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18DB" w:rsidRPr="0063670C" w:rsidRDefault="00354A32">
      <w:pPr>
        <w:pStyle w:val="BodyText"/>
        <w:kinsoku w:val="0"/>
        <w:overflowPunct w:val="0"/>
        <w:spacing w:before="529" w:line="172" w:lineRule="auto"/>
        <w:ind w:left="142" w:right="5117"/>
        <w:jc w:val="left"/>
        <w:rPr>
          <w:b/>
          <w:bCs/>
          <w:color w:val="231F20"/>
          <w:spacing w:val="25"/>
          <w:sz w:val="100"/>
          <w:szCs w:val="100"/>
          <w:lang w:val="el-GR"/>
        </w:rPr>
      </w:pPr>
      <w:bookmarkStart w:id="0" w:name="_GoBack"/>
      <w:bookmarkEnd w:id="0"/>
      <w:r w:rsidRPr="0063670C">
        <w:rPr>
          <w:b/>
          <w:bCs/>
          <w:color w:val="231F20"/>
          <w:spacing w:val="-2"/>
          <w:sz w:val="100"/>
          <w:szCs w:val="100"/>
          <w:lang w:val="el-GR"/>
        </w:rPr>
        <w:t xml:space="preserve">ΣΥΜΒΑΣΗ </w:t>
      </w:r>
      <w:r w:rsidRPr="0063670C">
        <w:rPr>
          <w:b/>
          <w:bCs/>
          <w:color w:val="231F20"/>
          <w:spacing w:val="-20"/>
          <w:sz w:val="100"/>
          <w:szCs w:val="100"/>
          <w:lang w:val="el-GR"/>
        </w:rPr>
        <w:t xml:space="preserve">ΑΝΑΘΕΣΗΣ </w:t>
      </w:r>
      <w:r w:rsidRPr="0063670C">
        <w:rPr>
          <w:b/>
          <w:bCs/>
          <w:color w:val="231F20"/>
          <w:spacing w:val="-3"/>
          <w:sz w:val="100"/>
          <w:szCs w:val="100"/>
          <w:lang w:val="el-GR"/>
        </w:rPr>
        <w:t>Ε</w:t>
      </w:r>
      <w:r w:rsidRPr="0063670C">
        <w:rPr>
          <w:b/>
          <w:bCs/>
          <w:color w:val="231F20"/>
          <w:spacing w:val="-9"/>
          <w:sz w:val="100"/>
          <w:szCs w:val="100"/>
          <w:lang w:val="el-GR"/>
        </w:rPr>
        <w:t>Ρ</w:t>
      </w:r>
      <w:r w:rsidRPr="0063670C">
        <w:rPr>
          <w:b/>
          <w:bCs/>
          <w:color w:val="231F20"/>
          <w:spacing w:val="-85"/>
          <w:sz w:val="100"/>
          <w:szCs w:val="100"/>
          <w:lang w:val="el-GR"/>
        </w:rPr>
        <w:t>Γ</w:t>
      </w:r>
      <w:r w:rsidRPr="0063670C">
        <w:rPr>
          <w:b/>
          <w:bCs/>
          <w:color w:val="231F20"/>
          <w:spacing w:val="25"/>
          <w:sz w:val="100"/>
          <w:szCs w:val="100"/>
          <w:lang w:val="el-GR"/>
        </w:rPr>
        <w:t>Α</w:t>
      </w:r>
      <w:r w:rsidRPr="0063670C">
        <w:rPr>
          <w:b/>
          <w:bCs/>
          <w:color w:val="231F20"/>
          <w:spacing w:val="1"/>
          <w:sz w:val="100"/>
          <w:szCs w:val="100"/>
          <w:lang w:val="el-GR"/>
        </w:rPr>
        <w:t>Σ</w:t>
      </w:r>
      <w:r w:rsidRPr="0063670C">
        <w:rPr>
          <w:b/>
          <w:bCs/>
          <w:color w:val="231F20"/>
          <w:spacing w:val="5"/>
          <w:sz w:val="100"/>
          <w:szCs w:val="100"/>
          <w:lang w:val="el-GR"/>
        </w:rPr>
        <w:t>Ι</w:t>
      </w:r>
      <w:r w:rsidRPr="0063670C">
        <w:rPr>
          <w:b/>
          <w:bCs/>
          <w:color w:val="231F20"/>
          <w:spacing w:val="25"/>
          <w:sz w:val="100"/>
          <w:szCs w:val="100"/>
          <w:lang w:val="el-GR"/>
        </w:rPr>
        <w:t>ΑΣ</w:t>
      </w:r>
    </w:p>
    <w:p w:rsidR="00E218DB" w:rsidRPr="0063670C" w:rsidRDefault="00E218DB">
      <w:pPr>
        <w:pStyle w:val="BodyText"/>
        <w:kinsoku w:val="0"/>
        <w:overflowPunct w:val="0"/>
        <w:jc w:val="left"/>
        <w:rPr>
          <w:b/>
          <w:bCs/>
          <w:sz w:val="20"/>
          <w:szCs w:val="20"/>
          <w:lang w:val="el-GR"/>
        </w:rPr>
      </w:pPr>
    </w:p>
    <w:p w:rsidR="00E218DB" w:rsidRPr="0063670C" w:rsidRDefault="00E218DB">
      <w:pPr>
        <w:pStyle w:val="BodyText"/>
        <w:kinsoku w:val="0"/>
        <w:overflowPunct w:val="0"/>
        <w:jc w:val="left"/>
        <w:rPr>
          <w:b/>
          <w:bCs/>
          <w:sz w:val="20"/>
          <w:szCs w:val="20"/>
          <w:lang w:val="el-GR"/>
        </w:rPr>
      </w:pPr>
    </w:p>
    <w:p w:rsidR="00E218DB" w:rsidRPr="0063670C" w:rsidRDefault="00E218DB">
      <w:pPr>
        <w:pStyle w:val="BodyText"/>
        <w:kinsoku w:val="0"/>
        <w:overflowPunct w:val="0"/>
        <w:jc w:val="left"/>
        <w:rPr>
          <w:b/>
          <w:bCs/>
          <w:sz w:val="20"/>
          <w:szCs w:val="20"/>
          <w:lang w:val="el-GR"/>
        </w:rPr>
      </w:pPr>
    </w:p>
    <w:p w:rsidR="00E218DB" w:rsidRPr="0063670C" w:rsidRDefault="00E218DB">
      <w:pPr>
        <w:pStyle w:val="BodyText"/>
        <w:kinsoku w:val="0"/>
        <w:overflowPunct w:val="0"/>
        <w:jc w:val="left"/>
        <w:rPr>
          <w:b/>
          <w:bCs/>
          <w:sz w:val="20"/>
          <w:szCs w:val="20"/>
          <w:lang w:val="el-GR"/>
        </w:rPr>
      </w:pPr>
    </w:p>
    <w:p w:rsidR="00E218DB" w:rsidRPr="0063670C" w:rsidRDefault="00E218DB">
      <w:pPr>
        <w:pStyle w:val="BodyText"/>
        <w:kinsoku w:val="0"/>
        <w:overflowPunct w:val="0"/>
        <w:jc w:val="left"/>
        <w:rPr>
          <w:b/>
          <w:bCs/>
          <w:sz w:val="20"/>
          <w:szCs w:val="20"/>
          <w:lang w:val="el-GR"/>
        </w:rPr>
      </w:pPr>
    </w:p>
    <w:p w:rsidR="00E218DB" w:rsidRPr="0063670C" w:rsidRDefault="00E218DB">
      <w:pPr>
        <w:pStyle w:val="BodyText"/>
        <w:kinsoku w:val="0"/>
        <w:overflowPunct w:val="0"/>
        <w:spacing w:before="97"/>
        <w:jc w:val="left"/>
        <w:rPr>
          <w:b/>
          <w:bCs/>
          <w:sz w:val="20"/>
          <w:szCs w:val="20"/>
          <w:lang w:val="el-GR"/>
        </w:rPr>
      </w:pPr>
    </w:p>
    <w:p w:rsidR="00E218DB" w:rsidRPr="0063670C" w:rsidRDefault="00E218DB">
      <w:pPr>
        <w:pStyle w:val="BodyText"/>
        <w:kinsoku w:val="0"/>
        <w:overflowPunct w:val="0"/>
        <w:spacing w:before="97"/>
        <w:jc w:val="left"/>
        <w:rPr>
          <w:b/>
          <w:bCs/>
          <w:sz w:val="20"/>
          <w:szCs w:val="20"/>
          <w:lang w:val="el-GR"/>
        </w:rPr>
        <w:sectPr w:rsidR="00E218DB" w:rsidRPr="0063670C">
          <w:footerReference w:type="default" r:id="rId8"/>
          <w:pgSz w:w="11910" w:h="16840"/>
          <w:pgMar w:top="280" w:right="708" w:bottom="540" w:left="708" w:header="0" w:footer="344" w:gutter="0"/>
          <w:pgNumType w:start="1"/>
          <w:cols w:space="720"/>
          <w:noEndnote/>
        </w:sectPr>
      </w:pPr>
    </w:p>
    <w:p w:rsidR="00E218DB" w:rsidRPr="0063670C" w:rsidRDefault="0063670C">
      <w:pPr>
        <w:pStyle w:val="Heading6"/>
        <w:kinsoku w:val="0"/>
        <w:overflowPunct w:val="0"/>
        <w:spacing w:before="269"/>
        <w:ind w:left="2764"/>
        <w:rPr>
          <w:color w:val="231F20"/>
          <w:spacing w:val="-2"/>
          <w:lang w:val="el-GR"/>
        </w:rPr>
      </w:pPr>
      <w:r>
        <w:rPr>
          <w:noProof/>
        </w:rPr>
        <w:lastRenderedPageBreak/>
        <mc:AlternateContent>
          <mc:Choice Requires="wps">
            <w:drawing>
              <wp:anchor distT="0" distB="0" distL="114300" distR="114300" simplePos="0" relativeHeight="251653632" behindDoc="0" locked="0" layoutInCell="0" allowOverlap="1">
                <wp:simplePos x="0" y="0"/>
                <wp:positionH relativeFrom="page">
                  <wp:posOffset>1372235</wp:posOffset>
                </wp:positionH>
                <wp:positionV relativeFrom="paragraph">
                  <wp:posOffset>-4445</wp:posOffset>
                </wp:positionV>
                <wp:extent cx="652780" cy="565150"/>
                <wp:effectExtent l="0" t="0" r="0" b="0"/>
                <wp:wrapNone/>
                <wp:docPr id="826565425"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2780" cy="565150"/>
                        </a:xfrm>
                        <a:custGeom>
                          <a:avLst/>
                          <a:gdLst>
                            <a:gd name="T0" fmla="*/ 606 w 1028"/>
                            <a:gd name="T1" fmla="*/ 0 h 890"/>
                            <a:gd name="T2" fmla="*/ 533 w 1028"/>
                            <a:gd name="T3" fmla="*/ 78 h 890"/>
                            <a:gd name="T4" fmla="*/ 869 w 1028"/>
                            <a:gd name="T5" fmla="*/ 391 h 890"/>
                            <a:gd name="T6" fmla="*/ 0 w 1028"/>
                            <a:gd name="T7" fmla="*/ 391 h 890"/>
                            <a:gd name="T8" fmla="*/ 0 w 1028"/>
                            <a:gd name="T9" fmla="*/ 498 h 890"/>
                            <a:gd name="T10" fmla="*/ 869 w 1028"/>
                            <a:gd name="T11" fmla="*/ 498 h 890"/>
                            <a:gd name="T12" fmla="*/ 533 w 1028"/>
                            <a:gd name="T13" fmla="*/ 811 h 890"/>
                            <a:gd name="T14" fmla="*/ 606 w 1028"/>
                            <a:gd name="T15" fmla="*/ 890 h 890"/>
                            <a:gd name="T16" fmla="*/ 1027 w 1028"/>
                            <a:gd name="T17" fmla="*/ 492 h 890"/>
                            <a:gd name="T18" fmla="*/ 1027 w 1028"/>
                            <a:gd name="T19" fmla="*/ 397 h 890"/>
                            <a:gd name="T20" fmla="*/ 606 w 1028"/>
                            <a:gd name="T21" fmla="*/ 0 h 8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028" h="890">
                              <a:moveTo>
                                <a:pt x="606" y="0"/>
                              </a:moveTo>
                              <a:lnTo>
                                <a:pt x="533" y="78"/>
                              </a:lnTo>
                              <a:lnTo>
                                <a:pt x="869" y="391"/>
                              </a:lnTo>
                              <a:lnTo>
                                <a:pt x="0" y="391"/>
                              </a:lnTo>
                              <a:lnTo>
                                <a:pt x="0" y="498"/>
                              </a:lnTo>
                              <a:lnTo>
                                <a:pt x="869" y="498"/>
                              </a:lnTo>
                              <a:lnTo>
                                <a:pt x="533" y="811"/>
                              </a:lnTo>
                              <a:lnTo>
                                <a:pt x="606" y="890"/>
                              </a:lnTo>
                              <a:lnTo>
                                <a:pt x="1027" y="492"/>
                              </a:lnTo>
                              <a:lnTo>
                                <a:pt x="1027" y="397"/>
                              </a:lnTo>
                              <a:lnTo>
                                <a:pt x="60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734DB4" id="Freeform 19" o:spid="_x0000_s1026" style="position:absolute;margin-left:108.05pt;margin-top:-.35pt;width:51.4pt;height:44.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2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" o:allowincell="f" path="m606,l533,78,869,391,,391,,498r869,l533,811r73,79l1027,492r,-95l606,xe" fillcolor="#231f20" stroked="f">
                <v:path arrowok="t" o:connecttype="custom" o:connectlocs="384810,0;338455,49530;551815,248285;0,248285;0,316230;551815,316230;338455,514985;384810,565150;652145,312420;652145,252095;384810,0" o:connectangles="0,0,0,0,0,0,0,0,0,0,0"/>
                <w10:wrap anchorx="page"/>
              </v:shape>
            </w:pict>
          </mc:Fallback>
        </mc:AlternateContent>
      </w:r>
      <w:r w:rsidRPr="0063670C">
        <w:rPr>
          <w:color w:val="231F20"/>
          <w:spacing w:val="-2"/>
          <w:lang w:val="el-GR"/>
        </w:rPr>
        <w:t>Περιεχόμενα</w:t>
      </w:r>
    </w:p>
    <w:p w:rsidR="00E218DB" w:rsidRPr="0063670C" w:rsidRDefault="00E218DB">
      <w:pPr>
        <w:pStyle w:val="BodyText"/>
        <w:kinsoku w:val="0"/>
        <w:overflowPunct w:val="0"/>
        <w:spacing w:before="651"/>
        <w:jc w:val="left"/>
        <w:rPr>
          <w:b/>
          <w:bCs/>
          <w:sz w:val="110"/>
          <w:szCs w:val="110"/>
          <w:lang w:val="el-GR"/>
        </w:rPr>
      </w:pPr>
    </w:p>
    <w:p w:rsidR="00E218DB" w:rsidRPr="0063670C" w:rsidRDefault="0063670C">
      <w:pPr>
        <w:pStyle w:val="BodyText"/>
        <w:tabs>
          <w:tab w:val="left" w:pos="4817"/>
          <w:tab w:val="left" w:pos="7440"/>
        </w:tabs>
        <w:kinsoku w:val="0"/>
        <w:overflowPunct w:val="0"/>
        <w:spacing w:line="1344" w:lineRule="exact"/>
        <w:ind w:left="2196"/>
        <w:jc w:val="center"/>
        <w:rPr>
          <w:b/>
          <w:bCs/>
          <w:color w:val="231F20"/>
          <w:spacing w:val="-4"/>
          <w:sz w:val="100"/>
          <w:szCs w:val="100"/>
          <w:lang w:val="el-GR"/>
        </w:rPr>
      </w:pPr>
      <w:r>
        <w:rPr>
          <w:noProof/>
        </w:rPr>
        <mc:AlternateContent>
          <mc:Choice Requires="wps">
            <w:drawing>
              <wp:anchor distT="0" distB="0" distL="114300" distR="114300" simplePos="0" relativeHeight="251650560" behindDoc="1" locked="0" layoutInCell="0" allowOverlap="1">
                <wp:simplePos x="0" y="0"/>
                <wp:positionH relativeFrom="page">
                  <wp:posOffset>3779520</wp:posOffset>
                </wp:positionH>
                <wp:positionV relativeFrom="paragraph">
                  <wp:posOffset>199390</wp:posOffset>
                </wp:positionV>
                <wp:extent cx="635" cy="7776845"/>
                <wp:effectExtent l="0" t="0" r="0" b="0"/>
                <wp:wrapNone/>
                <wp:docPr id="1554314800"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7776845"/>
                        </a:xfrm>
                        <a:custGeom>
                          <a:avLst/>
                          <a:gdLst>
                            <a:gd name="T0" fmla="*/ 0 w 1"/>
                            <a:gd name="T1" fmla="*/ 0 h 12247"/>
                            <a:gd name="T2" fmla="*/ 0 w 1"/>
                            <a:gd name="T3" fmla="*/ 12246 h 12247"/>
                          </a:gdLst>
                          <a:ahLst/>
                          <a:cxnLst>
                            <a:cxn ang="0">
                              <a:pos x="T0" y="T1"/>
                            </a:cxn>
                            <a:cxn ang="0">
                              <a:pos x="T2" y="T3"/>
                            </a:cxn>
                          </a:cxnLst>
                          <a:rect l="0" t="0" r="r" b="b"/>
                          <a:pathLst>
                            <a:path w="1" h="12247">
                              <a:moveTo>
                                <a:pt x="0" y="0"/>
                              </a:moveTo>
                              <a:lnTo>
                                <a:pt x="0" y="12246"/>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75C9F25C" id="Freeform 20" o:spid="_x0000_s1026" style="position:absolute;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97.6pt,15.7pt,297.6pt,628pt" coordsize="1,12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" o:allowincell="f" filled="f" strokecolor="#231f20" strokeweight=".25pt">
                <v:path arrowok="t" o:connecttype="custom" o:connectlocs="0,0;0,7776210" o:connectangles="0,0"/>
                <w10:wrap anchorx="page"/>
              </v:polyline>
            </w:pict>
          </mc:Fallback>
        </mc:AlternateContent>
      </w:r>
      <w:r>
        <w:rPr>
          <w:noProof/>
        </w:rPr>
        <mc:AlternateContent>
          <mc:Choice Requires="wps">
            <w:drawing>
              <wp:anchor distT="0" distB="0" distL="114300" distR="114300" simplePos="0" relativeHeight="251651584" behindDoc="0" locked="0" layoutInCell="0" allowOverlap="1">
                <wp:simplePos x="0" y="0"/>
                <wp:positionH relativeFrom="page">
                  <wp:posOffset>2114550</wp:posOffset>
                </wp:positionH>
                <wp:positionV relativeFrom="paragraph">
                  <wp:posOffset>199390</wp:posOffset>
                </wp:positionV>
                <wp:extent cx="635" cy="7776845"/>
                <wp:effectExtent l="0" t="0" r="0" b="0"/>
                <wp:wrapNone/>
                <wp:docPr id="1496055810"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7776845"/>
                        </a:xfrm>
                        <a:custGeom>
                          <a:avLst/>
                          <a:gdLst>
                            <a:gd name="T0" fmla="*/ 0 w 1"/>
                            <a:gd name="T1" fmla="*/ 0 h 12247"/>
                            <a:gd name="T2" fmla="*/ 0 w 1"/>
                            <a:gd name="T3" fmla="*/ 12246 h 12247"/>
                          </a:gdLst>
                          <a:ahLst/>
                          <a:cxnLst>
                            <a:cxn ang="0">
                              <a:pos x="T0" y="T1"/>
                            </a:cxn>
                            <a:cxn ang="0">
                              <a:pos x="T2" y="T3"/>
                            </a:cxn>
                          </a:cxnLst>
                          <a:rect l="0" t="0" r="r" b="b"/>
                          <a:pathLst>
                            <a:path w="1" h="12247">
                              <a:moveTo>
                                <a:pt x="0" y="0"/>
                              </a:moveTo>
                              <a:lnTo>
                                <a:pt x="0" y="12246"/>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1F6E36D8" id="Freeform 21" o:spid="_x0000_s1026" style="position:absolute;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66.5pt,15.7pt,166.5pt,628pt" coordsize="1,12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" o:allowincell="f" filled="f" strokecolor="#231f20" strokeweight=".25pt">
                <v:path arrowok="t" o:connecttype="custom" o:connectlocs="0,0;0,7776210" o:connectangles="0,0"/>
                <w10:wrap anchorx="page"/>
              </v:polyline>
            </w:pict>
          </mc:Fallback>
        </mc:AlternateContent>
      </w:r>
      <w:r>
        <w:rPr>
          <w:noProof/>
        </w:rPr>
        <mc:AlternateContent>
          <mc:Choice Requires="wps">
            <w:drawing>
              <wp:anchor distT="0" distB="0" distL="114300" distR="114300" simplePos="0" relativeHeight="251652608" behindDoc="1" locked="0" layoutInCell="0" allowOverlap="1">
                <wp:simplePos x="0" y="0"/>
                <wp:positionH relativeFrom="page">
                  <wp:posOffset>5444490</wp:posOffset>
                </wp:positionH>
                <wp:positionV relativeFrom="paragraph">
                  <wp:posOffset>199390</wp:posOffset>
                </wp:positionV>
                <wp:extent cx="635" cy="7776845"/>
                <wp:effectExtent l="0" t="0" r="0" b="0"/>
                <wp:wrapNone/>
                <wp:docPr id="895696371"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7776845"/>
                        </a:xfrm>
                        <a:custGeom>
                          <a:avLst/>
                          <a:gdLst>
                            <a:gd name="T0" fmla="*/ 0 w 1"/>
                            <a:gd name="T1" fmla="*/ 0 h 12247"/>
                            <a:gd name="T2" fmla="*/ 0 w 1"/>
                            <a:gd name="T3" fmla="*/ 12246 h 12247"/>
                          </a:gdLst>
                          <a:ahLst/>
                          <a:cxnLst>
                            <a:cxn ang="0">
                              <a:pos x="T0" y="T1"/>
                            </a:cxn>
                            <a:cxn ang="0">
                              <a:pos x="T2" y="T3"/>
                            </a:cxn>
                          </a:cxnLst>
                          <a:rect l="0" t="0" r="r" b="b"/>
                          <a:pathLst>
                            <a:path w="1" h="12247">
                              <a:moveTo>
                                <a:pt x="0" y="0"/>
                              </a:moveTo>
                              <a:lnTo>
                                <a:pt x="0" y="12246"/>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367D5903" id="Freeform 22" o:spid="_x0000_s1026" style="position:absolute;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8.7pt,15.7pt,428.7pt,628pt" coordsize="1,12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" o:allowincell="f" filled="f" strokecolor="#231f20" strokeweight=".25pt">
                <v:path arrowok="t" o:connecttype="custom" o:connectlocs="0,0;0,7776210" o:connectangles="0,0"/>
                <w10:wrap anchorx="page"/>
              </v:polyline>
            </w:pict>
          </mc:Fallback>
        </mc:AlternateContent>
      </w:r>
      <w:r w:rsidRPr="0063670C">
        <w:rPr>
          <w:b/>
          <w:bCs/>
          <w:color w:val="231F20"/>
          <w:spacing w:val="-5"/>
          <w:sz w:val="110"/>
          <w:szCs w:val="110"/>
          <w:lang w:val="el-GR"/>
        </w:rPr>
        <w:t>σ</w:t>
      </w:r>
      <w:r w:rsidRPr="0063670C">
        <w:rPr>
          <w:b/>
          <w:bCs/>
          <w:color w:val="231F20"/>
          <w:spacing w:val="-5"/>
          <w:sz w:val="100"/>
          <w:szCs w:val="100"/>
          <w:lang w:val="el-GR"/>
        </w:rPr>
        <w:t>.3</w:t>
      </w:r>
      <w:r w:rsidRPr="0063670C">
        <w:rPr>
          <w:b/>
          <w:bCs/>
          <w:color w:val="231F20"/>
          <w:sz w:val="100"/>
          <w:szCs w:val="100"/>
          <w:lang w:val="el-GR"/>
        </w:rPr>
        <w:tab/>
      </w:r>
      <w:r w:rsidRPr="0063670C">
        <w:rPr>
          <w:b/>
          <w:bCs/>
          <w:color w:val="231F20"/>
          <w:spacing w:val="-5"/>
          <w:sz w:val="100"/>
          <w:szCs w:val="100"/>
          <w:lang w:val="el-GR"/>
        </w:rPr>
        <w:t>σ.5</w:t>
      </w:r>
      <w:r w:rsidRPr="0063670C">
        <w:rPr>
          <w:b/>
          <w:bCs/>
          <w:color w:val="231F20"/>
          <w:sz w:val="100"/>
          <w:szCs w:val="100"/>
          <w:lang w:val="el-GR"/>
        </w:rPr>
        <w:tab/>
      </w:r>
      <w:r w:rsidRPr="0063670C">
        <w:rPr>
          <w:b/>
          <w:bCs/>
          <w:color w:val="231F20"/>
          <w:spacing w:val="-4"/>
          <w:sz w:val="100"/>
          <w:szCs w:val="100"/>
          <w:lang w:val="el-GR"/>
        </w:rPr>
        <w:t>σ.17</w:t>
      </w:r>
    </w:p>
    <w:p w:rsidR="00E218DB" w:rsidRPr="0063670C" w:rsidRDefault="00E218DB">
      <w:pPr>
        <w:pStyle w:val="BodyText"/>
        <w:tabs>
          <w:tab w:val="left" w:pos="4817"/>
          <w:tab w:val="left" w:pos="7440"/>
        </w:tabs>
        <w:kinsoku w:val="0"/>
        <w:overflowPunct w:val="0"/>
        <w:spacing w:line="1344" w:lineRule="exact"/>
        <w:ind w:left="2196"/>
        <w:jc w:val="center"/>
        <w:rPr>
          <w:b/>
          <w:bCs/>
          <w:color w:val="231F20"/>
          <w:spacing w:val="-4"/>
          <w:sz w:val="110"/>
          <w:szCs w:val="110"/>
          <w:lang w:val="el-GR"/>
        </w:rPr>
        <w:sectPr w:rsidR="00E218DB" w:rsidRPr="0063670C">
          <w:pgSz w:w="11910" w:h="16840"/>
          <w:pgMar w:top="840" w:right="708" w:bottom="540" w:left="708" w:header="0" w:footer="344" w:gutter="0"/>
          <w:cols w:space="720"/>
          <w:noEndnote/>
        </w:sectPr>
      </w:pPr>
    </w:p>
    <w:p w:rsidR="00E218DB" w:rsidRPr="0063670C" w:rsidRDefault="00354A32">
      <w:pPr>
        <w:pStyle w:val="Heading6"/>
        <w:kinsoku w:val="0"/>
        <w:overflowPunct w:val="0"/>
        <w:spacing w:before="100" w:line="180" w:lineRule="auto"/>
        <w:ind w:left="2764"/>
        <w:rPr>
          <w:color w:val="231F20"/>
          <w:spacing w:val="-2"/>
          <w:lang w:val="el-GR"/>
        </w:rPr>
      </w:pPr>
      <w:r w:rsidRPr="0063670C">
        <w:rPr>
          <w:color w:val="231F20"/>
          <w:spacing w:val="-2"/>
          <w:lang w:val="el-GR"/>
        </w:rPr>
        <w:lastRenderedPageBreak/>
        <w:t>ΣΥΜΦΩΝΗΤΙΚΟ ΕΓΓΡΑΦΟ</w:t>
      </w:r>
    </w:p>
    <w:p w:rsidR="00E218DB" w:rsidRPr="0063670C" w:rsidRDefault="00354A32">
      <w:pPr>
        <w:pStyle w:val="BodyText"/>
        <w:kinsoku w:val="0"/>
        <w:overflowPunct w:val="0"/>
        <w:spacing w:before="100" w:line="180" w:lineRule="auto"/>
        <w:ind w:left="781" w:right="1091"/>
        <w:jc w:val="left"/>
        <w:rPr>
          <w:color w:val="231F20"/>
          <w:spacing w:val="-2"/>
          <w:sz w:val="24"/>
          <w:szCs w:val="24"/>
          <w:lang w:val="el-GR"/>
        </w:rPr>
      </w:pPr>
      <w:r w:rsidRPr="0063670C">
        <w:rPr>
          <w:rFonts w:ascii="Times New Roman" w:hAnsi="Times New Roman" w:cs="Times New Roman"/>
          <w:sz w:val="24"/>
          <w:szCs w:val="24"/>
          <w:lang w:val="el-GR"/>
        </w:rPr>
        <w:br w:type="column"/>
      </w:r>
      <w:r w:rsidRPr="0063670C">
        <w:rPr>
          <w:b/>
          <w:bCs/>
          <w:color w:val="231F20"/>
          <w:spacing w:val="-2"/>
          <w:sz w:val="24"/>
          <w:szCs w:val="24"/>
          <w:lang w:val="el-GR"/>
        </w:rPr>
        <w:lastRenderedPageBreak/>
        <w:t xml:space="preserve">ΜΕΡΟΣ ΠΡΩΤΟ </w:t>
      </w:r>
      <w:r w:rsidRPr="0063670C">
        <w:rPr>
          <w:color w:val="231F20"/>
          <w:spacing w:val="-2"/>
          <w:sz w:val="24"/>
          <w:szCs w:val="24"/>
          <w:lang w:val="el-GR"/>
        </w:rPr>
        <w:t>ΟΡΙΣΜΟΙ</w:t>
      </w:r>
    </w:p>
    <w:p w:rsidR="00E218DB" w:rsidRPr="0063670C" w:rsidRDefault="00E218DB">
      <w:pPr>
        <w:pStyle w:val="BodyText"/>
        <w:kinsoku w:val="0"/>
        <w:overflowPunct w:val="0"/>
        <w:spacing w:before="167"/>
        <w:jc w:val="left"/>
        <w:rPr>
          <w:sz w:val="24"/>
          <w:szCs w:val="24"/>
          <w:lang w:val="el-GR"/>
        </w:rPr>
      </w:pPr>
    </w:p>
    <w:p w:rsidR="00E218DB" w:rsidRPr="0063670C" w:rsidRDefault="00354A32">
      <w:pPr>
        <w:pStyle w:val="BodyText"/>
        <w:kinsoku w:val="0"/>
        <w:overflowPunct w:val="0"/>
        <w:ind w:left="782"/>
        <w:jc w:val="left"/>
        <w:rPr>
          <w:b/>
          <w:bCs/>
          <w:color w:val="231F20"/>
          <w:spacing w:val="-5"/>
          <w:sz w:val="100"/>
          <w:szCs w:val="100"/>
          <w:lang w:val="el-GR"/>
        </w:rPr>
      </w:pPr>
      <w:r w:rsidRPr="0063670C">
        <w:rPr>
          <w:b/>
          <w:bCs/>
          <w:color w:val="231F20"/>
          <w:spacing w:val="-5"/>
          <w:sz w:val="100"/>
          <w:szCs w:val="100"/>
          <w:lang w:val="el-GR"/>
        </w:rPr>
        <w:t>σ.7</w:t>
      </w:r>
    </w:p>
    <w:p w:rsidR="00E218DB" w:rsidRPr="0063670C" w:rsidRDefault="00354A32">
      <w:pPr>
        <w:pStyle w:val="BodyText"/>
        <w:kinsoku w:val="0"/>
        <w:overflowPunct w:val="0"/>
        <w:spacing w:before="91" w:line="180" w:lineRule="auto"/>
        <w:ind w:left="782" w:right="523"/>
        <w:jc w:val="left"/>
        <w:rPr>
          <w:color w:val="231F20"/>
          <w:spacing w:val="-2"/>
          <w:sz w:val="24"/>
          <w:szCs w:val="24"/>
          <w:lang w:val="el-GR"/>
        </w:rPr>
      </w:pPr>
      <w:r w:rsidRPr="0063670C">
        <w:rPr>
          <w:b/>
          <w:bCs/>
          <w:color w:val="231F20"/>
          <w:spacing w:val="-2"/>
          <w:sz w:val="24"/>
          <w:szCs w:val="24"/>
          <w:lang w:val="el-GR"/>
        </w:rPr>
        <w:t xml:space="preserve">ΜΕΡΟΣ ΔΕΥΤΕΡΟ </w:t>
      </w:r>
      <w:r w:rsidRPr="0063670C">
        <w:rPr>
          <w:color w:val="231F20"/>
          <w:spacing w:val="-2"/>
          <w:sz w:val="24"/>
          <w:szCs w:val="24"/>
          <w:lang w:val="el-GR"/>
        </w:rPr>
        <w:t xml:space="preserve">ΥΠΗΡΕΣΙΕΣ </w:t>
      </w:r>
      <w:r w:rsidRPr="0063670C">
        <w:rPr>
          <w:color w:val="231F20"/>
          <w:spacing w:val="-2"/>
          <w:sz w:val="24"/>
          <w:szCs w:val="24"/>
          <w:lang w:val="el-GR"/>
        </w:rPr>
        <w:t>ΑΡΧΙΤΕΚΤΟΝΑ</w:t>
      </w:r>
    </w:p>
    <w:p w:rsidR="00E218DB" w:rsidRPr="0063670C" w:rsidRDefault="00354A32">
      <w:pPr>
        <w:pStyle w:val="BodyText"/>
        <w:kinsoku w:val="0"/>
        <w:overflowPunct w:val="0"/>
        <w:spacing w:before="240"/>
        <w:ind w:left="782"/>
        <w:jc w:val="left"/>
        <w:rPr>
          <w:b/>
          <w:bCs/>
          <w:color w:val="231F20"/>
          <w:spacing w:val="-39"/>
          <w:sz w:val="100"/>
          <w:szCs w:val="100"/>
          <w:lang w:val="el-GR"/>
        </w:rPr>
      </w:pPr>
      <w:r w:rsidRPr="0063670C">
        <w:rPr>
          <w:b/>
          <w:bCs/>
          <w:color w:val="231F20"/>
          <w:spacing w:val="-39"/>
          <w:sz w:val="100"/>
          <w:szCs w:val="100"/>
          <w:lang w:val="el-GR"/>
        </w:rPr>
        <w:t>σ.10</w:t>
      </w:r>
    </w:p>
    <w:p w:rsidR="00E218DB" w:rsidRPr="0063670C" w:rsidRDefault="00354A32">
      <w:pPr>
        <w:pStyle w:val="BodyText"/>
        <w:kinsoku w:val="0"/>
        <w:overflowPunct w:val="0"/>
        <w:spacing w:before="91" w:line="180" w:lineRule="auto"/>
        <w:ind w:left="782" w:right="659"/>
        <w:jc w:val="left"/>
        <w:rPr>
          <w:color w:val="231F20"/>
          <w:spacing w:val="-4"/>
          <w:sz w:val="24"/>
          <w:szCs w:val="24"/>
          <w:lang w:val="el-GR"/>
        </w:rPr>
      </w:pPr>
      <w:r w:rsidRPr="0063670C">
        <w:rPr>
          <w:b/>
          <w:bCs/>
          <w:color w:val="231F20"/>
          <w:spacing w:val="-2"/>
          <w:sz w:val="24"/>
          <w:szCs w:val="24"/>
          <w:lang w:val="el-GR"/>
        </w:rPr>
        <w:t xml:space="preserve">ΜΕΡΟΣ </w:t>
      </w:r>
      <w:r w:rsidRPr="0063670C">
        <w:rPr>
          <w:b/>
          <w:bCs/>
          <w:color w:val="231F20"/>
          <w:spacing w:val="-4"/>
          <w:sz w:val="24"/>
          <w:szCs w:val="24"/>
          <w:lang w:val="el-GR"/>
        </w:rPr>
        <w:t xml:space="preserve">ΤΡΙΤΟ </w:t>
      </w:r>
      <w:r w:rsidRPr="0063670C">
        <w:rPr>
          <w:color w:val="231F20"/>
          <w:spacing w:val="-4"/>
          <w:sz w:val="24"/>
          <w:szCs w:val="24"/>
          <w:lang w:val="el-GR"/>
        </w:rPr>
        <w:t>ΔΙΚΑΙΩΜΑΤΑ</w:t>
      </w:r>
    </w:p>
    <w:p w:rsidR="00E218DB" w:rsidRPr="0063670C" w:rsidRDefault="00354A32">
      <w:pPr>
        <w:pStyle w:val="BodyText"/>
        <w:kinsoku w:val="0"/>
        <w:overflowPunct w:val="0"/>
        <w:spacing w:line="231" w:lineRule="exact"/>
        <w:ind w:left="782"/>
        <w:jc w:val="left"/>
        <w:rPr>
          <w:color w:val="231F20"/>
          <w:spacing w:val="-2"/>
          <w:sz w:val="24"/>
          <w:szCs w:val="24"/>
          <w:lang w:val="el-GR"/>
        </w:rPr>
      </w:pPr>
      <w:r w:rsidRPr="0063670C">
        <w:rPr>
          <w:color w:val="231F20"/>
          <w:sz w:val="24"/>
          <w:szCs w:val="24"/>
          <w:lang w:val="el-GR"/>
        </w:rPr>
        <w:t xml:space="preserve">ΚΑΙ </w:t>
      </w:r>
      <w:r w:rsidRPr="0063670C">
        <w:rPr>
          <w:color w:val="231F20"/>
          <w:spacing w:val="-2"/>
          <w:sz w:val="24"/>
          <w:szCs w:val="24"/>
          <w:lang w:val="el-GR"/>
        </w:rPr>
        <w:t>ΥΠΟΧΡΕΩΣΕΙΣ</w:t>
      </w:r>
    </w:p>
    <w:p w:rsidR="00E218DB" w:rsidRPr="0063670C" w:rsidRDefault="00354A32">
      <w:pPr>
        <w:pStyle w:val="BodyText"/>
        <w:kinsoku w:val="0"/>
        <w:overflowPunct w:val="0"/>
        <w:spacing w:before="231"/>
        <w:ind w:left="782"/>
        <w:jc w:val="left"/>
        <w:rPr>
          <w:b/>
          <w:bCs/>
          <w:color w:val="231F20"/>
          <w:spacing w:val="-17"/>
          <w:sz w:val="100"/>
          <w:szCs w:val="100"/>
          <w:lang w:val="el-GR"/>
        </w:rPr>
      </w:pPr>
      <w:r w:rsidRPr="0063670C">
        <w:rPr>
          <w:b/>
          <w:bCs/>
          <w:color w:val="231F20"/>
          <w:spacing w:val="-17"/>
          <w:sz w:val="100"/>
          <w:szCs w:val="100"/>
          <w:lang w:val="el-GR"/>
        </w:rPr>
        <w:t>σ.13</w:t>
      </w:r>
    </w:p>
    <w:p w:rsidR="00E218DB" w:rsidRPr="0063670C" w:rsidRDefault="00354A32">
      <w:pPr>
        <w:pStyle w:val="BodyText"/>
        <w:kinsoku w:val="0"/>
        <w:overflowPunct w:val="0"/>
        <w:spacing w:before="92" w:line="180" w:lineRule="auto"/>
        <w:ind w:left="782" w:right="523"/>
        <w:jc w:val="left"/>
        <w:rPr>
          <w:color w:val="231F20"/>
          <w:spacing w:val="-2"/>
          <w:sz w:val="24"/>
          <w:szCs w:val="24"/>
          <w:lang w:val="el-GR"/>
        </w:rPr>
      </w:pPr>
      <w:r w:rsidRPr="0063670C">
        <w:rPr>
          <w:b/>
          <w:bCs/>
          <w:color w:val="231F20"/>
          <w:spacing w:val="-2"/>
          <w:sz w:val="24"/>
          <w:szCs w:val="24"/>
          <w:lang w:val="el-GR"/>
        </w:rPr>
        <w:t xml:space="preserve">ΜΕΡΟΣ ΤΕΤΑΡΤΟ </w:t>
      </w:r>
      <w:r w:rsidRPr="0063670C">
        <w:rPr>
          <w:color w:val="231F20"/>
          <w:spacing w:val="-2"/>
          <w:sz w:val="24"/>
          <w:szCs w:val="24"/>
          <w:lang w:val="el-GR"/>
        </w:rPr>
        <w:t>ΑΜΟΙΒΗ ΑΡΧΙΤΕΚΤΟΝΑ</w:t>
      </w:r>
    </w:p>
    <w:p w:rsidR="00E218DB" w:rsidRPr="0063670C" w:rsidRDefault="00354A32">
      <w:pPr>
        <w:pStyle w:val="BodyText"/>
        <w:kinsoku w:val="0"/>
        <w:overflowPunct w:val="0"/>
        <w:spacing w:before="236"/>
        <w:ind w:left="782"/>
        <w:jc w:val="left"/>
        <w:rPr>
          <w:b/>
          <w:bCs/>
          <w:color w:val="231F20"/>
          <w:spacing w:val="-18"/>
          <w:sz w:val="100"/>
          <w:szCs w:val="100"/>
          <w:lang w:val="el-GR"/>
        </w:rPr>
      </w:pPr>
      <w:r w:rsidRPr="0063670C">
        <w:rPr>
          <w:b/>
          <w:bCs/>
          <w:color w:val="231F20"/>
          <w:spacing w:val="-18"/>
          <w:sz w:val="100"/>
          <w:szCs w:val="100"/>
          <w:lang w:val="el-GR"/>
        </w:rPr>
        <w:t>σ.16</w:t>
      </w:r>
    </w:p>
    <w:p w:rsidR="00E218DB" w:rsidRPr="0063670C" w:rsidRDefault="00354A32">
      <w:pPr>
        <w:pStyle w:val="BodyText"/>
        <w:kinsoku w:val="0"/>
        <w:overflowPunct w:val="0"/>
        <w:spacing w:before="92" w:line="180" w:lineRule="auto"/>
        <w:ind w:left="782" w:right="820"/>
        <w:jc w:val="left"/>
        <w:rPr>
          <w:color w:val="231F20"/>
          <w:spacing w:val="-2"/>
          <w:sz w:val="24"/>
          <w:szCs w:val="24"/>
          <w:lang w:val="el-GR"/>
        </w:rPr>
      </w:pPr>
      <w:r w:rsidRPr="0063670C">
        <w:rPr>
          <w:b/>
          <w:bCs/>
          <w:color w:val="231F20"/>
          <w:spacing w:val="-2"/>
          <w:sz w:val="24"/>
          <w:szCs w:val="24"/>
          <w:lang w:val="el-GR"/>
        </w:rPr>
        <w:t xml:space="preserve">ΜΕΡΟΣ ΠΕΜΠΤΟ </w:t>
      </w:r>
      <w:r w:rsidRPr="0063670C">
        <w:rPr>
          <w:color w:val="231F20"/>
          <w:spacing w:val="-2"/>
          <w:sz w:val="24"/>
          <w:szCs w:val="24"/>
          <w:lang w:val="el-GR"/>
        </w:rPr>
        <w:t>ΕΠΙΛΥΣΗ ΔΙΑΦΟΡΩΝ</w:t>
      </w:r>
    </w:p>
    <w:p w:rsidR="00E218DB" w:rsidRPr="0063670C" w:rsidRDefault="00354A32">
      <w:pPr>
        <w:pStyle w:val="BodyText"/>
        <w:kinsoku w:val="0"/>
        <w:overflowPunct w:val="0"/>
        <w:spacing w:before="100" w:line="180" w:lineRule="auto"/>
        <w:ind w:left="496" w:right="668"/>
        <w:jc w:val="left"/>
        <w:rPr>
          <w:color w:val="231F20"/>
          <w:sz w:val="24"/>
          <w:szCs w:val="24"/>
          <w:lang w:val="el-GR"/>
        </w:rPr>
      </w:pPr>
      <w:r w:rsidRPr="0063670C">
        <w:rPr>
          <w:rFonts w:ascii="Times New Roman" w:hAnsi="Times New Roman" w:cs="Times New Roman"/>
          <w:sz w:val="24"/>
          <w:szCs w:val="24"/>
          <w:lang w:val="el-GR"/>
        </w:rPr>
        <w:br w:type="column"/>
      </w:r>
      <w:r w:rsidRPr="0063670C">
        <w:rPr>
          <w:b/>
          <w:bCs/>
          <w:color w:val="231F20"/>
          <w:spacing w:val="-2"/>
          <w:sz w:val="24"/>
          <w:szCs w:val="24"/>
          <w:lang w:val="el-GR"/>
        </w:rPr>
        <w:lastRenderedPageBreak/>
        <w:t xml:space="preserve">ΠΑΡΑΡΤΗΜΑ ΠΡΩΤΟ </w:t>
      </w:r>
      <w:r w:rsidRPr="0063670C">
        <w:rPr>
          <w:color w:val="231F20"/>
          <w:sz w:val="24"/>
          <w:szCs w:val="24"/>
          <w:lang w:val="el-GR"/>
        </w:rPr>
        <w:t>ΠΡΟΝΟΙΕΣ</w:t>
      </w:r>
      <w:r w:rsidRPr="0063670C">
        <w:rPr>
          <w:color w:val="231F20"/>
          <w:spacing w:val="-14"/>
          <w:sz w:val="24"/>
          <w:szCs w:val="24"/>
          <w:lang w:val="el-GR"/>
        </w:rPr>
        <w:t xml:space="preserve"> </w:t>
      </w:r>
      <w:r w:rsidRPr="0063670C">
        <w:rPr>
          <w:color w:val="231F20"/>
          <w:sz w:val="24"/>
          <w:szCs w:val="24"/>
          <w:lang w:val="el-GR"/>
        </w:rPr>
        <w:t>ΓΙΑ</w:t>
      </w:r>
    </w:p>
    <w:p w:rsidR="00E218DB" w:rsidRPr="0063670C" w:rsidRDefault="00354A32">
      <w:pPr>
        <w:pStyle w:val="BodyText"/>
        <w:kinsoku w:val="0"/>
        <w:overflowPunct w:val="0"/>
        <w:spacing w:line="231" w:lineRule="exact"/>
        <w:ind w:left="496"/>
        <w:jc w:val="left"/>
        <w:rPr>
          <w:color w:val="231F20"/>
          <w:spacing w:val="-2"/>
          <w:sz w:val="24"/>
          <w:szCs w:val="24"/>
          <w:lang w:val="el-GR"/>
        </w:rPr>
      </w:pPr>
      <w:r w:rsidRPr="0063670C">
        <w:rPr>
          <w:color w:val="231F20"/>
          <w:sz w:val="24"/>
          <w:szCs w:val="24"/>
          <w:lang w:val="el-GR"/>
        </w:rPr>
        <w:t xml:space="preserve">ΒΑΣΙΚΕΣ </w:t>
      </w:r>
      <w:r w:rsidRPr="0063670C">
        <w:rPr>
          <w:color w:val="231F20"/>
          <w:spacing w:val="-2"/>
          <w:sz w:val="24"/>
          <w:szCs w:val="24"/>
          <w:lang w:val="el-GR"/>
        </w:rPr>
        <w:t>ΥΠΗΡΕΣΙΕΣ</w:t>
      </w:r>
    </w:p>
    <w:p w:rsidR="00E218DB" w:rsidRPr="0063670C" w:rsidRDefault="00354A32">
      <w:pPr>
        <w:pStyle w:val="BodyText"/>
        <w:kinsoku w:val="0"/>
        <w:overflowPunct w:val="0"/>
        <w:spacing w:before="231"/>
        <w:ind w:left="497"/>
        <w:jc w:val="left"/>
        <w:rPr>
          <w:b/>
          <w:bCs/>
          <w:color w:val="231F20"/>
          <w:spacing w:val="-4"/>
          <w:sz w:val="100"/>
          <w:szCs w:val="100"/>
          <w:lang w:val="el-GR"/>
        </w:rPr>
      </w:pPr>
      <w:r w:rsidRPr="0063670C">
        <w:rPr>
          <w:b/>
          <w:bCs/>
          <w:color w:val="231F20"/>
          <w:spacing w:val="-4"/>
          <w:sz w:val="100"/>
          <w:szCs w:val="100"/>
          <w:lang w:val="el-GR"/>
        </w:rPr>
        <w:t>σ.20</w:t>
      </w:r>
    </w:p>
    <w:p w:rsidR="00E218DB" w:rsidRPr="0063670C" w:rsidRDefault="00354A32">
      <w:pPr>
        <w:pStyle w:val="BodyText"/>
        <w:kinsoku w:val="0"/>
        <w:overflowPunct w:val="0"/>
        <w:spacing w:before="92" w:line="180" w:lineRule="auto"/>
        <w:ind w:left="496" w:right="668"/>
        <w:jc w:val="left"/>
        <w:rPr>
          <w:color w:val="231F20"/>
          <w:spacing w:val="-2"/>
          <w:sz w:val="24"/>
          <w:szCs w:val="24"/>
          <w:lang w:val="el-GR"/>
        </w:rPr>
      </w:pPr>
      <w:r w:rsidRPr="0063670C">
        <w:rPr>
          <w:b/>
          <w:bCs/>
          <w:color w:val="231F20"/>
          <w:spacing w:val="-2"/>
          <w:sz w:val="24"/>
          <w:szCs w:val="24"/>
          <w:lang w:val="el-GR"/>
        </w:rPr>
        <w:t xml:space="preserve">ΠΑΡΑΡΤΗΜΑ ΔΕΥΤΕΡΟ </w:t>
      </w:r>
      <w:r w:rsidRPr="0063670C">
        <w:rPr>
          <w:color w:val="231F20"/>
          <w:sz w:val="24"/>
          <w:szCs w:val="24"/>
          <w:lang w:val="el-GR"/>
        </w:rPr>
        <w:t xml:space="preserve">ΠΡΟΝΟΙΕΣ ΓΙΑ </w:t>
      </w:r>
      <w:r w:rsidRPr="0063670C">
        <w:rPr>
          <w:color w:val="231F20"/>
          <w:spacing w:val="-2"/>
          <w:sz w:val="24"/>
          <w:szCs w:val="24"/>
          <w:lang w:val="el-GR"/>
        </w:rPr>
        <w:t>ΕΠΙΠΡΟΣΘΕΤΕΣ ΥΠΗΡΕΣΙΕΣ</w:t>
      </w:r>
    </w:p>
    <w:p w:rsidR="00E218DB" w:rsidRPr="0063670C" w:rsidRDefault="00354A32">
      <w:pPr>
        <w:pStyle w:val="BodyText"/>
        <w:kinsoku w:val="0"/>
        <w:overflowPunct w:val="0"/>
        <w:spacing w:before="217"/>
        <w:ind w:left="497"/>
        <w:jc w:val="left"/>
        <w:rPr>
          <w:b/>
          <w:bCs/>
          <w:color w:val="231F20"/>
          <w:spacing w:val="-4"/>
          <w:sz w:val="100"/>
          <w:szCs w:val="100"/>
          <w:lang w:val="el-GR"/>
        </w:rPr>
      </w:pPr>
      <w:r w:rsidRPr="0063670C">
        <w:rPr>
          <w:b/>
          <w:bCs/>
          <w:color w:val="231F20"/>
          <w:spacing w:val="-4"/>
          <w:sz w:val="100"/>
          <w:szCs w:val="100"/>
          <w:lang w:val="el-GR"/>
        </w:rPr>
        <w:t>σ.22</w:t>
      </w:r>
    </w:p>
    <w:p w:rsidR="00E218DB" w:rsidRPr="0063670C" w:rsidRDefault="00354A32">
      <w:pPr>
        <w:pStyle w:val="BodyText"/>
        <w:kinsoku w:val="0"/>
        <w:overflowPunct w:val="0"/>
        <w:spacing w:before="93" w:line="180" w:lineRule="auto"/>
        <w:ind w:left="496" w:right="668"/>
        <w:jc w:val="left"/>
        <w:rPr>
          <w:color w:val="231F20"/>
          <w:sz w:val="24"/>
          <w:szCs w:val="24"/>
          <w:lang w:val="el-GR"/>
        </w:rPr>
      </w:pPr>
      <w:r w:rsidRPr="0063670C">
        <w:rPr>
          <w:b/>
          <w:bCs/>
          <w:color w:val="231F20"/>
          <w:spacing w:val="-2"/>
          <w:sz w:val="24"/>
          <w:szCs w:val="24"/>
          <w:lang w:val="el-GR"/>
        </w:rPr>
        <w:t xml:space="preserve">ΠΑΡΑΡΤΗΜΑ </w:t>
      </w:r>
      <w:r w:rsidRPr="0063670C">
        <w:rPr>
          <w:b/>
          <w:bCs/>
          <w:color w:val="231F20"/>
          <w:spacing w:val="-4"/>
          <w:sz w:val="24"/>
          <w:szCs w:val="24"/>
          <w:lang w:val="el-GR"/>
        </w:rPr>
        <w:t xml:space="preserve">ΤΡΙΤΟ </w:t>
      </w:r>
      <w:r w:rsidRPr="0063670C">
        <w:rPr>
          <w:color w:val="231F20"/>
          <w:sz w:val="24"/>
          <w:szCs w:val="24"/>
          <w:lang w:val="el-GR"/>
        </w:rPr>
        <w:t>ΠΡΟΝΟΙΕΣ</w:t>
      </w:r>
      <w:r w:rsidRPr="0063670C">
        <w:rPr>
          <w:color w:val="231F20"/>
          <w:spacing w:val="-14"/>
          <w:sz w:val="24"/>
          <w:szCs w:val="24"/>
          <w:lang w:val="el-GR"/>
        </w:rPr>
        <w:t xml:space="preserve"> </w:t>
      </w:r>
      <w:r w:rsidRPr="0063670C">
        <w:rPr>
          <w:color w:val="231F20"/>
          <w:sz w:val="24"/>
          <w:szCs w:val="24"/>
          <w:lang w:val="el-GR"/>
        </w:rPr>
        <w:t>ΓΙΑ</w:t>
      </w:r>
    </w:p>
    <w:p w:rsidR="00E218DB" w:rsidRPr="0063670C" w:rsidRDefault="00354A32">
      <w:pPr>
        <w:pStyle w:val="BodyText"/>
        <w:kinsoku w:val="0"/>
        <w:overflowPunct w:val="0"/>
        <w:spacing w:line="231" w:lineRule="exact"/>
        <w:ind w:left="496"/>
        <w:jc w:val="left"/>
        <w:rPr>
          <w:color w:val="231F20"/>
          <w:spacing w:val="-2"/>
          <w:sz w:val="24"/>
          <w:szCs w:val="24"/>
          <w:lang w:val="el-GR"/>
        </w:rPr>
      </w:pPr>
      <w:r w:rsidRPr="0063670C">
        <w:rPr>
          <w:color w:val="231F20"/>
          <w:sz w:val="24"/>
          <w:szCs w:val="24"/>
          <w:lang w:val="el-GR"/>
        </w:rPr>
        <w:t xml:space="preserve">ΑΛΛΕΣ </w:t>
      </w:r>
      <w:r w:rsidRPr="0063670C">
        <w:rPr>
          <w:color w:val="231F20"/>
          <w:spacing w:val="-2"/>
          <w:sz w:val="24"/>
          <w:szCs w:val="24"/>
          <w:lang w:val="el-GR"/>
        </w:rPr>
        <w:t>ΥΠΗΡΕΣΙΕΣ</w:t>
      </w:r>
    </w:p>
    <w:p w:rsidR="00E218DB" w:rsidRPr="0063670C" w:rsidRDefault="00E218DB">
      <w:pPr>
        <w:pStyle w:val="BodyText"/>
        <w:kinsoku w:val="0"/>
        <w:overflowPunct w:val="0"/>
        <w:spacing w:line="231" w:lineRule="exact"/>
        <w:ind w:left="496"/>
        <w:jc w:val="left"/>
        <w:rPr>
          <w:color w:val="231F20"/>
          <w:spacing w:val="-2"/>
          <w:sz w:val="24"/>
          <w:szCs w:val="24"/>
          <w:lang w:val="el-GR"/>
        </w:rPr>
        <w:sectPr w:rsidR="00E218DB" w:rsidRPr="0063670C">
          <w:type w:val="continuous"/>
          <w:pgSz w:w="11910" w:h="16840"/>
          <w:pgMar w:top="280" w:right="708" w:bottom="540" w:left="708" w:header="720" w:footer="720" w:gutter="0"/>
          <w:cols w:num="3" w:space="720" w:equalWidth="0">
            <w:col w:w="4565" w:space="40"/>
            <w:col w:w="2868" w:space="39"/>
            <w:col w:w="2982"/>
          </w:cols>
          <w:noEndnote/>
        </w:sectPr>
      </w:pPr>
    </w:p>
    <w:p w:rsidR="00E218DB" w:rsidRPr="0063670C" w:rsidRDefault="00354A32">
      <w:pPr>
        <w:pStyle w:val="Heading2"/>
        <w:kinsoku w:val="0"/>
        <w:overflowPunct w:val="0"/>
        <w:spacing w:line="172" w:lineRule="auto"/>
        <w:rPr>
          <w:color w:val="231F20"/>
          <w:spacing w:val="-2"/>
          <w:lang w:val="el-GR"/>
        </w:rPr>
      </w:pPr>
      <w:r w:rsidRPr="0063670C">
        <w:rPr>
          <w:color w:val="231F20"/>
          <w:spacing w:val="-10"/>
          <w:lang w:val="el-GR"/>
        </w:rPr>
        <w:lastRenderedPageBreak/>
        <w:t xml:space="preserve">ΣΥΜΦΩΝΗΤΙΚΟ </w:t>
      </w:r>
      <w:r w:rsidRPr="0063670C">
        <w:rPr>
          <w:color w:val="231F20"/>
          <w:spacing w:val="-2"/>
          <w:lang w:val="el-GR"/>
        </w:rPr>
        <w:t>ΕΓΓΡΑΦΟ</w:t>
      </w:r>
    </w:p>
    <w:p w:rsidR="00E218DB" w:rsidRPr="0063670C" w:rsidRDefault="00354A32">
      <w:pPr>
        <w:pStyle w:val="BodyText"/>
        <w:tabs>
          <w:tab w:val="left" w:pos="2764"/>
          <w:tab w:val="left" w:pos="5790"/>
          <w:tab w:val="left" w:pos="7556"/>
          <w:tab w:val="left" w:pos="10347"/>
        </w:tabs>
        <w:kinsoku w:val="0"/>
        <w:overflowPunct w:val="0"/>
        <w:spacing w:before="395" w:line="362" w:lineRule="auto"/>
        <w:ind w:left="142" w:right="140"/>
        <w:jc w:val="left"/>
        <w:rPr>
          <w:color w:val="231F20"/>
          <w:lang w:val="el-GR"/>
        </w:rPr>
      </w:pPr>
      <w:r w:rsidRPr="0063670C">
        <w:rPr>
          <w:color w:val="231F20"/>
          <w:lang w:val="el-GR"/>
        </w:rPr>
        <w:t xml:space="preserve">Η Συµφωνία αυτή γίνεται στη </w:t>
      </w:r>
      <w:r w:rsidRPr="0063670C">
        <w:rPr>
          <w:color w:val="231F20"/>
          <w:u w:val="dotted"/>
          <w:lang w:val="el-GR"/>
        </w:rPr>
        <w:tab/>
      </w:r>
      <w:r w:rsidRPr="0063670C">
        <w:rPr>
          <w:color w:val="231F20"/>
          <w:u w:val="dotted"/>
          <w:lang w:val="el-GR"/>
        </w:rPr>
        <w:tab/>
      </w:r>
      <w:r w:rsidRPr="0063670C">
        <w:rPr>
          <w:color w:val="231F20"/>
          <w:u w:val="dotted"/>
          <w:lang w:val="el-GR"/>
        </w:rPr>
        <w:tab/>
      </w:r>
      <w:r w:rsidRPr="0063670C">
        <w:rPr>
          <w:color w:val="231F20"/>
          <w:u w:val="dotted"/>
          <w:lang w:val="el-GR"/>
        </w:rPr>
        <w:tab/>
      </w:r>
      <w:r w:rsidRPr="0063670C">
        <w:rPr>
          <w:color w:val="231F20"/>
          <w:lang w:val="el-GR"/>
        </w:rPr>
        <w:t xml:space="preserve"> σήµερα την </w:t>
      </w:r>
      <w:r w:rsidRPr="0063670C">
        <w:rPr>
          <w:color w:val="231F20"/>
          <w:u w:val="dotted"/>
          <w:lang w:val="el-GR"/>
        </w:rPr>
        <w:tab/>
      </w:r>
      <w:r w:rsidRPr="0063670C">
        <w:rPr>
          <w:color w:val="231F20"/>
          <w:lang w:val="el-GR"/>
        </w:rPr>
        <w:t xml:space="preserve"> ηµέρα του µήνα </w:t>
      </w:r>
      <w:r w:rsidRPr="0063670C">
        <w:rPr>
          <w:color w:val="231F20"/>
          <w:u w:val="dotted"/>
          <w:lang w:val="el-GR"/>
        </w:rPr>
        <w:tab/>
      </w:r>
      <w:r w:rsidRPr="0063670C">
        <w:rPr>
          <w:color w:val="231F20"/>
          <w:spacing w:val="40"/>
          <w:lang w:val="el-GR"/>
        </w:rPr>
        <w:t xml:space="preserve"> </w:t>
      </w:r>
      <w:r w:rsidRPr="0063670C">
        <w:rPr>
          <w:color w:val="231F20"/>
          <w:lang w:val="el-GR"/>
        </w:rPr>
        <w:t>του έτους 20</w:t>
      </w:r>
      <w:r w:rsidRPr="0063670C">
        <w:rPr>
          <w:color w:val="231F20"/>
          <w:u w:val="dotted"/>
          <w:lang w:val="el-GR"/>
        </w:rPr>
        <w:tab/>
      </w:r>
    </w:p>
    <w:p w:rsidR="00E218DB" w:rsidRPr="0063670C" w:rsidRDefault="00E218DB">
      <w:pPr>
        <w:pStyle w:val="BodyText"/>
        <w:kinsoku w:val="0"/>
        <w:overflowPunct w:val="0"/>
        <w:spacing w:before="103"/>
        <w:jc w:val="left"/>
        <w:rPr>
          <w:lang w:val="el-GR"/>
        </w:rPr>
      </w:pPr>
    </w:p>
    <w:p w:rsidR="00E218DB" w:rsidRPr="0063670C" w:rsidRDefault="00354A32">
      <w:pPr>
        <w:pStyle w:val="Heading7"/>
        <w:kinsoku w:val="0"/>
        <w:overflowPunct w:val="0"/>
        <w:rPr>
          <w:color w:val="231F20"/>
          <w:spacing w:val="-2"/>
          <w:lang w:val="el-GR"/>
        </w:rPr>
      </w:pPr>
      <w:r w:rsidRPr="0063670C">
        <w:rPr>
          <w:color w:val="231F20"/>
          <w:spacing w:val="-2"/>
          <w:lang w:val="el-GR"/>
        </w:rPr>
        <w:t>ΜΕΤΑΞΥ:</w:t>
      </w:r>
    </w:p>
    <w:p w:rsidR="00E218DB" w:rsidRPr="0063670C" w:rsidRDefault="00354A32">
      <w:pPr>
        <w:pStyle w:val="BodyText"/>
        <w:kinsoku w:val="0"/>
        <w:overflowPunct w:val="0"/>
        <w:spacing w:before="112"/>
        <w:ind w:left="142"/>
        <w:jc w:val="left"/>
        <w:rPr>
          <w:color w:val="231F20"/>
          <w:spacing w:val="-2"/>
          <w:lang w:val="el-GR"/>
        </w:rPr>
      </w:pPr>
      <w:r w:rsidRPr="0063670C">
        <w:rPr>
          <w:color w:val="231F20"/>
          <w:spacing w:val="-2"/>
          <w:lang w:val="el-GR"/>
        </w:rPr>
        <w:t>του/της</w:t>
      </w:r>
    </w:p>
    <w:p w:rsidR="00E218DB" w:rsidRPr="0063670C" w:rsidRDefault="0063670C">
      <w:pPr>
        <w:pStyle w:val="BodyText"/>
        <w:kinsoku w:val="0"/>
        <w:overflowPunct w:val="0"/>
        <w:spacing w:before="112"/>
        <w:ind w:right="143"/>
        <w:jc w:val="right"/>
        <w:rPr>
          <w:color w:val="231F20"/>
          <w:spacing w:val="-10"/>
          <w:lang w:val="el-GR"/>
        </w:rPr>
      </w:pPr>
      <w:r>
        <w:rPr>
          <w:noProof/>
        </w:rPr>
        <mc:AlternateContent>
          <mc:Choice Requires="wps">
            <w:drawing>
              <wp:anchor distT="0" distB="0" distL="114300" distR="114300" simplePos="0" relativeHeight="251661824" behindDoc="0" locked="0" layoutInCell="0" allowOverlap="1">
                <wp:simplePos x="0" y="0"/>
                <wp:positionH relativeFrom="page">
                  <wp:posOffset>539750</wp:posOffset>
                </wp:positionH>
                <wp:positionV relativeFrom="paragraph">
                  <wp:posOffset>183515</wp:posOffset>
                </wp:positionV>
                <wp:extent cx="6451600" cy="635"/>
                <wp:effectExtent l="0" t="0" r="0" b="0"/>
                <wp:wrapNone/>
                <wp:docPr id="1544651223"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51600" cy="635"/>
                        </a:xfrm>
                        <a:custGeom>
                          <a:avLst/>
                          <a:gdLst>
                            <a:gd name="T0" fmla="*/ 0 w 10160"/>
                            <a:gd name="T1" fmla="*/ 0 h 1"/>
                            <a:gd name="T2" fmla="*/ 10159 w 10160"/>
                            <a:gd name="T3" fmla="*/ 0 h 1"/>
                          </a:gdLst>
                          <a:ahLst/>
                          <a:cxnLst>
                            <a:cxn ang="0">
                              <a:pos x="T0" y="T1"/>
                            </a:cxn>
                            <a:cxn ang="0">
                              <a:pos x="T2" y="T3"/>
                            </a:cxn>
                          </a:cxnLst>
                          <a:rect l="0" t="0" r="r" b="b"/>
                          <a:pathLst>
                            <a:path w="10160" h="1">
                              <a:moveTo>
                                <a:pt x="0" y="0"/>
                              </a:moveTo>
                              <a:lnTo>
                                <a:pt x="10159" y="0"/>
                              </a:lnTo>
                            </a:path>
                          </a:pathLst>
                        </a:custGeom>
                        <a:noFill/>
                        <a:ln w="3175">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1AA405D1" id="Freeform 25" o:spid="_x0000_s1026" style="position:absolute;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5pt,14.45pt,550.45pt,14.45pt" coordsize="101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" o:allowincell="f" filled="f" strokecolor="#231f20" strokeweight=".25pt">
                <v:stroke dashstyle="dash"/>
                <v:path arrowok="t" o:connecttype="custom" o:connectlocs="0,0;6450965,0" o:connectangles="0,0"/>
                <w10:wrap anchorx="page"/>
              </v:polyline>
            </w:pict>
          </mc:Fallback>
        </mc:AlternateContent>
      </w:r>
      <w:r w:rsidRPr="0063670C">
        <w:rPr>
          <w:color w:val="231F20"/>
          <w:spacing w:val="-10"/>
          <w:lang w:val="el-GR"/>
        </w:rPr>
        <w:t>,</w:t>
      </w:r>
    </w:p>
    <w:p w:rsidR="00E218DB" w:rsidRPr="0063670C" w:rsidRDefault="00354A32">
      <w:pPr>
        <w:pStyle w:val="BodyText"/>
        <w:kinsoku w:val="0"/>
        <w:overflowPunct w:val="0"/>
        <w:spacing w:before="112"/>
        <w:ind w:left="142"/>
        <w:jc w:val="left"/>
        <w:rPr>
          <w:color w:val="231F20"/>
          <w:spacing w:val="-2"/>
          <w:lang w:val="el-GR"/>
        </w:rPr>
      </w:pPr>
      <w:r w:rsidRPr="0063670C">
        <w:rPr>
          <w:color w:val="231F20"/>
          <w:lang w:val="el-GR"/>
        </w:rPr>
        <w:t>αριθμός</w:t>
      </w:r>
      <w:r w:rsidRPr="0063670C">
        <w:rPr>
          <w:color w:val="231F20"/>
          <w:spacing w:val="-4"/>
          <w:lang w:val="el-GR"/>
        </w:rPr>
        <w:t xml:space="preserve"> </w:t>
      </w:r>
      <w:r w:rsidRPr="0063670C">
        <w:rPr>
          <w:color w:val="231F20"/>
          <w:lang w:val="el-GR"/>
        </w:rPr>
        <w:t>δελτίου</w:t>
      </w:r>
      <w:r w:rsidRPr="0063670C">
        <w:rPr>
          <w:color w:val="231F20"/>
          <w:spacing w:val="-2"/>
          <w:lang w:val="el-GR"/>
        </w:rPr>
        <w:t xml:space="preserve"> </w:t>
      </w:r>
      <w:r w:rsidRPr="0063670C">
        <w:rPr>
          <w:color w:val="231F20"/>
          <w:lang w:val="el-GR"/>
        </w:rPr>
        <w:t>ταυτότητας</w:t>
      </w:r>
      <w:r w:rsidRPr="0063670C">
        <w:rPr>
          <w:color w:val="231F20"/>
          <w:spacing w:val="-2"/>
          <w:lang w:val="el-GR"/>
        </w:rPr>
        <w:t xml:space="preserve"> </w:t>
      </w:r>
      <w:r w:rsidRPr="0063670C">
        <w:rPr>
          <w:color w:val="231F20"/>
          <w:lang w:val="el-GR"/>
        </w:rPr>
        <w:t>/</w:t>
      </w:r>
      <w:r w:rsidRPr="0063670C">
        <w:rPr>
          <w:color w:val="231F20"/>
          <w:spacing w:val="-2"/>
          <w:lang w:val="el-GR"/>
        </w:rPr>
        <w:t xml:space="preserve"> </w:t>
      </w:r>
      <w:r w:rsidRPr="0063670C">
        <w:rPr>
          <w:color w:val="231F20"/>
          <w:lang w:val="el-GR"/>
        </w:rPr>
        <w:t>αριθμός</w:t>
      </w:r>
      <w:r w:rsidRPr="0063670C">
        <w:rPr>
          <w:color w:val="231F20"/>
          <w:spacing w:val="-2"/>
          <w:lang w:val="el-GR"/>
        </w:rPr>
        <w:t xml:space="preserve"> </w:t>
      </w:r>
      <w:r w:rsidRPr="0063670C">
        <w:rPr>
          <w:color w:val="231F20"/>
          <w:lang w:val="el-GR"/>
        </w:rPr>
        <w:t>εγγραφής</w:t>
      </w:r>
      <w:r w:rsidRPr="0063670C">
        <w:rPr>
          <w:color w:val="231F20"/>
          <w:spacing w:val="-2"/>
          <w:lang w:val="el-GR"/>
        </w:rPr>
        <w:t xml:space="preserve"> </w:t>
      </w:r>
      <w:r w:rsidRPr="0063670C">
        <w:rPr>
          <w:color w:val="231F20"/>
          <w:lang w:val="el-GR"/>
        </w:rPr>
        <w:t>Εταιρείας</w:t>
      </w:r>
      <w:r w:rsidRPr="0063670C">
        <w:rPr>
          <w:color w:val="231F20"/>
          <w:spacing w:val="-2"/>
          <w:lang w:val="el-GR"/>
        </w:rPr>
        <w:t xml:space="preserve"> </w:t>
      </w:r>
      <w:r w:rsidRPr="0063670C">
        <w:rPr>
          <w:color w:val="231F20"/>
          <w:lang w:val="el-GR"/>
        </w:rPr>
        <w:t>(εάν</w:t>
      </w:r>
      <w:r w:rsidRPr="0063670C">
        <w:rPr>
          <w:color w:val="231F20"/>
          <w:spacing w:val="-2"/>
          <w:lang w:val="el-GR"/>
        </w:rPr>
        <w:t xml:space="preserve"> </w:t>
      </w:r>
      <w:r w:rsidRPr="0063670C">
        <w:rPr>
          <w:color w:val="231F20"/>
          <w:lang w:val="el-GR"/>
        </w:rPr>
        <w:t>πρόκειται</w:t>
      </w:r>
      <w:r w:rsidRPr="0063670C">
        <w:rPr>
          <w:color w:val="231F20"/>
          <w:spacing w:val="-2"/>
          <w:lang w:val="el-GR"/>
        </w:rPr>
        <w:t xml:space="preserve"> </w:t>
      </w:r>
      <w:r w:rsidRPr="0063670C">
        <w:rPr>
          <w:color w:val="231F20"/>
          <w:lang w:val="el-GR"/>
        </w:rPr>
        <w:t>για</w:t>
      </w:r>
      <w:r w:rsidRPr="0063670C">
        <w:rPr>
          <w:color w:val="231F20"/>
          <w:spacing w:val="-2"/>
          <w:lang w:val="el-GR"/>
        </w:rPr>
        <w:t xml:space="preserve"> </w:t>
      </w:r>
      <w:r w:rsidRPr="0063670C">
        <w:rPr>
          <w:color w:val="231F20"/>
          <w:lang w:val="el-GR"/>
        </w:rPr>
        <w:t>νοµικό</w:t>
      </w:r>
      <w:r w:rsidRPr="0063670C">
        <w:rPr>
          <w:color w:val="231F20"/>
          <w:spacing w:val="-1"/>
          <w:lang w:val="el-GR"/>
        </w:rPr>
        <w:t xml:space="preserve"> </w:t>
      </w:r>
      <w:r w:rsidRPr="0063670C">
        <w:rPr>
          <w:color w:val="231F20"/>
          <w:spacing w:val="-2"/>
          <w:lang w:val="el-GR"/>
        </w:rPr>
        <w:t>πρόσωπο)</w:t>
      </w:r>
    </w:p>
    <w:p w:rsidR="00E218DB" w:rsidRPr="0063670C" w:rsidRDefault="0063670C">
      <w:pPr>
        <w:pStyle w:val="BodyText"/>
        <w:kinsoku w:val="0"/>
        <w:overflowPunct w:val="0"/>
        <w:spacing w:before="112"/>
        <w:ind w:right="143"/>
        <w:jc w:val="right"/>
        <w:rPr>
          <w:color w:val="231F20"/>
          <w:spacing w:val="-10"/>
          <w:lang w:val="el-GR"/>
        </w:rPr>
      </w:pPr>
      <w:r>
        <w:rPr>
          <w:noProof/>
        </w:rPr>
        <mc:AlternateContent>
          <mc:Choice Requires="wps">
            <w:drawing>
              <wp:anchor distT="0" distB="0" distL="114300" distR="114300" simplePos="0" relativeHeight="251662848" behindDoc="0" locked="0" layoutInCell="0" allowOverlap="1">
                <wp:simplePos x="0" y="0"/>
                <wp:positionH relativeFrom="page">
                  <wp:posOffset>539750</wp:posOffset>
                </wp:positionH>
                <wp:positionV relativeFrom="paragraph">
                  <wp:posOffset>183515</wp:posOffset>
                </wp:positionV>
                <wp:extent cx="6451600" cy="635"/>
                <wp:effectExtent l="0" t="0" r="0" b="0"/>
                <wp:wrapNone/>
                <wp:docPr id="1250644879"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51600" cy="635"/>
                        </a:xfrm>
                        <a:custGeom>
                          <a:avLst/>
                          <a:gdLst>
                            <a:gd name="T0" fmla="*/ 0 w 10160"/>
                            <a:gd name="T1" fmla="*/ 0 h 1"/>
                            <a:gd name="T2" fmla="*/ 10159 w 10160"/>
                            <a:gd name="T3" fmla="*/ 0 h 1"/>
                          </a:gdLst>
                          <a:ahLst/>
                          <a:cxnLst>
                            <a:cxn ang="0">
                              <a:pos x="T0" y="T1"/>
                            </a:cxn>
                            <a:cxn ang="0">
                              <a:pos x="T2" y="T3"/>
                            </a:cxn>
                          </a:cxnLst>
                          <a:rect l="0" t="0" r="r" b="b"/>
                          <a:pathLst>
                            <a:path w="10160" h="1">
                              <a:moveTo>
                                <a:pt x="0" y="0"/>
                              </a:moveTo>
                              <a:lnTo>
                                <a:pt x="10159" y="0"/>
                              </a:lnTo>
                            </a:path>
                          </a:pathLst>
                        </a:custGeom>
                        <a:noFill/>
                        <a:ln w="3175">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2BDBCC59" id="Freeform 26" o:spid="_x0000_s1026" style="position:absolute;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5pt,14.45pt,550.45pt,14.45pt" coordsize="101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" o:allowincell="f" filled="f" strokecolor="#231f20" strokeweight=".25pt">
                <v:stroke dashstyle="dash"/>
                <v:path arrowok="t" o:connecttype="custom" o:connectlocs="0,0;6450965,0" o:connectangles="0,0"/>
                <w10:wrap anchorx="page"/>
              </v:polyline>
            </w:pict>
          </mc:Fallback>
        </mc:AlternateContent>
      </w:r>
      <w:r w:rsidRPr="0063670C">
        <w:rPr>
          <w:color w:val="231F20"/>
          <w:spacing w:val="-10"/>
          <w:lang w:val="el-GR"/>
        </w:rPr>
        <w:t>,</w:t>
      </w:r>
    </w:p>
    <w:p w:rsidR="00E218DB" w:rsidRPr="0063670C" w:rsidRDefault="00354A32">
      <w:pPr>
        <w:pStyle w:val="BodyText"/>
        <w:kinsoku w:val="0"/>
        <w:overflowPunct w:val="0"/>
        <w:spacing w:before="112"/>
        <w:ind w:left="142"/>
        <w:jc w:val="left"/>
        <w:rPr>
          <w:color w:val="231F20"/>
          <w:spacing w:val="-2"/>
          <w:lang w:val="el-GR"/>
        </w:rPr>
      </w:pPr>
      <w:r w:rsidRPr="0063670C">
        <w:rPr>
          <w:color w:val="231F20"/>
          <w:lang w:val="el-GR"/>
        </w:rPr>
        <w:t xml:space="preserve">διεύθυνση </w:t>
      </w:r>
      <w:r w:rsidRPr="0063670C">
        <w:rPr>
          <w:color w:val="231F20"/>
          <w:spacing w:val="-2"/>
          <w:lang w:val="el-GR"/>
        </w:rPr>
        <w:t>κατοικίας/εργασίας:</w:t>
      </w:r>
    </w:p>
    <w:p w:rsidR="00E218DB" w:rsidRPr="0063670C" w:rsidRDefault="0063670C">
      <w:pPr>
        <w:pStyle w:val="BodyText"/>
        <w:kinsoku w:val="0"/>
        <w:overflowPunct w:val="0"/>
        <w:spacing w:before="112"/>
        <w:ind w:right="143"/>
        <w:jc w:val="right"/>
        <w:rPr>
          <w:color w:val="231F20"/>
          <w:spacing w:val="-10"/>
          <w:lang w:val="el-GR"/>
        </w:rPr>
      </w:pPr>
      <w:r>
        <w:rPr>
          <w:noProof/>
        </w:rPr>
        <mc:AlternateContent>
          <mc:Choice Requires="wps">
            <w:drawing>
              <wp:anchor distT="0" distB="0" distL="114300" distR="114300" simplePos="0" relativeHeight="251663872" behindDoc="0" locked="0" layoutInCell="0" allowOverlap="1">
                <wp:simplePos x="0" y="0"/>
                <wp:positionH relativeFrom="page">
                  <wp:posOffset>539750</wp:posOffset>
                </wp:positionH>
                <wp:positionV relativeFrom="paragraph">
                  <wp:posOffset>183515</wp:posOffset>
                </wp:positionV>
                <wp:extent cx="6451600" cy="635"/>
                <wp:effectExtent l="0" t="0" r="0" b="0"/>
                <wp:wrapNone/>
                <wp:docPr id="1646284021"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51600" cy="635"/>
                        </a:xfrm>
                        <a:custGeom>
                          <a:avLst/>
                          <a:gdLst>
                            <a:gd name="T0" fmla="*/ 0 w 10160"/>
                            <a:gd name="T1" fmla="*/ 0 h 1"/>
                            <a:gd name="T2" fmla="*/ 10159 w 10160"/>
                            <a:gd name="T3" fmla="*/ 0 h 1"/>
                          </a:gdLst>
                          <a:ahLst/>
                          <a:cxnLst>
                            <a:cxn ang="0">
                              <a:pos x="T0" y="T1"/>
                            </a:cxn>
                            <a:cxn ang="0">
                              <a:pos x="T2" y="T3"/>
                            </a:cxn>
                          </a:cxnLst>
                          <a:rect l="0" t="0" r="r" b="b"/>
                          <a:pathLst>
                            <a:path w="10160" h="1">
                              <a:moveTo>
                                <a:pt x="0" y="0"/>
                              </a:moveTo>
                              <a:lnTo>
                                <a:pt x="10159" y="0"/>
                              </a:lnTo>
                            </a:path>
                          </a:pathLst>
                        </a:custGeom>
                        <a:noFill/>
                        <a:ln w="3175">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7BAF6AD7" id="Freeform 27" o:spid="_x0000_s1026" style="position:absolute;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5pt,14.45pt,550.45pt,14.45pt" coordsize="101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" o:allowincell="f" filled="f" strokecolor="#231f20" strokeweight=".25pt">
                <v:stroke dashstyle="dash"/>
                <v:path arrowok="t" o:connecttype="custom" o:connectlocs="0,0;6450965,0" o:connectangles="0,0"/>
                <w10:wrap anchorx="page"/>
              </v:polyline>
            </w:pict>
          </mc:Fallback>
        </mc:AlternateContent>
      </w:r>
      <w:r w:rsidRPr="0063670C">
        <w:rPr>
          <w:color w:val="231F20"/>
          <w:spacing w:val="-10"/>
          <w:lang w:val="el-GR"/>
        </w:rPr>
        <w:t>,</w:t>
      </w:r>
    </w:p>
    <w:p w:rsidR="00E218DB" w:rsidRPr="0063670C" w:rsidRDefault="00354A32">
      <w:pPr>
        <w:pStyle w:val="BodyText"/>
        <w:kinsoku w:val="0"/>
        <w:overflowPunct w:val="0"/>
        <w:spacing w:before="112"/>
        <w:ind w:left="142"/>
        <w:jc w:val="left"/>
        <w:rPr>
          <w:color w:val="231F20"/>
          <w:spacing w:val="-2"/>
          <w:lang w:val="el-GR"/>
        </w:rPr>
      </w:pPr>
      <w:r w:rsidRPr="0063670C">
        <w:rPr>
          <w:color w:val="231F20"/>
          <w:lang w:val="el-GR"/>
        </w:rPr>
        <w:t xml:space="preserve">ηλεκτρονική </w:t>
      </w:r>
      <w:r w:rsidRPr="0063670C">
        <w:rPr>
          <w:color w:val="231F20"/>
          <w:spacing w:val="-2"/>
          <w:lang w:val="el-GR"/>
        </w:rPr>
        <w:t>διεύθυνση:</w:t>
      </w:r>
    </w:p>
    <w:p w:rsidR="00E218DB" w:rsidRPr="0063670C" w:rsidRDefault="0063670C">
      <w:pPr>
        <w:pStyle w:val="BodyText"/>
        <w:kinsoku w:val="0"/>
        <w:overflowPunct w:val="0"/>
        <w:spacing w:before="19"/>
        <w:jc w:val="left"/>
        <w:rPr>
          <w:sz w:val="20"/>
          <w:szCs w:val="20"/>
          <w:lang w:val="el-GR"/>
        </w:rPr>
      </w:pPr>
      <w:r>
        <w:rPr>
          <w:noProof/>
        </w:rPr>
        <mc:AlternateContent>
          <mc:Choice Requires="wps">
            <w:drawing>
              <wp:anchor distT="0" distB="0" distL="0" distR="0" simplePos="0" relativeHeight="251654656" behindDoc="0" locked="0" layoutInCell="0" allowOverlap="1">
                <wp:simplePos x="0" y="0"/>
                <wp:positionH relativeFrom="page">
                  <wp:posOffset>539750</wp:posOffset>
                </wp:positionH>
                <wp:positionV relativeFrom="paragraph">
                  <wp:posOffset>183515</wp:posOffset>
                </wp:positionV>
                <wp:extent cx="6480175" cy="635"/>
                <wp:effectExtent l="0" t="0" r="0" b="0"/>
                <wp:wrapTopAndBottom/>
                <wp:docPr id="925443012"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635"/>
                        </a:xfrm>
                        <a:custGeom>
                          <a:avLst/>
                          <a:gdLst>
                            <a:gd name="T0" fmla="*/ 0 w 10205"/>
                            <a:gd name="T1" fmla="*/ 0 h 1"/>
                            <a:gd name="T2" fmla="*/ 10204 w 10205"/>
                            <a:gd name="T3" fmla="*/ 0 h 1"/>
                          </a:gdLst>
                          <a:ahLst/>
                          <a:cxnLst>
                            <a:cxn ang="0">
                              <a:pos x="T0" y="T1"/>
                            </a:cxn>
                            <a:cxn ang="0">
                              <a:pos x="T2" y="T3"/>
                            </a:cxn>
                          </a:cxnLst>
                          <a:rect l="0" t="0" r="r" b="b"/>
                          <a:pathLst>
                            <a:path w="10205" h="1">
                              <a:moveTo>
                                <a:pt x="0" y="0"/>
                              </a:moveTo>
                              <a:lnTo>
                                <a:pt x="10204" y="0"/>
                              </a:lnTo>
                            </a:path>
                          </a:pathLst>
                        </a:custGeom>
                        <a:noFill/>
                        <a:ln w="3175">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3C30EF6A" id="Freeform 28"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2.5pt,14.45pt,552.7pt,14.45pt" coordsize="102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" o:allowincell="f" filled="f" strokecolor="#231f20" strokeweight=".25pt">
                <v:stroke dashstyle="dash"/>
                <v:path arrowok="t" o:connecttype="custom" o:connectlocs="0,0;6479540,0" o:connectangles="0,0"/>
                <w10:wrap type="topAndBottom" anchorx="page"/>
              </v:polyline>
            </w:pict>
          </mc:Fallback>
        </mc:AlternateContent>
      </w:r>
    </w:p>
    <w:p w:rsidR="00E218DB" w:rsidRPr="0063670C" w:rsidRDefault="00354A32">
      <w:pPr>
        <w:pStyle w:val="BodyText"/>
        <w:kinsoku w:val="0"/>
        <w:overflowPunct w:val="0"/>
        <w:spacing w:before="153"/>
        <w:ind w:left="142"/>
        <w:jc w:val="left"/>
        <w:rPr>
          <w:color w:val="231F20"/>
          <w:spacing w:val="-4"/>
          <w:lang w:val="el-GR"/>
        </w:rPr>
      </w:pPr>
      <w:r w:rsidRPr="0063670C">
        <w:rPr>
          <w:color w:val="231F20"/>
          <w:lang w:val="el-GR"/>
        </w:rPr>
        <w:t>(που</w:t>
      </w:r>
      <w:r w:rsidRPr="0063670C">
        <w:rPr>
          <w:color w:val="231F20"/>
          <w:spacing w:val="-2"/>
          <w:lang w:val="el-GR"/>
        </w:rPr>
        <w:t xml:space="preserve"> </w:t>
      </w:r>
      <w:r w:rsidRPr="0063670C">
        <w:rPr>
          <w:color w:val="231F20"/>
          <w:lang w:val="el-GR"/>
        </w:rPr>
        <w:t>στο</w:t>
      </w:r>
      <w:r w:rsidRPr="0063670C">
        <w:rPr>
          <w:color w:val="231F20"/>
          <w:spacing w:val="-1"/>
          <w:lang w:val="el-GR"/>
        </w:rPr>
        <w:t xml:space="preserve"> </w:t>
      </w:r>
      <w:r w:rsidRPr="0063670C">
        <w:rPr>
          <w:color w:val="231F20"/>
          <w:lang w:val="el-GR"/>
        </w:rPr>
        <w:t>εξής</w:t>
      </w:r>
      <w:r w:rsidRPr="0063670C">
        <w:rPr>
          <w:color w:val="231F20"/>
          <w:spacing w:val="-1"/>
          <w:lang w:val="el-GR"/>
        </w:rPr>
        <w:t xml:space="preserve"> </w:t>
      </w:r>
      <w:r w:rsidRPr="0063670C">
        <w:rPr>
          <w:color w:val="231F20"/>
          <w:lang w:val="el-GR"/>
        </w:rPr>
        <w:t>θα</w:t>
      </w:r>
      <w:r w:rsidRPr="0063670C">
        <w:rPr>
          <w:color w:val="231F20"/>
          <w:spacing w:val="-2"/>
          <w:lang w:val="el-GR"/>
        </w:rPr>
        <w:t xml:space="preserve"> </w:t>
      </w:r>
      <w:r w:rsidRPr="0063670C">
        <w:rPr>
          <w:color w:val="231F20"/>
          <w:lang w:val="el-GR"/>
        </w:rPr>
        <w:t>καλείται</w:t>
      </w:r>
      <w:r w:rsidRPr="0063670C">
        <w:rPr>
          <w:color w:val="231F20"/>
          <w:spacing w:val="-1"/>
          <w:lang w:val="el-GR"/>
        </w:rPr>
        <w:t xml:space="preserve"> </w:t>
      </w:r>
      <w:r w:rsidRPr="0063670C">
        <w:rPr>
          <w:color w:val="231F20"/>
          <w:lang w:val="el-GR"/>
        </w:rPr>
        <w:t>«ο</w:t>
      </w:r>
      <w:r w:rsidRPr="0063670C">
        <w:rPr>
          <w:color w:val="231F20"/>
          <w:spacing w:val="-1"/>
          <w:lang w:val="el-GR"/>
        </w:rPr>
        <w:t xml:space="preserve"> </w:t>
      </w:r>
      <w:r w:rsidRPr="0063670C">
        <w:rPr>
          <w:color w:val="231F20"/>
          <w:lang w:val="el-GR"/>
        </w:rPr>
        <w:t>Εργοδότης»)</w:t>
      </w:r>
      <w:r w:rsidRPr="0063670C">
        <w:rPr>
          <w:color w:val="231F20"/>
          <w:spacing w:val="-2"/>
          <w:lang w:val="el-GR"/>
        </w:rPr>
        <w:t xml:space="preserve"> </w:t>
      </w:r>
      <w:r w:rsidRPr="0063670C">
        <w:rPr>
          <w:color w:val="231F20"/>
          <w:lang w:val="el-GR"/>
        </w:rPr>
        <w:t>από</w:t>
      </w:r>
      <w:r w:rsidRPr="0063670C">
        <w:rPr>
          <w:color w:val="231F20"/>
          <w:spacing w:val="-1"/>
          <w:lang w:val="el-GR"/>
        </w:rPr>
        <w:t xml:space="preserve"> </w:t>
      </w:r>
      <w:r w:rsidRPr="0063670C">
        <w:rPr>
          <w:color w:val="231F20"/>
          <w:lang w:val="el-GR"/>
        </w:rPr>
        <w:t>τη</w:t>
      </w:r>
      <w:r w:rsidRPr="0063670C">
        <w:rPr>
          <w:color w:val="231F20"/>
          <w:spacing w:val="-1"/>
          <w:lang w:val="el-GR"/>
        </w:rPr>
        <w:t xml:space="preserve"> </w:t>
      </w:r>
      <w:r w:rsidRPr="0063670C">
        <w:rPr>
          <w:color w:val="231F20"/>
          <w:spacing w:val="-4"/>
          <w:lang w:val="el-GR"/>
        </w:rPr>
        <w:t>µια,</w:t>
      </w:r>
    </w:p>
    <w:p w:rsidR="00E218DB" w:rsidRPr="0063670C" w:rsidRDefault="00E218DB">
      <w:pPr>
        <w:pStyle w:val="BodyText"/>
        <w:kinsoku w:val="0"/>
        <w:overflowPunct w:val="0"/>
        <w:spacing w:before="217"/>
        <w:jc w:val="left"/>
        <w:rPr>
          <w:lang w:val="el-GR"/>
        </w:rPr>
      </w:pPr>
    </w:p>
    <w:p w:rsidR="00E218DB" w:rsidRPr="0063670C" w:rsidRDefault="00354A32">
      <w:pPr>
        <w:pStyle w:val="Heading7"/>
        <w:kinsoku w:val="0"/>
        <w:overflowPunct w:val="0"/>
        <w:rPr>
          <w:color w:val="231F20"/>
          <w:spacing w:val="-4"/>
          <w:lang w:val="el-GR"/>
        </w:rPr>
      </w:pPr>
      <w:r w:rsidRPr="0063670C">
        <w:rPr>
          <w:color w:val="231F20"/>
          <w:spacing w:val="-4"/>
          <w:lang w:val="el-GR"/>
        </w:rPr>
        <w:t>ΚΑΙ:</w:t>
      </w:r>
    </w:p>
    <w:p w:rsidR="00E218DB" w:rsidRPr="0063670C" w:rsidRDefault="00354A32">
      <w:pPr>
        <w:pStyle w:val="BodyText"/>
        <w:kinsoku w:val="0"/>
        <w:overflowPunct w:val="0"/>
        <w:spacing w:before="112"/>
        <w:ind w:left="142"/>
        <w:jc w:val="left"/>
        <w:rPr>
          <w:color w:val="231F20"/>
          <w:spacing w:val="-2"/>
          <w:lang w:val="el-GR"/>
        </w:rPr>
      </w:pPr>
      <w:r w:rsidRPr="0063670C">
        <w:rPr>
          <w:color w:val="231F20"/>
          <w:spacing w:val="-2"/>
          <w:lang w:val="el-GR"/>
        </w:rPr>
        <w:t>του/της</w:t>
      </w:r>
    </w:p>
    <w:p w:rsidR="00E218DB" w:rsidRPr="0063670C" w:rsidRDefault="0063670C">
      <w:pPr>
        <w:pStyle w:val="BodyText"/>
        <w:kinsoku w:val="0"/>
        <w:overflowPunct w:val="0"/>
        <w:spacing w:before="20"/>
        <w:jc w:val="left"/>
        <w:rPr>
          <w:sz w:val="20"/>
          <w:szCs w:val="20"/>
          <w:lang w:val="el-GR"/>
        </w:rPr>
      </w:pPr>
      <w:r>
        <w:rPr>
          <w:noProof/>
        </w:rPr>
        <mc:AlternateContent>
          <mc:Choice Requires="wps">
            <w:drawing>
              <wp:anchor distT="0" distB="0" distL="0" distR="0" simplePos="0" relativeHeight="251655680" behindDoc="0" locked="0" layoutInCell="0" allowOverlap="1">
                <wp:simplePos x="0" y="0"/>
                <wp:positionH relativeFrom="page">
                  <wp:posOffset>539750</wp:posOffset>
                </wp:positionH>
                <wp:positionV relativeFrom="paragraph">
                  <wp:posOffset>184150</wp:posOffset>
                </wp:positionV>
                <wp:extent cx="6480175" cy="635"/>
                <wp:effectExtent l="0" t="0" r="0" b="0"/>
                <wp:wrapTopAndBottom/>
                <wp:docPr id="1922720271"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635"/>
                        </a:xfrm>
                        <a:custGeom>
                          <a:avLst/>
                          <a:gdLst>
                            <a:gd name="T0" fmla="*/ 0 w 10205"/>
                            <a:gd name="T1" fmla="*/ 0 h 1"/>
                            <a:gd name="T2" fmla="*/ 10204 w 10205"/>
                            <a:gd name="T3" fmla="*/ 0 h 1"/>
                          </a:gdLst>
                          <a:ahLst/>
                          <a:cxnLst>
                            <a:cxn ang="0">
                              <a:pos x="T0" y="T1"/>
                            </a:cxn>
                            <a:cxn ang="0">
                              <a:pos x="T2" y="T3"/>
                            </a:cxn>
                          </a:cxnLst>
                          <a:rect l="0" t="0" r="r" b="b"/>
                          <a:pathLst>
                            <a:path w="10205" h="1">
                              <a:moveTo>
                                <a:pt x="0" y="0"/>
                              </a:moveTo>
                              <a:lnTo>
                                <a:pt x="10204" y="0"/>
                              </a:lnTo>
                            </a:path>
                          </a:pathLst>
                        </a:custGeom>
                        <a:noFill/>
                        <a:ln w="3175">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3C0C732B" id="Freeform 29" o:spid="_x0000_s1026" style="position:absolute;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2.5pt,14.5pt,552.7pt,14.5pt" coordsize="102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" o:allowincell="f" filled="f" strokecolor="#231f20" strokeweight=".25pt">
                <v:stroke dashstyle="dash"/>
                <v:path arrowok="t" o:connecttype="custom" o:connectlocs="0,0;6479540,0" o:connectangles="0,0"/>
                <w10:wrap type="topAndBottom" anchorx="page"/>
              </v:polyline>
            </w:pict>
          </mc:Fallback>
        </mc:AlternateContent>
      </w:r>
    </w:p>
    <w:p w:rsidR="00E218DB" w:rsidRPr="0063670C" w:rsidRDefault="00354A32">
      <w:pPr>
        <w:pStyle w:val="BodyText"/>
        <w:kinsoku w:val="0"/>
        <w:overflowPunct w:val="0"/>
        <w:spacing w:before="153"/>
        <w:ind w:left="142"/>
        <w:jc w:val="left"/>
        <w:rPr>
          <w:color w:val="231F20"/>
          <w:spacing w:val="-2"/>
          <w:lang w:val="el-GR"/>
        </w:rPr>
      </w:pPr>
      <w:r w:rsidRPr="0063670C">
        <w:rPr>
          <w:color w:val="231F20"/>
          <w:lang w:val="el-GR"/>
        </w:rPr>
        <w:t>αριθμός</w:t>
      </w:r>
      <w:r w:rsidRPr="0063670C">
        <w:rPr>
          <w:color w:val="231F20"/>
          <w:spacing w:val="-4"/>
          <w:lang w:val="el-GR"/>
        </w:rPr>
        <w:t xml:space="preserve"> </w:t>
      </w:r>
      <w:r w:rsidRPr="0063670C">
        <w:rPr>
          <w:color w:val="231F20"/>
          <w:lang w:val="el-GR"/>
        </w:rPr>
        <w:t>εγγραφής</w:t>
      </w:r>
      <w:r w:rsidRPr="0063670C">
        <w:rPr>
          <w:color w:val="231F20"/>
          <w:spacing w:val="-1"/>
          <w:lang w:val="el-GR"/>
        </w:rPr>
        <w:t xml:space="preserve"> </w:t>
      </w:r>
      <w:r w:rsidRPr="0063670C">
        <w:rPr>
          <w:color w:val="231F20"/>
          <w:lang w:val="el-GR"/>
        </w:rPr>
        <w:t>στο</w:t>
      </w:r>
      <w:r w:rsidRPr="0063670C">
        <w:rPr>
          <w:color w:val="231F20"/>
          <w:spacing w:val="-2"/>
          <w:lang w:val="el-GR"/>
        </w:rPr>
        <w:t xml:space="preserve"> </w:t>
      </w:r>
      <w:r w:rsidRPr="0063670C">
        <w:rPr>
          <w:color w:val="231F20"/>
          <w:lang w:val="el-GR"/>
        </w:rPr>
        <w:t>ΕΤΕΚ</w:t>
      </w:r>
      <w:r w:rsidRPr="0063670C">
        <w:rPr>
          <w:color w:val="231F20"/>
          <w:spacing w:val="-1"/>
          <w:lang w:val="el-GR"/>
        </w:rPr>
        <w:t xml:space="preserve"> </w:t>
      </w:r>
      <w:r w:rsidRPr="0063670C">
        <w:rPr>
          <w:color w:val="231F20"/>
          <w:lang w:val="el-GR"/>
        </w:rPr>
        <w:t>(Επιστηµονικό</w:t>
      </w:r>
      <w:r w:rsidRPr="0063670C">
        <w:rPr>
          <w:color w:val="231F20"/>
          <w:spacing w:val="-2"/>
          <w:lang w:val="el-GR"/>
        </w:rPr>
        <w:t xml:space="preserve"> </w:t>
      </w:r>
      <w:r w:rsidRPr="0063670C">
        <w:rPr>
          <w:color w:val="231F20"/>
          <w:lang w:val="el-GR"/>
        </w:rPr>
        <w:t>Τεχνικό</w:t>
      </w:r>
      <w:r w:rsidRPr="0063670C">
        <w:rPr>
          <w:color w:val="231F20"/>
          <w:spacing w:val="-1"/>
          <w:lang w:val="el-GR"/>
        </w:rPr>
        <w:t xml:space="preserve"> </w:t>
      </w:r>
      <w:r w:rsidRPr="0063670C">
        <w:rPr>
          <w:color w:val="231F20"/>
          <w:lang w:val="el-GR"/>
        </w:rPr>
        <w:t>Επιµελητήριο</w:t>
      </w:r>
      <w:r w:rsidRPr="0063670C">
        <w:rPr>
          <w:color w:val="231F20"/>
          <w:spacing w:val="-1"/>
          <w:lang w:val="el-GR"/>
        </w:rPr>
        <w:t xml:space="preserve"> </w:t>
      </w:r>
      <w:r w:rsidRPr="0063670C">
        <w:rPr>
          <w:color w:val="231F20"/>
          <w:spacing w:val="-2"/>
          <w:lang w:val="el-GR"/>
        </w:rPr>
        <w:t>Κύπρου)</w:t>
      </w:r>
    </w:p>
    <w:p w:rsidR="00E218DB" w:rsidRPr="0063670C" w:rsidRDefault="0063670C">
      <w:pPr>
        <w:pStyle w:val="BodyText"/>
        <w:kinsoku w:val="0"/>
        <w:overflowPunct w:val="0"/>
        <w:spacing w:before="19"/>
        <w:jc w:val="left"/>
        <w:rPr>
          <w:sz w:val="20"/>
          <w:szCs w:val="20"/>
          <w:lang w:val="el-GR"/>
        </w:rPr>
      </w:pPr>
      <w:r>
        <w:rPr>
          <w:noProof/>
        </w:rPr>
        <mc:AlternateContent>
          <mc:Choice Requires="wps">
            <w:drawing>
              <wp:anchor distT="0" distB="0" distL="0" distR="0" simplePos="0" relativeHeight="251656704" behindDoc="0" locked="0" layoutInCell="0" allowOverlap="1">
                <wp:simplePos x="0" y="0"/>
                <wp:positionH relativeFrom="page">
                  <wp:posOffset>539750</wp:posOffset>
                </wp:positionH>
                <wp:positionV relativeFrom="paragraph">
                  <wp:posOffset>183515</wp:posOffset>
                </wp:positionV>
                <wp:extent cx="6480175" cy="635"/>
                <wp:effectExtent l="0" t="0" r="0" b="0"/>
                <wp:wrapTopAndBottom/>
                <wp:docPr id="312424587"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635"/>
                        </a:xfrm>
                        <a:custGeom>
                          <a:avLst/>
                          <a:gdLst>
                            <a:gd name="T0" fmla="*/ 0 w 10205"/>
                            <a:gd name="T1" fmla="*/ 0 h 1"/>
                            <a:gd name="T2" fmla="*/ 10204 w 10205"/>
                            <a:gd name="T3" fmla="*/ 0 h 1"/>
                          </a:gdLst>
                          <a:ahLst/>
                          <a:cxnLst>
                            <a:cxn ang="0">
                              <a:pos x="T0" y="T1"/>
                            </a:cxn>
                            <a:cxn ang="0">
                              <a:pos x="T2" y="T3"/>
                            </a:cxn>
                          </a:cxnLst>
                          <a:rect l="0" t="0" r="r" b="b"/>
                          <a:pathLst>
                            <a:path w="10205" h="1">
                              <a:moveTo>
                                <a:pt x="0" y="0"/>
                              </a:moveTo>
                              <a:lnTo>
                                <a:pt x="10204" y="0"/>
                              </a:lnTo>
                            </a:path>
                          </a:pathLst>
                        </a:custGeom>
                        <a:noFill/>
                        <a:ln w="3175">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38B13CE5" id="Freeform 30"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2.5pt,14.45pt,552.7pt,14.45pt" coordsize="102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" o:allowincell="f" filled="f" strokecolor="#231f20" strokeweight=".25pt">
                <v:stroke dashstyle="dash"/>
                <v:path arrowok="t" o:connecttype="custom" o:connectlocs="0,0;6479540,0" o:connectangles="0,0"/>
                <w10:wrap type="topAndBottom" anchorx="page"/>
              </v:polyline>
            </w:pict>
          </mc:Fallback>
        </mc:AlternateContent>
      </w:r>
    </w:p>
    <w:p w:rsidR="00E218DB" w:rsidRPr="0063670C" w:rsidRDefault="00354A32">
      <w:pPr>
        <w:pStyle w:val="BodyText"/>
        <w:kinsoku w:val="0"/>
        <w:overflowPunct w:val="0"/>
        <w:spacing w:before="153"/>
        <w:ind w:left="142"/>
        <w:jc w:val="left"/>
        <w:rPr>
          <w:color w:val="231F20"/>
          <w:spacing w:val="-4"/>
          <w:lang w:val="el-GR"/>
        </w:rPr>
      </w:pPr>
      <w:r w:rsidRPr="0063670C">
        <w:rPr>
          <w:color w:val="231F20"/>
          <w:lang w:val="el-GR"/>
        </w:rPr>
        <w:t>ή</w:t>
      </w:r>
      <w:r w:rsidRPr="0063670C">
        <w:rPr>
          <w:color w:val="231F20"/>
          <w:spacing w:val="-1"/>
          <w:lang w:val="el-GR"/>
        </w:rPr>
        <w:t xml:space="preserve"> </w:t>
      </w:r>
      <w:r w:rsidRPr="0063670C">
        <w:rPr>
          <w:color w:val="231F20"/>
          <w:lang w:val="el-GR"/>
        </w:rPr>
        <w:t>αριθμός</w:t>
      </w:r>
      <w:r w:rsidRPr="0063670C">
        <w:rPr>
          <w:color w:val="231F20"/>
          <w:spacing w:val="-1"/>
          <w:lang w:val="el-GR"/>
        </w:rPr>
        <w:t xml:space="preserve"> </w:t>
      </w:r>
      <w:r w:rsidRPr="0063670C">
        <w:rPr>
          <w:color w:val="231F20"/>
          <w:lang w:val="el-GR"/>
        </w:rPr>
        <w:t>εγγραφής</w:t>
      </w:r>
      <w:r w:rsidRPr="0063670C">
        <w:rPr>
          <w:color w:val="231F20"/>
          <w:spacing w:val="-1"/>
          <w:lang w:val="el-GR"/>
        </w:rPr>
        <w:t xml:space="preserve"> </w:t>
      </w:r>
      <w:r w:rsidRPr="0063670C">
        <w:rPr>
          <w:color w:val="231F20"/>
          <w:lang w:val="el-GR"/>
        </w:rPr>
        <w:t>Εταιρείας</w:t>
      </w:r>
      <w:r w:rsidRPr="0063670C">
        <w:rPr>
          <w:color w:val="231F20"/>
          <w:spacing w:val="-1"/>
          <w:lang w:val="el-GR"/>
        </w:rPr>
        <w:t xml:space="preserve"> </w:t>
      </w:r>
      <w:r w:rsidRPr="0063670C">
        <w:rPr>
          <w:color w:val="231F20"/>
          <w:lang w:val="el-GR"/>
        </w:rPr>
        <w:t>Μελετών</w:t>
      </w:r>
      <w:r w:rsidRPr="0063670C">
        <w:rPr>
          <w:color w:val="231F20"/>
          <w:spacing w:val="-1"/>
          <w:lang w:val="el-GR"/>
        </w:rPr>
        <w:t xml:space="preserve"> </w:t>
      </w:r>
      <w:r w:rsidRPr="0063670C">
        <w:rPr>
          <w:color w:val="231F20"/>
          <w:lang w:val="el-GR"/>
        </w:rPr>
        <w:t>στο</w:t>
      </w:r>
      <w:r w:rsidRPr="0063670C">
        <w:rPr>
          <w:color w:val="231F20"/>
          <w:spacing w:val="-1"/>
          <w:lang w:val="el-GR"/>
        </w:rPr>
        <w:t xml:space="preserve"> </w:t>
      </w:r>
      <w:r w:rsidRPr="0063670C">
        <w:rPr>
          <w:color w:val="231F20"/>
          <w:spacing w:val="-4"/>
          <w:lang w:val="el-GR"/>
        </w:rPr>
        <w:t>ΕΤΕΚ</w:t>
      </w:r>
    </w:p>
    <w:p w:rsidR="00E218DB" w:rsidRPr="0063670C" w:rsidRDefault="0063670C">
      <w:pPr>
        <w:pStyle w:val="BodyText"/>
        <w:kinsoku w:val="0"/>
        <w:overflowPunct w:val="0"/>
        <w:spacing w:before="112"/>
        <w:ind w:left="10301"/>
        <w:jc w:val="left"/>
        <w:rPr>
          <w:color w:val="231F20"/>
          <w:spacing w:val="-10"/>
          <w:lang w:val="el-GR"/>
        </w:rPr>
      </w:pPr>
      <w:r>
        <w:rPr>
          <w:noProof/>
        </w:rPr>
        <mc:AlternateContent>
          <mc:Choice Requires="wps">
            <w:drawing>
              <wp:anchor distT="0" distB="0" distL="114300" distR="114300" simplePos="0" relativeHeight="251664896" behindDoc="0" locked="0" layoutInCell="0" allowOverlap="1">
                <wp:simplePos x="0" y="0"/>
                <wp:positionH relativeFrom="page">
                  <wp:posOffset>539750</wp:posOffset>
                </wp:positionH>
                <wp:positionV relativeFrom="paragraph">
                  <wp:posOffset>183515</wp:posOffset>
                </wp:positionV>
                <wp:extent cx="6451600" cy="635"/>
                <wp:effectExtent l="0" t="0" r="0" b="0"/>
                <wp:wrapNone/>
                <wp:docPr id="2000157299"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51600" cy="635"/>
                        </a:xfrm>
                        <a:custGeom>
                          <a:avLst/>
                          <a:gdLst>
                            <a:gd name="T0" fmla="*/ 0 w 10160"/>
                            <a:gd name="T1" fmla="*/ 0 h 1"/>
                            <a:gd name="T2" fmla="*/ 10159 w 10160"/>
                            <a:gd name="T3" fmla="*/ 0 h 1"/>
                          </a:gdLst>
                          <a:ahLst/>
                          <a:cxnLst>
                            <a:cxn ang="0">
                              <a:pos x="T0" y="T1"/>
                            </a:cxn>
                            <a:cxn ang="0">
                              <a:pos x="T2" y="T3"/>
                            </a:cxn>
                          </a:cxnLst>
                          <a:rect l="0" t="0" r="r" b="b"/>
                          <a:pathLst>
                            <a:path w="10160" h="1">
                              <a:moveTo>
                                <a:pt x="0" y="0"/>
                              </a:moveTo>
                              <a:lnTo>
                                <a:pt x="10159" y="0"/>
                              </a:lnTo>
                            </a:path>
                          </a:pathLst>
                        </a:custGeom>
                        <a:noFill/>
                        <a:ln w="3175">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698558C3" id="Freeform 31" o:spid="_x0000_s1026" style="position:absolute;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5pt,14.45pt,550.45pt,14.45pt" coordsize="101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" o:allowincell="f" filled="f" strokecolor="#231f20" strokeweight=".25pt">
                <v:stroke dashstyle="dash"/>
                <v:path arrowok="t" o:connecttype="custom" o:connectlocs="0,0;6450965,0" o:connectangles="0,0"/>
                <w10:wrap anchorx="page"/>
              </v:polyline>
            </w:pict>
          </mc:Fallback>
        </mc:AlternateContent>
      </w:r>
      <w:r w:rsidRPr="0063670C">
        <w:rPr>
          <w:color w:val="231F20"/>
          <w:spacing w:val="-10"/>
          <w:lang w:val="el-GR"/>
        </w:rPr>
        <w:t>,</w:t>
      </w:r>
    </w:p>
    <w:p w:rsidR="00E218DB" w:rsidRPr="0063670C" w:rsidRDefault="00354A32">
      <w:pPr>
        <w:pStyle w:val="BodyText"/>
        <w:kinsoku w:val="0"/>
        <w:overflowPunct w:val="0"/>
        <w:spacing w:before="112"/>
        <w:ind w:left="142"/>
        <w:jc w:val="left"/>
        <w:rPr>
          <w:color w:val="231F20"/>
          <w:spacing w:val="-2"/>
          <w:lang w:val="el-GR"/>
        </w:rPr>
      </w:pPr>
      <w:r w:rsidRPr="0063670C">
        <w:rPr>
          <w:color w:val="231F20"/>
          <w:lang w:val="el-GR"/>
        </w:rPr>
        <w:t xml:space="preserve">διεύθυνση </w:t>
      </w:r>
      <w:r w:rsidRPr="0063670C">
        <w:rPr>
          <w:color w:val="231F20"/>
          <w:spacing w:val="-2"/>
          <w:lang w:val="el-GR"/>
        </w:rPr>
        <w:t>εργασίας:</w:t>
      </w:r>
    </w:p>
    <w:p w:rsidR="00E218DB" w:rsidRPr="0063670C" w:rsidRDefault="0063670C">
      <w:pPr>
        <w:pStyle w:val="BodyText"/>
        <w:kinsoku w:val="0"/>
        <w:overflowPunct w:val="0"/>
        <w:spacing w:before="112"/>
        <w:ind w:left="10305"/>
        <w:jc w:val="left"/>
        <w:rPr>
          <w:color w:val="231F20"/>
          <w:spacing w:val="-10"/>
          <w:lang w:val="el-GR"/>
        </w:rPr>
      </w:pPr>
      <w:r>
        <w:rPr>
          <w:noProof/>
        </w:rPr>
        <mc:AlternateContent>
          <mc:Choice Requires="wps">
            <w:drawing>
              <wp:anchor distT="0" distB="0" distL="114300" distR="114300" simplePos="0" relativeHeight="251665920" behindDoc="0" locked="0" layoutInCell="0" allowOverlap="1">
                <wp:simplePos x="0" y="0"/>
                <wp:positionH relativeFrom="page">
                  <wp:posOffset>539750</wp:posOffset>
                </wp:positionH>
                <wp:positionV relativeFrom="paragraph">
                  <wp:posOffset>183515</wp:posOffset>
                </wp:positionV>
                <wp:extent cx="6455410" cy="635"/>
                <wp:effectExtent l="0" t="0" r="0" b="0"/>
                <wp:wrapNone/>
                <wp:docPr id="1498568569"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55410" cy="635"/>
                        </a:xfrm>
                        <a:custGeom>
                          <a:avLst/>
                          <a:gdLst>
                            <a:gd name="T0" fmla="*/ 0 w 10166"/>
                            <a:gd name="T1" fmla="*/ 0 h 1"/>
                            <a:gd name="T2" fmla="*/ 10165 w 10166"/>
                            <a:gd name="T3" fmla="*/ 0 h 1"/>
                          </a:gdLst>
                          <a:ahLst/>
                          <a:cxnLst>
                            <a:cxn ang="0">
                              <a:pos x="T0" y="T1"/>
                            </a:cxn>
                            <a:cxn ang="0">
                              <a:pos x="T2" y="T3"/>
                            </a:cxn>
                          </a:cxnLst>
                          <a:rect l="0" t="0" r="r" b="b"/>
                          <a:pathLst>
                            <a:path w="10166" h="1">
                              <a:moveTo>
                                <a:pt x="0" y="0"/>
                              </a:moveTo>
                              <a:lnTo>
                                <a:pt x="10165" y="0"/>
                              </a:lnTo>
                            </a:path>
                          </a:pathLst>
                        </a:custGeom>
                        <a:noFill/>
                        <a:ln w="3175">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1100193B" id="Freeform 32" o:spid="_x0000_s1026" style="position:absolute;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5pt,14.45pt,550.75pt,14.45pt" coordsize="101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" o:allowincell="f" filled="f" strokecolor="#231f20" strokeweight=".25pt">
                <v:stroke dashstyle="dash"/>
                <v:path arrowok="t" o:connecttype="custom" o:connectlocs="0,0;6454775,0" o:connectangles="0,0"/>
                <w10:wrap anchorx="page"/>
              </v:polyline>
            </w:pict>
          </mc:Fallback>
        </mc:AlternateContent>
      </w:r>
      <w:r w:rsidRPr="0063670C">
        <w:rPr>
          <w:color w:val="231F20"/>
          <w:spacing w:val="-10"/>
          <w:lang w:val="el-GR"/>
        </w:rPr>
        <w:t>,</w:t>
      </w:r>
    </w:p>
    <w:p w:rsidR="00E218DB" w:rsidRPr="0063670C" w:rsidRDefault="00354A32">
      <w:pPr>
        <w:pStyle w:val="BodyText"/>
        <w:kinsoku w:val="0"/>
        <w:overflowPunct w:val="0"/>
        <w:spacing w:before="112"/>
        <w:ind w:left="142"/>
        <w:jc w:val="left"/>
        <w:rPr>
          <w:color w:val="231F20"/>
          <w:spacing w:val="-2"/>
          <w:lang w:val="el-GR"/>
        </w:rPr>
      </w:pPr>
      <w:r w:rsidRPr="0063670C">
        <w:rPr>
          <w:color w:val="231F20"/>
          <w:lang w:val="el-GR"/>
        </w:rPr>
        <w:t xml:space="preserve">ηλεκτρονική </w:t>
      </w:r>
      <w:r w:rsidRPr="0063670C">
        <w:rPr>
          <w:color w:val="231F20"/>
          <w:spacing w:val="-2"/>
          <w:lang w:val="el-GR"/>
        </w:rPr>
        <w:t>διεύθυνση:</w:t>
      </w:r>
    </w:p>
    <w:p w:rsidR="00E218DB" w:rsidRPr="0063670C" w:rsidRDefault="0063670C">
      <w:pPr>
        <w:pStyle w:val="BodyText"/>
        <w:kinsoku w:val="0"/>
        <w:overflowPunct w:val="0"/>
        <w:spacing w:before="19"/>
        <w:jc w:val="left"/>
        <w:rPr>
          <w:sz w:val="20"/>
          <w:szCs w:val="20"/>
          <w:lang w:val="el-GR"/>
        </w:rPr>
      </w:pPr>
      <w:r>
        <w:rPr>
          <w:noProof/>
        </w:rPr>
        <mc:AlternateContent>
          <mc:Choice Requires="wps">
            <w:drawing>
              <wp:anchor distT="0" distB="0" distL="0" distR="0" simplePos="0" relativeHeight="251657728" behindDoc="0" locked="0" layoutInCell="0" allowOverlap="1">
                <wp:simplePos x="0" y="0"/>
                <wp:positionH relativeFrom="page">
                  <wp:posOffset>539750</wp:posOffset>
                </wp:positionH>
                <wp:positionV relativeFrom="paragraph">
                  <wp:posOffset>183515</wp:posOffset>
                </wp:positionV>
                <wp:extent cx="6480175" cy="635"/>
                <wp:effectExtent l="0" t="0" r="0" b="0"/>
                <wp:wrapTopAndBottom/>
                <wp:docPr id="1701874860"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635"/>
                        </a:xfrm>
                        <a:custGeom>
                          <a:avLst/>
                          <a:gdLst>
                            <a:gd name="T0" fmla="*/ 0 w 10205"/>
                            <a:gd name="T1" fmla="*/ 0 h 1"/>
                            <a:gd name="T2" fmla="*/ 10204 w 10205"/>
                            <a:gd name="T3" fmla="*/ 0 h 1"/>
                          </a:gdLst>
                          <a:ahLst/>
                          <a:cxnLst>
                            <a:cxn ang="0">
                              <a:pos x="T0" y="T1"/>
                            </a:cxn>
                            <a:cxn ang="0">
                              <a:pos x="T2" y="T3"/>
                            </a:cxn>
                          </a:cxnLst>
                          <a:rect l="0" t="0" r="r" b="b"/>
                          <a:pathLst>
                            <a:path w="10205" h="1">
                              <a:moveTo>
                                <a:pt x="0" y="0"/>
                              </a:moveTo>
                              <a:lnTo>
                                <a:pt x="10204" y="0"/>
                              </a:lnTo>
                            </a:path>
                          </a:pathLst>
                        </a:custGeom>
                        <a:noFill/>
                        <a:ln w="3175">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2D250B38" id="Freeform 3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2.5pt,14.45pt,552.7pt,14.45pt" coordsize="102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" o:allowincell="f" filled="f" strokecolor="#231f20" strokeweight=".25pt">
                <v:stroke dashstyle="dash"/>
                <v:path arrowok="t" o:connecttype="custom" o:connectlocs="0,0;6479540,0" o:connectangles="0,0"/>
                <w10:wrap type="topAndBottom" anchorx="page"/>
              </v:polyline>
            </w:pict>
          </mc:Fallback>
        </mc:AlternateContent>
      </w:r>
    </w:p>
    <w:p w:rsidR="00E218DB" w:rsidRPr="0063670C" w:rsidRDefault="00354A32">
      <w:pPr>
        <w:pStyle w:val="BodyText"/>
        <w:kinsoku w:val="0"/>
        <w:overflowPunct w:val="0"/>
        <w:spacing w:before="153"/>
        <w:ind w:left="142"/>
        <w:jc w:val="left"/>
        <w:rPr>
          <w:color w:val="231F20"/>
          <w:spacing w:val="-2"/>
          <w:lang w:val="el-GR"/>
        </w:rPr>
      </w:pPr>
      <w:r w:rsidRPr="0063670C">
        <w:rPr>
          <w:color w:val="231F20"/>
          <w:lang w:val="el-GR"/>
        </w:rPr>
        <w:t>(που</w:t>
      </w:r>
      <w:r w:rsidRPr="0063670C">
        <w:rPr>
          <w:color w:val="231F20"/>
          <w:spacing w:val="-3"/>
          <w:lang w:val="el-GR"/>
        </w:rPr>
        <w:t xml:space="preserve"> </w:t>
      </w:r>
      <w:r w:rsidRPr="0063670C">
        <w:rPr>
          <w:color w:val="231F20"/>
          <w:lang w:val="el-GR"/>
        </w:rPr>
        <w:t>στο</w:t>
      </w:r>
      <w:r w:rsidRPr="0063670C">
        <w:rPr>
          <w:color w:val="231F20"/>
          <w:spacing w:val="-2"/>
          <w:lang w:val="el-GR"/>
        </w:rPr>
        <w:t xml:space="preserve"> </w:t>
      </w:r>
      <w:r w:rsidRPr="0063670C">
        <w:rPr>
          <w:color w:val="231F20"/>
          <w:lang w:val="el-GR"/>
        </w:rPr>
        <w:t>εξής</w:t>
      </w:r>
      <w:r w:rsidRPr="0063670C">
        <w:rPr>
          <w:color w:val="231F20"/>
          <w:spacing w:val="-2"/>
          <w:lang w:val="el-GR"/>
        </w:rPr>
        <w:t xml:space="preserve"> </w:t>
      </w:r>
      <w:r w:rsidRPr="0063670C">
        <w:rPr>
          <w:color w:val="231F20"/>
          <w:lang w:val="el-GR"/>
        </w:rPr>
        <w:t>θα</w:t>
      </w:r>
      <w:r w:rsidRPr="0063670C">
        <w:rPr>
          <w:color w:val="231F20"/>
          <w:spacing w:val="-3"/>
          <w:lang w:val="el-GR"/>
        </w:rPr>
        <w:t xml:space="preserve"> </w:t>
      </w:r>
      <w:r w:rsidRPr="0063670C">
        <w:rPr>
          <w:color w:val="231F20"/>
          <w:lang w:val="el-GR"/>
        </w:rPr>
        <w:t>καλείται</w:t>
      </w:r>
      <w:r w:rsidRPr="0063670C">
        <w:rPr>
          <w:color w:val="231F20"/>
          <w:spacing w:val="-2"/>
          <w:lang w:val="el-GR"/>
        </w:rPr>
        <w:t xml:space="preserve"> </w:t>
      </w:r>
      <w:r w:rsidRPr="0063670C">
        <w:rPr>
          <w:color w:val="231F20"/>
          <w:lang w:val="el-GR"/>
        </w:rPr>
        <w:t>«ο</w:t>
      </w:r>
      <w:r w:rsidRPr="0063670C">
        <w:rPr>
          <w:color w:val="231F20"/>
          <w:spacing w:val="-2"/>
          <w:lang w:val="el-GR"/>
        </w:rPr>
        <w:t xml:space="preserve"> </w:t>
      </w:r>
      <w:r w:rsidRPr="0063670C">
        <w:rPr>
          <w:color w:val="231F20"/>
          <w:lang w:val="el-GR"/>
        </w:rPr>
        <w:t>Αρχιτέκτονας»)</w:t>
      </w:r>
      <w:r w:rsidRPr="0063670C">
        <w:rPr>
          <w:color w:val="231F20"/>
          <w:spacing w:val="-3"/>
          <w:lang w:val="el-GR"/>
        </w:rPr>
        <w:t xml:space="preserve"> </w:t>
      </w:r>
      <w:r w:rsidRPr="0063670C">
        <w:rPr>
          <w:color w:val="231F20"/>
          <w:lang w:val="el-GR"/>
        </w:rPr>
        <w:t>από</w:t>
      </w:r>
      <w:r w:rsidRPr="0063670C">
        <w:rPr>
          <w:color w:val="231F20"/>
          <w:spacing w:val="-2"/>
          <w:lang w:val="el-GR"/>
        </w:rPr>
        <w:t xml:space="preserve"> </w:t>
      </w:r>
      <w:r w:rsidRPr="0063670C">
        <w:rPr>
          <w:color w:val="231F20"/>
          <w:lang w:val="el-GR"/>
        </w:rPr>
        <w:t>την</w:t>
      </w:r>
      <w:r w:rsidRPr="0063670C">
        <w:rPr>
          <w:color w:val="231F20"/>
          <w:spacing w:val="-2"/>
          <w:lang w:val="el-GR"/>
        </w:rPr>
        <w:t xml:space="preserve"> άλλη.</w:t>
      </w:r>
    </w:p>
    <w:p w:rsidR="00E218DB" w:rsidRPr="0063670C" w:rsidRDefault="00E218DB">
      <w:pPr>
        <w:pStyle w:val="BodyText"/>
        <w:kinsoku w:val="0"/>
        <w:overflowPunct w:val="0"/>
        <w:spacing w:before="217"/>
        <w:jc w:val="left"/>
        <w:rPr>
          <w:lang w:val="el-GR"/>
        </w:rPr>
      </w:pPr>
    </w:p>
    <w:p w:rsidR="00E218DB" w:rsidRPr="0063670C" w:rsidRDefault="00354A32">
      <w:pPr>
        <w:pStyle w:val="Heading7"/>
        <w:kinsoku w:val="0"/>
        <w:overflowPunct w:val="0"/>
        <w:rPr>
          <w:color w:val="231F20"/>
          <w:spacing w:val="-2"/>
          <w:lang w:val="el-GR"/>
        </w:rPr>
      </w:pPr>
      <w:r w:rsidRPr="0063670C">
        <w:rPr>
          <w:color w:val="231F20"/>
          <w:lang w:val="el-GR"/>
        </w:rPr>
        <w:t xml:space="preserve">ΚΑΙ </w:t>
      </w:r>
      <w:r w:rsidRPr="0063670C">
        <w:rPr>
          <w:color w:val="231F20"/>
          <w:spacing w:val="-2"/>
          <w:lang w:val="el-GR"/>
        </w:rPr>
        <w:t>ΕΠΕΙΔΗ:</w:t>
      </w:r>
    </w:p>
    <w:p w:rsidR="00E218DB" w:rsidRPr="0063670C" w:rsidRDefault="00354A32">
      <w:pPr>
        <w:pStyle w:val="BodyText"/>
        <w:kinsoku w:val="0"/>
        <w:overflowPunct w:val="0"/>
        <w:spacing w:before="112"/>
        <w:ind w:left="142"/>
        <w:jc w:val="left"/>
        <w:rPr>
          <w:color w:val="231F20"/>
          <w:spacing w:val="-2"/>
          <w:lang w:val="el-GR"/>
        </w:rPr>
      </w:pPr>
      <w:r w:rsidRPr="0063670C">
        <w:rPr>
          <w:color w:val="231F20"/>
          <w:lang w:val="el-GR"/>
        </w:rPr>
        <w:t>Ο</w:t>
      </w:r>
      <w:r w:rsidRPr="0063670C">
        <w:rPr>
          <w:color w:val="231F20"/>
          <w:spacing w:val="-1"/>
          <w:lang w:val="el-GR"/>
        </w:rPr>
        <w:t xml:space="preserve"> </w:t>
      </w:r>
      <w:r w:rsidRPr="0063670C">
        <w:rPr>
          <w:color w:val="231F20"/>
          <w:lang w:val="el-GR"/>
        </w:rPr>
        <w:t>Εργοδότης προτίθεται</w:t>
      </w:r>
      <w:r w:rsidRPr="0063670C">
        <w:rPr>
          <w:color w:val="231F20"/>
          <w:spacing w:val="-1"/>
          <w:lang w:val="el-GR"/>
        </w:rPr>
        <w:t xml:space="preserve"> </w:t>
      </w:r>
      <w:r w:rsidRPr="0063670C">
        <w:rPr>
          <w:color w:val="231F20"/>
          <w:lang w:val="el-GR"/>
        </w:rPr>
        <w:t>να προβεί</w:t>
      </w:r>
      <w:r w:rsidRPr="0063670C">
        <w:rPr>
          <w:color w:val="231F20"/>
          <w:spacing w:val="-1"/>
          <w:lang w:val="el-GR"/>
        </w:rPr>
        <w:t xml:space="preserve"> </w:t>
      </w:r>
      <w:r w:rsidRPr="0063670C">
        <w:rPr>
          <w:color w:val="231F20"/>
          <w:lang w:val="el-GR"/>
        </w:rPr>
        <w:t>σε (σύντομη</w:t>
      </w:r>
      <w:r w:rsidRPr="0063670C">
        <w:rPr>
          <w:color w:val="231F20"/>
          <w:spacing w:val="-1"/>
          <w:lang w:val="el-GR"/>
        </w:rPr>
        <w:t xml:space="preserve"> </w:t>
      </w:r>
      <w:r w:rsidRPr="0063670C">
        <w:rPr>
          <w:color w:val="231F20"/>
          <w:lang w:val="el-GR"/>
        </w:rPr>
        <w:t xml:space="preserve">περιγραφή </w:t>
      </w:r>
      <w:r w:rsidRPr="0063670C">
        <w:rPr>
          <w:color w:val="231F20"/>
          <w:spacing w:val="-2"/>
          <w:lang w:val="el-GR"/>
        </w:rPr>
        <w:t>έργου)</w:t>
      </w:r>
    </w:p>
    <w:p w:rsidR="00E218DB" w:rsidRPr="0063670C" w:rsidRDefault="0063670C">
      <w:pPr>
        <w:pStyle w:val="BodyText"/>
        <w:kinsoku w:val="0"/>
        <w:overflowPunct w:val="0"/>
        <w:spacing w:before="20"/>
        <w:jc w:val="left"/>
        <w:rPr>
          <w:sz w:val="20"/>
          <w:szCs w:val="20"/>
          <w:lang w:val="el-GR"/>
        </w:rPr>
      </w:pPr>
      <w:r>
        <w:rPr>
          <w:noProof/>
        </w:rPr>
        <mc:AlternateContent>
          <mc:Choice Requires="wps">
            <w:drawing>
              <wp:anchor distT="0" distB="0" distL="0" distR="0" simplePos="0" relativeHeight="251658752" behindDoc="0" locked="0" layoutInCell="0" allowOverlap="1">
                <wp:simplePos x="0" y="0"/>
                <wp:positionH relativeFrom="page">
                  <wp:posOffset>539750</wp:posOffset>
                </wp:positionH>
                <wp:positionV relativeFrom="paragraph">
                  <wp:posOffset>184150</wp:posOffset>
                </wp:positionV>
                <wp:extent cx="6480175" cy="635"/>
                <wp:effectExtent l="0" t="0" r="0" b="0"/>
                <wp:wrapTopAndBottom/>
                <wp:docPr id="1473189008"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635"/>
                        </a:xfrm>
                        <a:custGeom>
                          <a:avLst/>
                          <a:gdLst>
                            <a:gd name="T0" fmla="*/ 0 w 10205"/>
                            <a:gd name="T1" fmla="*/ 0 h 1"/>
                            <a:gd name="T2" fmla="*/ 10204 w 10205"/>
                            <a:gd name="T3" fmla="*/ 0 h 1"/>
                          </a:gdLst>
                          <a:ahLst/>
                          <a:cxnLst>
                            <a:cxn ang="0">
                              <a:pos x="T0" y="T1"/>
                            </a:cxn>
                            <a:cxn ang="0">
                              <a:pos x="T2" y="T3"/>
                            </a:cxn>
                          </a:cxnLst>
                          <a:rect l="0" t="0" r="r" b="b"/>
                          <a:pathLst>
                            <a:path w="10205" h="1">
                              <a:moveTo>
                                <a:pt x="0" y="0"/>
                              </a:moveTo>
                              <a:lnTo>
                                <a:pt x="10204" y="0"/>
                              </a:lnTo>
                            </a:path>
                          </a:pathLst>
                        </a:custGeom>
                        <a:noFill/>
                        <a:ln w="3175">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56373EA8" id="Freeform 34"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2.5pt,14.5pt,552.7pt,14.5pt" coordsize="102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" o:allowincell="f" filled="f" strokecolor="#231f20" strokeweight=".25pt">
                <v:stroke dashstyle="dash"/>
                <v:path arrowok="t" o:connecttype="custom" o:connectlocs="0,0;6479540,0" o:connectangles="0,0"/>
                <w10:wrap type="topAndBottom" anchorx="page"/>
              </v:polyline>
            </w:pict>
          </mc:Fallback>
        </mc:AlternateContent>
      </w:r>
      <w:r>
        <w:rPr>
          <w:noProof/>
        </w:rPr>
        <mc:AlternateContent>
          <mc:Choice Requires="wps">
            <w:drawing>
              <wp:anchor distT="0" distB="0" distL="0" distR="0" simplePos="0" relativeHeight="251659776" behindDoc="0" locked="0" layoutInCell="0" allowOverlap="1">
                <wp:simplePos x="0" y="0"/>
                <wp:positionH relativeFrom="page">
                  <wp:posOffset>539750</wp:posOffset>
                </wp:positionH>
                <wp:positionV relativeFrom="paragraph">
                  <wp:posOffset>395605</wp:posOffset>
                </wp:positionV>
                <wp:extent cx="6480175" cy="635"/>
                <wp:effectExtent l="0" t="0" r="0" b="0"/>
                <wp:wrapTopAndBottom/>
                <wp:docPr id="1605305536"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635"/>
                        </a:xfrm>
                        <a:custGeom>
                          <a:avLst/>
                          <a:gdLst>
                            <a:gd name="T0" fmla="*/ 0 w 10205"/>
                            <a:gd name="T1" fmla="*/ 0 h 1"/>
                            <a:gd name="T2" fmla="*/ 10204 w 10205"/>
                            <a:gd name="T3" fmla="*/ 0 h 1"/>
                          </a:gdLst>
                          <a:ahLst/>
                          <a:cxnLst>
                            <a:cxn ang="0">
                              <a:pos x="T0" y="T1"/>
                            </a:cxn>
                            <a:cxn ang="0">
                              <a:pos x="T2" y="T3"/>
                            </a:cxn>
                          </a:cxnLst>
                          <a:rect l="0" t="0" r="r" b="b"/>
                          <a:pathLst>
                            <a:path w="10205" h="1">
                              <a:moveTo>
                                <a:pt x="0" y="0"/>
                              </a:moveTo>
                              <a:lnTo>
                                <a:pt x="10204" y="0"/>
                              </a:lnTo>
                            </a:path>
                          </a:pathLst>
                        </a:custGeom>
                        <a:noFill/>
                        <a:ln w="3175">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10572AF8" id="Freeform 35" o:spid="_x0000_s1026" style="position:absolute;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2.5pt,31.15pt,552.7pt,31.15pt" coordsize="102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" o:allowincell="f" filled="f" strokecolor="#231f20" strokeweight=".25pt">
                <v:stroke dashstyle="dash"/>
                <v:path arrowok="t" o:connecttype="custom" o:connectlocs="0,0;6479540,0" o:connectangles="0,0"/>
                <w10:wrap type="topAndBottom" anchorx="page"/>
              </v:polyline>
            </w:pict>
          </mc:Fallback>
        </mc:AlternateContent>
      </w:r>
      <w:r>
        <w:rPr>
          <w:noProof/>
        </w:rPr>
        <mc:AlternateContent>
          <mc:Choice Requires="wps">
            <w:drawing>
              <wp:anchor distT="0" distB="0" distL="0" distR="0" simplePos="0" relativeHeight="251660800" behindDoc="0" locked="0" layoutInCell="0" allowOverlap="1">
                <wp:simplePos x="0" y="0"/>
                <wp:positionH relativeFrom="page">
                  <wp:posOffset>539750</wp:posOffset>
                </wp:positionH>
                <wp:positionV relativeFrom="paragraph">
                  <wp:posOffset>607060</wp:posOffset>
                </wp:positionV>
                <wp:extent cx="6480175" cy="635"/>
                <wp:effectExtent l="0" t="0" r="0" b="0"/>
                <wp:wrapTopAndBottom/>
                <wp:docPr id="448830861" name="Freeform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635"/>
                        </a:xfrm>
                        <a:custGeom>
                          <a:avLst/>
                          <a:gdLst>
                            <a:gd name="T0" fmla="*/ 0 w 10205"/>
                            <a:gd name="T1" fmla="*/ 0 h 1"/>
                            <a:gd name="T2" fmla="*/ 10204 w 10205"/>
                            <a:gd name="T3" fmla="*/ 0 h 1"/>
                          </a:gdLst>
                          <a:ahLst/>
                          <a:cxnLst>
                            <a:cxn ang="0">
                              <a:pos x="T0" y="T1"/>
                            </a:cxn>
                            <a:cxn ang="0">
                              <a:pos x="T2" y="T3"/>
                            </a:cxn>
                          </a:cxnLst>
                          <a:rect l="0" t="0" r="r" b="b"/>
                          <a:pathLst>
                            <a:path w="10205" h="1">
                              <a:moveTo>
                                <a:pt x="0" y="0"/>
                              </a:moveTo>
                              <a:lnTo>
                                <a:pt x="10204" y="0"/>
                              </a:lnTo>
                            </a:path>
                          </a:pathLst>
                        </a:custGeom>
                        <a:noFill/>
                        <a:ln w="3175">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0E09884C" id="Freeform 36" o:spid="_x0000_s1026" style="position:absolute;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2.5pt,47.8pt,552.7pt,47.8pt" coordsize="102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" o:allowincell="f" filled="f" strokecolor="#231f20" strokeweight=".25pt">
                <v:stroke dashstyle="dash"/>
                <v:path arrowok="t" o:connecttype="custom" o:connectlocs="0,0;6479540,0" o:connectangles="0,0"/>
                <w10:wrap type="topAndBottom" anchorx="page"/>
              </v:polyline>
            </w:pict>
          </mc:Fallback>
        </mc:AlternateContent>
      </w:r>
    </w:p>
    <w:p w:rsidR="00E218DB" w:rsidRPr="0063670C" w:rsidRDefault="00E218DB">
      <w:pPr>
        <w:pStyle w:val="BodyText"/>
        <w:kinsoku w:val="0"/>
        <w:overflowPunct w:val="0"/>
        <w:spacing w:before="60"/>
        <w:jc w:val="left"/>
        <w:rPr>
          <w:sz w:val="20"/>
          <w:szCs w:val="20"/>
          <w:lang w:val="el-GR"/>
        </w:rPr>
      </w:pPr>
    </w:p>
    <w:p w:rsidR="00E218DB" w:rsidRPr="0063670C" w:rsidRDefault="00E218DB">
      <w:pPr>
        <w:pStyle w:val="BodyText"/>
        <w:kinsoku w:val="0"/>
        <w:overflowPunct w:val="0"/>
        <w:spacing w:before="60"/>
        <w:jc w:val="left"/>
        <w:rPr>
          <w:sz w:val="20"/>
          <w:szCs w:val="20"/>
          <w:lang w:val="el-GR"/>
        </w:rPr>
      </w:pPr>
    </w:p>
    <w:p w:rsidR="00E218DB" w:rsidRPr="0063670C" w:rsidRDefault="00354A32">
      <w:pPr>
        <w:pStyle w:val="BodyText"/>
        <w:tabs>
          <w:tab w:val="left" w:pos="4228"/>
          <w:tab w:val="left" w:pos="7050"/>
          <w:tab w:val="left" w:pos="10249"/>
        </w:tabs>
        <w:kinsoku w:val="0"/>
        <w:overflowPunct w:val="0"/>
        <w:spacing w:before="123" w:line="362" w:lineRule="auto"/>
        <w:ind w:left="142" w:right="196"/>
        <w:jc w:val="left"/>
        <w:rPr>
          <w:color w:val="231F20"/>
          <w:spacing w:val="-2"/>
          <w:lang w:val="el-GR"/>
        </w:rPr>
      </w:pPr>
      <w:r w:rsidRPr="0063670C">
        <w:rPr>
          <w:color w:val="231F20"/>
          <w:lang w:val="el-GR"/>
        </w:rPr>
        <w:t xml:space="preserve">εντός του τεμαχίου µε αριθμό: </w:t>
      </w:r>
      <w:r w:rsidRPr="0063670C">
        <w:rPr>
          <w:color w:val="231F20"/>
          <w:u w:val="dotted"/>
          <w:lang w:val="el-GR"/>
        </w:rPr>
        <w:tab/>
      </w:r>
      <w:r w:rsidRPr="0063670C">
        <w:rPr>
          <w:color w:val="231F20"/>
          <w:lang w:val="el-GR"/>
        </w:rPr>
        <w:t xml:space="preserve">, Φύλλο/Σχέδιο: </w:t>
      </w:r>
      <w:r w:rsidRPr="0063670C">
        <w:rPr>
          <w:color w:val="231F20"/>
          <w:u w:val="dotted"/>
          <w:lang w:val="el-GR"/>
        </w:rPr>
        <w:tab/>
      </w:r>
      <w:r w:rsidRPr="0063670C">
        <w:rPr>
          <w:color w:val="231F20"/>
          <w:lang w:val="el-GR"/>
        </w:rPr>
        <w:t xml:space="preserve">, Ενορία: </w:t>
      </w:r>
      <w:r w:rsidRPr="0063670C">
        <w:rPr>
          <w:color w:val="231F20"/>
          <w:u w:val="dotted"/>
          <w:lang w:val="el-GR"/>
        </w:rPr>
        <w:tab/>
      </w:r>
      <w:r w:rsidRPr="0063670C">
        <w:rPr>
          <w:color w:val="231F20"/>
          <w:spacing w:val="-10"/>
          <w:lang w:val="el-GR"/>
        </w:rPr>
        <w:t>,</w:t>
      </w:r>
      <w:r w:rsidRPr="0063670C">
        <w:rPr>
          <w:color w:val="231F20"/>
          <w:lang w:val="el-GR"/>
        </w:rPr>
        <w:t xml:space="preserve"> </w:t>
      </w:r>
      <w:r w:rsidRPr="0063670C">
        <w:rPr>
          <w:color w:val="231F20"/>
          <w:spacing w:val="-2"/>
          <w:lang w:val="el-GR"/>
        </w:rPr>
        <w:t>διεύθυνση:</w:t>
      </w:r>
    </w:p>
    <w:p w:rsidR="00E218DB" w:rsidRPr="0063670C" w:rsidRDefault="0063670C">
      <w:pPr>
        <w:pStyle w:val="BodyText"/>
        <w:kinsoku w:val="0"/>
        <w:overflowPunct w:val="0"/>
        <w:spacing w:before="28"/>
        <w:ind w:left="10290"/>
        <w:jc w:val="left"/>
        <w:rPr>
          <w:color w:val="231F20"/>
          <w:spacing w:val="-10"/>
          <w:lang w:val="el-GR"/>
        </w:rPr>
      </w:pPr>
      <w:r>
        <w:rPr>
          <w:noProof/>
        </w:rPr>
        <mc:AlternateContent>
          <mc:Choice Requires="wps">
            <w:drawing>
              <wp:anchor distT="0" distB="0" distL="114300" distR="114300" simplePos="0" relativeHeight="251666944" behindDoc="0" locked="0" layoutInCell="0" allowOverlap="1">
                <wp:simplePos x="0" y="0"/>
                <wp:positionH relativeFrom="page">
                  <wp:posOffset>539750</wp:posOffset>
                </wp:positionH>
                <wp:positionV relativeFrom="paragraph">
                  <wp:posOffset>130810</wp:posOffset>
                </wp:positionV>
                <wp:extent cx="6444615" cy="635"/>
                <wp:effectExtent l="0" t="0" r="0" b="0"/>
                <wp:wrapNone/>
                <wp:docPr id="1608172511"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4615" cy="635"/>
                        </a:xfrm>
                        <a:custGeom>
                          <a:avLst/>
                          <a:gdLst>
                            <a:gd name="T0" fmla="*/ 0 w 10149"/>
                            <a:gd name="T1" fmla="*/ 0 h 1"/>
                            <a:gd name="T2" fmla="*/ 10148 w 10149"/>
                            <a:gd name="T3" fmla="*/ 0 h 1"/>
                          </a:gdLst>
                          <a:ahLst/>
                          <a:cxnLst>
                            <a:cxn ang="0">
                              <a:pos x="T0" y="T1"/>
                            </a:cxn>
                            <a:cxn ang="0">
                              <a:pos x="T2" y="T3"/>
                            </a:cxn>
                          </a:cxnLst>
                          <a:rect l="0" t="0" r="r" b="b"/>
                          <a:pathLst>
                            <a:path w="10149" h="1">
                              <a:moveTo>
                                <a:pt x="0" y="0"/>
                              </a:moveTo>
                              <a:lnTo>
                                <a:pt x="10148" y="0"/>
                              </a:lnTo>
                            </a:path>
                          </a:pathLst>
                        </a:custGeom>
                        <a:noFill/>
                        <a:ln w="3175">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44DBBACA" id="Freeform 37" o:spid="_x0000_s1026" style="position:absolute;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5pt,10.3pt,549.9pt,10.3pt" coordsize="10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" o:allowincell="f" filled="f" strokecolor="#231f20" strokeweight=".25pt">
                <v:stroke dashstyle="dash"/>
                <v:path arrowok="t" o:connecttype="custom" o:connectlocs="0,0;6443980,0" o:connectangles="0,0"/>
                <w10:wrap anchorx="page"/>
              </v:polyline>
            </w:pict>
          </mc:Fallback>
        </mc:AlternateContent>
      </w:r>
      <w:r w:rsidRPr="0063670C">
        <w:rPr>
          <w:color w:val="231F20"/>
          <w:spacing w:val="-10"/>
          <w:lang w:val="el-GR"/>
        </w:rPr>
        <w:t>,</w:t>
      </w:r>
    </w:p>
    <w:p w:rsidR="00E218DB" w:rsidRPr="0063670C" w:rsidRDefault="00354A32">
      <w:pPr>
        <w:pStyle w:val="BodyText"/>
        <w:tabs>
          <w:tab w:val="left" w:pos="10347"/>
        </w:tabs>
        <w:kinsoku w:val="0"/>
        <w:overflowPunct w:val="0"/>
        <w:spacing w:before="112" w:line="362" w:lineRule="auto"/>
        <w:ind w:left="142" w:right="140"/>
        <w:jc w:val="left"/>
        <w:rPr>
          <w:color w:val="231F20"/>
          <w:lang w:val="el-GR"/>
        </w:rPr>
      </w:pPr>
      <w:r w:rsidRPr="0063670C">
        <w:rPr>
          <w:color w:val="231F20"/>
          <w:lang w:val="el-GR"/>
        </w:rPr>
        <w:t xml:space="preserve">με προκαταρκτικό προϋπολογισμό έργου: </w:t>
      </w:r>
      <w:r w:rsidRPr="0063670C">
        <w:rPr>
          <w:color w:val="231F20"/>
          <w:u w:val="dotted"/>
          <w:lang w:val="el-GR"/>
        </w:rPr>
        <w:tab/>
      </w:r>
      <w:r w:rsidRPr="0063670C">
        <w:rPr>
          <w:color w:val="231F20"/>
          <w:lang w:val="el-GR"/>
        </w:rPr>
        <w:t xml:space="preserve"> (που στο εξής θα καλείται «το Έργο»).</w:t>
      </w:r>
    </w:p>
    <w:p w:rsidR="00E218DB" w:rsidRPr="0063670C" w:rsidRDefault="00E218DB">
      <w:pPr>
        <w:pStyle w:val="BodyText"/>
        <w:tabs>
          <w:tab w:val="left" w:pos="10347"/>
        </w:tabs>
        <w:kinsoku w:val="0"/>
        <w:overflowPunct w:val="0"/>
        <w:spacing w:before="112" w:line="362" w:lineRule="auto"/>
        <w:ind w:left="142" w:right="140"/>
        <w:jc w:val="left"/>
        <w:rPr>
          <w:color w:val="231F20"/>
          <w:lang w:val="el-GR"/>
        </w:rPr>
        <w:sectPr w:rsidR="00E218DB" w:rsidRPr="0063670C">
          <w:footerReference w:type="default" r:id="rId9"/>
          <w:pgSz w:w="11910" w:h="16840"/>
          <w:pgMar w:top="660" w:right="708" w:bottom="660" w:left="708" w:header="0" w:footer="467" w:gutter="0"/>
          <w:pgNumType w:start="3"/>
          <w:cols w:space="720" w:equalWidth="0">
            <w:col w:w="10494"/>
          </w:cols>
          <w:noEndnote/>
        </w:sectPr>
      </w:pPr>
    </w:p>
    <w:p w:rsidR="00E218DB" w:rsidRPr="0063670C" w:rsidRDefault="00354A32">
      <w:pPr>
        <w:pStyle w:val="Heading7"/>
        <w:kinsoku w:val="0"/>
        <w:overflowPunct w:val="0"/>
        <w:spacing w:before="112"/>
        <w:jc w:val="both"/>
        <w:rPr>
          <w:color w:val="231F20"/>
          <w:spacing w:val="-4"/>
          <w:lang w:val="el-GR"/>
        </w:rPr>
      </w:pPr>
      <w:r w:rsidRPr="0063670C">
        <w:rPr>
          <w:color w:val="231F20"/>
          <w:spacing w:val="-2"/>
          <w:lang w:val="el-GR"/>
        </w:rPr>
        <w:lastRenderedPageBreak/>
        <w:t>ΣΥΜΦΩΝΕΙΤΑΙ</w:t>
      </w:r>
      <w:r w:rsidRPr="0063670C">
        <w:rPr>
          <w:color w:val="231F20"/>
          <w:spacing w:val="5"/>
          <w:lang w:val="el-GR"/>
        </w:rPr>
        <w:t xml:space="preserve"> </w:t>
      </w:r>
      <w:r w:rsidRPr="0063670C">
        <w:rPr>
          <w:color w:val="231F20"/>
          <w:spacing w:val="-4"/>
          <w:lang w:val="el-GR"/>
        </w:rPr>
        <w:t>ΟΤΙ:</w:t>
      </w:r>
    </w:p>
    <w:p w:rsidR="00E218DB" w:rsidRPr="0063670C" w:rsidRDefault="00354A32">
      <w:pPr>
        <w:pStyle w:val="BodyText"/>
        <w:kinsoku w:val="0"/>
        <w:overflowPunct w:val="0"/>
        <w:spacing w:before="112"/>
        <w:ind w:left="142"/>
        <w:jc w:val="left"/>
        <w:rPr>
          <w:color w:val="231F20"/>
          <w:lang w:val="el-GR"/>
        </w:rPr>
      </w:pPr>
      <w:r w:rsidRPr="0063670C">
        <w:rPr>
          <w:color w:val="231F20"/>
          <w:lang w:val="el-GR"/>
        </w:rPr>
        <w:t xml:space="preserve">Ο Εργοδότης αναθέτει στον Αρχιτέκτονα, και ο Αρχιτέκτονας αναλαμβάνει να εκτελέσει, </w:t>
      </w:r>
      <w:r w:rsidRPr="0063670C">
        <w:rPr>
          <w:color w:val="231F20"/>
          <w:lang w:val="el-GR"/>
        </w:rPr>
        <w:t>σύμφωνα με τους όρους και τα Παραρτήματα της παρούσας Σύμβασης Ανάθεσης Εργασίας, τις ακόλουθες υπηρεσίες με τις ακόλουθες αμοιβές:</w:t>
      </w:r>
    </w:p>
    <w:p w:rsidR="00E218DB" w:rsidRPr="0063670C" w:rsidRDefault="00354A32">
      <w:pPr>
        <w:pStyle w:val="BodyText"/>
        <w:tabs>
          <w:tab w:val="left" w:pos="7939"/>
          <w:tab w:val="left" w:pos="7973"/>
        </w:tabs>
        <w:kinsoku w:val="0"/>
        <w:overflowPunct w:val="0"/>
        <w:spacing w:before="111" w:line="362" w:lineRule="auto"/>
        <w:ind w:left="142" w:right="188"/>
        <w:jc w:val="left"/>
        <w:rPr>
          <w:color w:val="231F20"/>
          <w:lang w:val="el-GR"/>
        </w:rPr>
      </w:pPr>
      <w:r w:rsidRPr="0063670C">
        <w:rPr>
          <w:color w:val="231F20"/>
          <w:lang w:val="el-GR"/>
        </w:rPr>
        <w:t>Βασικές Υπηρεσίες</w:t>
      </w:r>
      <w:r w:rsidRPr="0063670C">
        <w:rPr>
          <w:color w:val="231F20"/>
          <w:position w:val="6"/>
          <w:sz w:val="10"/>
          <w:szCs w:val="10"/>
          <w:lang w:val="el-GR"/>
        </w:rPr>
        <w:t>1</w:t>
      </w:r>
      <w:r w:rsidRPr="0063670C">
        <w:rPr>
          <w:color w:val="231F20"/>
          <w:lang w:val="el-GR"/>
        </w:rPr>
        <w:t xml:space="preserve">: Στάδια Εργασίας </w:t>
      </w:r>
      <w:r w:rsidRPr="0063670C">
        <w:rPr>
          <w:color w:val="231F20"/>
          <w:u w:val="dotted"/>
          <w:lang w:val="el-GR"/>
        </w:rPr>
        <w:tab/>
      </w:r>
      <w:r w:rsidRPr="0063670C">
        <w:rPr>
          <w:color w:val="231F20"/>
          <w:spacing w:val="-11"/>
          <w:lang w:val="el-GR"/>
        </w:rPr>
        <w:t xml:space="preserve"> </w:t>
      </w:r>
      <w:r w:rsidRPr="0063670C">
        <w:rPr>
          <w:color w:val="231F20"/>
          <w:lang w:val="el-GR"/>
        </w:rPr>
        <w:t>(να</w:t>
      </w:r>
      <w:r w:rsidRPr="0063670C">
        <w:rPr>
          <w:color w:val="231F20"/>
          <w:spacing w:val="-10"/>
          <w:lang w:val="el-GR"/>
        </w:rPr>
        <w:t xml:space="preserve"> </w:t>
      </w:r>
      <w:r w:rsidRPr="0063670C">
        <w:rPr>
          <w:color w:val="231F20"/>
          <w:lang w:val="el-GR"/>
        </w:rPr>
        <w:t>συμπληρωθεί</w:t>
      </w:r>
      <w:r w:rsidRPr="0063670C">
        <w:rPr>
          <w:color w:val="231F20"/>
          <w:spacing w:val="-10"/>
          <w:lang w:val="el-GR"/>
        </w:rPr>
        <w:t xml:space="preserve"> </w:t>
      </w:r>
      <w:r w:rsidRPr="0063670C">
        <w:rPr>
          <w:color w:val="231F20"/>
          <w:lang w:val="el-GR"/>
        </w:rPr>
        <w:t xml:space="preserve">ανάλογα) Αμοιβή Αρχιτέκτονα: </w:t>
      </w:r>
      <w:r w:rsidRPr="0063670C">
        <w:rPr>
          <w:color w:val="231F20"/>
          <w:u w:val="dotted"/>
          <w:lang w:val="el-GR"/>
        </w:rPr>
        <w:tab/>
      </w:r>
      <w:r w:rsidRPr="0063670C">
        <w:rPr>
          <w:color w:val="231F20"/>
          <w:u w:val="dotted"/>
          <w:lang w:val="el-GR"/>
        </w:rPr>
        <w:tab/>
      </w:r>
      <w:r w:rsidRPr="0063670C">
        <w:rPr>
          <w:color w:val="231F20"/>
          <w:lang w:val="el-GR"/>
        </w:rPr>
        <w:t xml:space="preserve"> (συν ΦΠΑ)</w:t>
      </w:r>
    </w:p>
    <w:p w:rsidR="00E218DB" w:rsidRPr="0063670C" w:rsidRDefault="00354A32">
      <w:pPr>
        <w:pStyle w:val="BodyText"/>
        <w:tabs>
          <w:tab w:val="left" w:pos="7973"/>
        </w:tabs>
        <w:kinsoku w:val="0"/>
        <w:overflowPunct w:val="0"/>
        <w:spacing w:line="362" w:lineRule="auto"/>
        <w:ind w:left="142" w:right="154"/>
        <w:jc w:val="left"/>
        <w:rPr>
          <w:color w:val="231F20"/>
          <w:lang w:val="el-GR"/>
        </w:rPr>
      </w:pPr>
      <w:r w:rsidRPr="0063670C">
        <w:rPr>
          <w:color w:val="231F20"/>
          <w:lang w:val="el-GR"/>
        </w:rPr>
        <w:t>Επιπρόσθετες Υπηρεσίες</w:t>
      </w:r>
      <w:r w:rsidRPr="0063670C">
        <w:rPr>
          <w:color w:val="231F20"/>
          <w:position w:val="6"/>
          <w:sz w:val="10"/>
          <w:szCs w:val="10"/>
          <w:lang w:val="el-GR"/>
        </w:rPr>
        <w:t>2</w:t>
      </w:r>
      <w:r w:rsidRPr="0063670C">
        <w:rPr>
          <w:color w:val="231F20"/>
          <w:lang w:val="el-GR"/>
        </w:rPr>
        <w:t xml:space="preserve">: </w:t>
      </w:r>
      <w:r w:rsidRPr="0063670C">
        <w:rPr>
          <w:color w:val="231F20"/>
          <w:u w:val="dotted"/>
          <w:lang w:val="el-GR"/>
        </w:rPr>
        <w:tab/>
      </w:r>
      <w:r w:rsidRPr="0063670C">
        <w:rPr>
          <w:color w:val="231F20"/>
          <w:spacing w:val="-11"/>
          <w:lang w:val="el-GR"/>
        </w:rPr>
        <w:t xml:space="preserve"> </w:t>
      </w:r>
      <w:r w:rsidRPr="0063670C">
        <w:rPr>
          <w:color w:val="231F20"/>
          <w:lang w:val="el-GR"/>
        </w:rPr>
        <w:t>(να</w:t>
      </w:r>
      <w:r w:rsidRPr="0063670C">
        <w:rPr>
          <w:color w:val="231F20"/>
          <w:spacing w:val="-10"/>
          <w:lang w:val="el-GR"/>
        </w:rPr>
        <w:t xml:space="preserve"> </w:t>
      </w:r>
      <w:r w:rsidRPr="0063670C">
        <w:rPr>
          <w:color w:val="231F20"/>
          <w:lang w:val="el-GR"/>
        </w:rPr>
        <w:t>συμπληρωθεί</w:t>
      </w:r>
      <w:r w:rsidRPr="0063670C">
        <w:rPr>
          <w:color w:val="231F20"/>
          <w:spacing w:val="-10"/>
          <w:lang w:val="el-GR"/>
        </w:rPr>
        <w:t xml:space="preserve"> </w:t>
      </w:r>
      <w:r w:rsidRPr="0063670C">
        <w:rPr>
          <w:color w:val="231F20"/>
          <w:lang w:val="el-GR"/>
        </w:rPr>
        <w:t xml:space="preserve">ανάλογα) Αµοιβή Αρχιτέκτονα: </w:t>
      </w:r>
      <w:r w:rsidRPr="0063670C">
        <w:rPr>
          <w:color w:val="231F20"/>
          <w:u w:val="dotted"/>
          <w:lang w:val="el-GR"/>
        </w:rPr>
        <w:tab/>
      </w:r>
      <w:r w:rsidRPr="0063670C">
        <w:rPr>
          <w:color w:val="231F20"/>
          <w:lang w:val="el-GR"/>
        </w:rPr>
        <w:t xml:space="preserve"> (συν ΦΠΑ)</w:t>
      </w:r>
    </w:p>
    <w:p w:rsidR="00E218DB" w:rsidRPr="0063670C" w:rsidRDefault="00354A32">
      <w:pPr>
        <w:pStyle w:val="BodyText"/>
        <w:tabs>
          <w:tab w:val="left" w:pos="10347"/>
        </w:tabs>
        <w:kinsoku w:val="0"/>
        <w:overflowPunct w:val="0"/>
        <w:spacing w:line="220" w:lineRule="exact"/>
        <w:ind w:left="142"/>
        <w:jc w:val="left"/>
        <w:rPr>
          <w:color w:val="231F20"/>
          <w:lang w:val="el-GR"/>
        </w:rPr>
      </w:pPr>
      <w:r w:rsidRPr="0063670C">
        <w:rPr>
          <w:color w:val="231F20"/>
          <w:lang w:val="el-GR"/>
        </w:rPr>
        <w:t>Σύμβουλοι Μελετητές / Ειδικοί Σύμβουλοι</w:t>
      </w:r>
      <w:r w:rsidRPr="0063670C">
        <w:rPr>
          <w:color w:val="231F20"/>
          <w:position w:val="6"/>
          <w:sz w:val="10"/>
          <w:szCs w:val="10"/>
          <w:lang w:val="el-GR"/>
        </w:rPr>
        <w:t>3</w:t>
      </w:r>
      <w:r w:rsidRPr="0063670C">
        <w:rPr>
          <w:color w:val="231F20"/>
          <w:lang w:val="el-GR"/>
        </w:rPr>
        <w:t xml:space="preserve">: </w:t>
      </w:r>
      <w:r w:rsidRPr="0063670C">
        <w:rPr>
          <w:color w:val="231F20"/>
          <w:u w:val="dotted"/>
          <w:lang w:val="el-GR"/>
        </w:rPr>
        <w:tab/>
      </w:r>
    </w:p>
    <w:p w:rsidR="00E218DB" w:rsidRPr="0063670C" w:rsidRDefault="00354A32">
      <w:pPr>
        <w:pStyle w:val="BodyText"/>
        <w:tabs>
          <w:tab w:val="left" w:pos="7973"/>
          <w:tab w:val="left" w:pos="10347"/>
        </w:tabs>
        <w:kinsoku w:val="0"/>
        <w:overflowPunct w:val="0"/>
        <w:spacing w:before="110" w:line="362" w:lineRule="auto"/>
        <w:ind w:left="142" w:right="140"/>
        <w:jc w:val="left"/>
        <w:rPr>
          <w:color w:val="231F20"/>
          <w:lang w:val="el-GR"/>
        </w:rPr>
      </w:pPr>
      <w:r w:rsidRPr="0063670C">
        <w:rPr>
          <w:color w:val="231F20"/>
          <w:u w:val="dotted"/>
          <w:lang w:val="el-GR"/>
        </w:rPr>
        <w:tab/>
      </w:r>
      <w:r w:rsidRPr="0063670C">
        <w:rPr>
          <w:color w:val="231F20"/>
          <w:spacing w:val="-6"/>
          <w:lang w:val="el-GR"/>
        </w:rPr>
        <w:t xml:space="preserve"> </w:t>
      </w:r>
      <w:r w:rsidRPr="0063670C">
        <w:rPr>
          <w:color w:val="231F20"/>
          <w:lang w:val="el-GR"/>
        </w:rPr>
        <w:t>(να</w:t>
      </w:r>
      <w:r w:rsidRPr="0063670C">
        <w:rPr>
          <w:color w:val="231F20"/>
          <w:spacing w:val="-6"/>
          <w:lang w:val="el-GR"/>
        </w:rPr>
        <w:t xml:space="preserve"> </w:t>
      </w:r>
      <w:r w:rsidRPr="0063670C">
        <w:rPr>
          <w:color w:val="231F20"/>
          <w:lang w:val="el-GR"/>
        </w:rPr>
        <w:t>συμπληρωθεί</w:t>
      </w:r>
      <w:r w:rsidRPr="0063670C">
        <w:rPr>
          <w:color w:val="231F20"/>
          <w:spacing w:val="-6"/>
          <w:lang w:val="el-GR"/>
        </w:rPr>
        <w:t xml:space="preserve"> </w:t>
      </w:r>
      <w:r w:rsidRPr="0063670C">
        <w:rPr>
          <w:color w:val="231F20"/>
          <w:lang w:val="el-GR"/>
        </w:rPr>
        <w:t>ανάλογα) Αμοιβή</w:t>
      </w:r>
      <w:r w:rsidRPr="0063670C">
        <w:rPr>
          <w:color w:val="231F20"/>
          <w:spacing w:val="-2"/>
          <w:lang w:val="el-GR"/>
        </w:rPr>
        <w:t xml:space="preserve"> </w:t>
      </w:r>
      <w:r w:rsidRPr="0063670C">
        <w:rPr>
          <w:color w:val="231F20"/>
          <w:lang w:val="el-GR"/>
        </w:rPr>
        <w:t>Μελετητών</w:t>
      </w:r>
      <w:r w:rsidRPr="0063670C">
        <w:rPr>
          <w:color w:val="231F20"/>
          <w:spacing w:val="-2"/>
          <w:lang w:val="el-GR"/>
        </w:rPr>
        <w:t xml:space="preserve"> </w:t>
      </w:r>
      <w:r w:rsidRPr="0063670C">
        <w:rPr>
          <w:color w:val="231F20"/>
          <w:lang w:val="el-GR"/>
        </w:rPr>
        <w:t>/</w:t>
      </w:r>
      <w:r w:rsidRPr="0063670C">
        <w:rPr>
          <w:color w:val="231F20"/>
          <w:spacing w:val="-2"/>
          <w:lang w:val="el-GR"/>
        </w:rPr>
        <w:t xml:space="preserve"> </w:t>
      </w:r>
      <w:r w:rsidRPr="0063670C">
        <w:rPr>
          <w:color w:val="231F20"/>
          <w:lang w:val="el-GR"/>
        </w:rPr>
        <w:t>Ειδικών</w:t>
      </w:r>
      <w:r w:rsidRPr="0063670C">
        <w:rPr>
          <w:color w:val="231F20"/>
          <w:spacing w:val="-2"/>
          <w:lang w:val="el-GR"/>
        </w:rPr>
        <w:t xml:space="preserve"> </w:t>
      </w:r>
      <w:r w:rsidRPr="0063670C">
        <w:rPr>
          <w:color w:val="231F20"/>
          <w:lang w:val="el-GR"/>
        </w:rPr>
        <w:t>Συμβούλων</w:t>
      </w:r>
      <w:r w:rsidRPr="0063670C">
        <w:rPr>
          <w:color w:val="231F20"/>
          <w:spacing w:val="-2"/>
          <w:lang w:val="el-GR"/>
        </w:rPr>
        <w:t xml:space="preserve"> </w:t>
      </w:r>
      <w:r w:rsidRPr="0063670C">
        <w:rPr>
          <w:color w:val="231F20"/>
          <w:lang w:val="el-GR"/>
        </w:rPr>
        <w:t>(θα</w:t>
      </w:r>
      <w:r w:rsidRPr="0063670C">
        <w:rPr>
          <w:color w:val="231F20"/>
          <w:spacing w:val="-2"/>
          <w:lang w:val="el-GR"/>
        </w:rPr>
        <w:t xml:space="preserve"> </w:t>
      </w:r>
      <w:r w:rsidRPr="0063670C">
        <w:rPr>
          <w:color w:val="231F20"/>
          <w:lang w:val="el-GR"/>
        </w:rPr>
        <w:t>καταβάλλεται</w:t>
      </w:r>
      <w:r w:rsidRPr="0063670C">
        <w:rPr>
          <w:color w:val="231F20"/>
          <w:spacing w:val="-2"/>
          <w:lang w:val="el-GR"/>
        </w:rPr>
        <w:t xml:space="preserve"> </w:t>
      </w:r>
      <w:r w:rsidRPr="0063670C">
        <w:rPr>
          <w:color w:val="231F20"/>
          <w:lang w:val="el-GR"/>
        </w:rPr>
        <w:t>μέσω</w:t>
      </w:r>
      <w:r w:rsidRPr="0063670C">
        <w:rPr>
          <w:color w:val="231F20"/>
          <w:spacing w:val="-2"/>
          <w:lang w:val="el-GR"/>
        </w:rPr>
        <w:t xml:space="preserve"> </w:t>
      </w:r>
      <w:r w:rsidRPr="0063670C">
        <w:rPr>
          <w:color w:val="231F20"/>
          <w:lang w:val="el-GR"/>
        </w:rPr>
        <w:t>Αρχιτέκτονα):</w:t>
      </w:r>
      <w:r w:rsidRPr="0063670C">
        <w:rPr>
          <w:color w:val="231F20"/>
          <w:spacing w:val="-3"/>
          <w:lang w:val="el-GR"/>
        </w:rPr>
        <w:t xml:space="preserve"> </w:t>
      </w:r>
      <w:r w:rsidRPr="0063670C">
        <w:rPr>
          <w:color w:val="231F20"/>
          <w:u w:val="dotted"/>
          <w:lang w:val="el-GR"/>
        </w:rPr>
        <w:tab/>
      </w:r>
      <w:r w:rsidRPr="0063670C">
        <w:rPr>
          <w:color w:val="231F20"/>
          <w:u w:val="dotted"/>
          <w:lang w:val="el-GR"/>
        </w:rPr>
        <w:tab/>
      </w:r>
    </w:p>
    <w:p w:rsidR="00E218DB" w:rsidRPr="0063670C" w:rsidRDefault="00354A32">
      <w:pPr>
        <w:pStyle w:val="BodyText"/>
        <w:tabs>
          <w:tab w:val="left" w:pos="7972"/>
          <w:tab w:val="left" w:pos="9371"/>
        </w:tabs>
        <w:kinsoku w:val="0"/>
        <w:overflowPunct w:val="0"/>
        <w:spacing w:line="362" w:lineRule="auto"/>
        <w:ind w:left="142" w:right="154"/>
        <w:rPr>
          <w:color w:val="231F20"/>
          <w:lang w:val="el-GR"/>
        </w:rPr>
      </w:pPr>
      <w:r w:rsidRPr="0063670C">
        <w:rPr>
          <w:color w:val="231F20"/>
          <w:u w:val="dotted"/>
          <w:lang w:val="el-GR"/>
        </w:rPr>
        <w:tab/>
      </w:r>
      <w:r w:rsidRPr="0063670C">
        <w:rPr>
          <w:color w:val="231F20"/>
          <w:u w:val="dotted"/>
          <w:lang w:val="el-GR"/>
        </w:rPr>
        <w:tab/>
      </w:r>
      <w:r w:rsidRPr="0063670C">
        <w:rPr>
          <w:color w:val="231F20"/>
          <w:spacing w:val="-2"/>
          <w:lang w:val="el-GR"/>
        </w:rPr>
        <w:t xml:space="preserve"> </w:t>
      </w:r>
      <w:r w:rsidRPr="0063670C">
        <w:rPr>
          <w:color w:val="231F20"/>
          <w:lang w:val="el-GR"/>
        </w:rPr>
        <w:t>(συν</w:t>
      </w:r>
      <w:r w:rsidRPr="0063670C">
        <w:rPr>
          <w:color w:val="231F20"/>
          <w:spacing w:val="-2"/>
          <w:lang w:val="el-GR"/>
        </w:rPr>
        <w:t xml:space="preserve"> </w:t>
      </w:r>
      <w:r w:rsidRPr="0063670C">
        <w:rPr>
          <w:color w:val="231F20"/>
          <w:lang w:val="el-GR"/>
        </w:rPr>
        <w:t>ΦΠΑ) Οδοιπορικά για Υπηρεσίες εκτός Έδρας το</w:t>
      </w:r>
      <w:r w:rsidRPr="0063670C">
        <w:rPr>
          <w:color w:val="231F20"/>
          <w:lang w:val="el-GR"/>
        </w:rPr>
        <w:t>υ Αρχιτέκτονα</w:t>
      </w:r>
      <w:r w:rsidRPr="0063670C">
        <w:rPr>
          <w:color w:val="231F20"/>
          <w:position w:val="6"/>
          <w:sz w:val="10"/>
          <w:szCs w:val="10"/>
          <w:lang w:val="el-GR"/>
        </w:rPr>
        <w:t>4</w:t>
      </w:r>
      <w:r w:rsidRPr="0063670C">
        <w:rPr>
          <w:color w:val="231F20"/>
          <w:lang w:val="el-GR"/>
        </w:rPr>
        <w:t xml:space="preserve">: </w:t>
      </w:r>
      <w:r w:rsidRPr="0063670C">
        <w:rPr>
          <w:color w:val="231F20"/>
          <w:u w:val="dotted"/>
          <w:lang w:val="el-GR"/>
        </w:rPr>
        <w:tab/>
      </w:r>
      <w:r w:rsidRPr="0063670C">
        <w:rPr>
          <w:color w:val="231F20"/>
          <w:spacing w:val="-11"/>
          <w:u w:val="dotted"/>
          <w:lang w:val="el-GR"/>
        </w:rPr>
        <w:t xml:space="preserve"> </w:t>
      </w:r>
      <w:r w:rsidRPr="0063670C">
        <w:rPr>
          <w:color w:val="231F20"/>
          <w:spacing w:val="-10"/>
          <w:lang w:val="el-GR"/>
        </w:rPr>
        <w:t xml:space="preserve"> </w:t>
      </w:r>
      <w:r w:rsidRPr="0063670C">
        <w:rPr>
          <w:color w:val="231F20"/>
          <w:spacing w:val="-2"/>
          <w:lang w:val="el-GR"/>
        </w:rPr>
        <w:t>(να</w:t>
      </w:r>
      <w:r w:rsidRPr="0063670C">
        <w:rPr>
          <w:color w:val="231F20"/>
          <w:spacing w:val="-8"/>
          <w:lang w:val="el-GR"/>
        </w:rPr>
        <w:t xml:space="preserve"> </w:t>
      </w:r>
      <w:r w:rsidRPr="0063670C">
        <w:rPr>
          <w:color w:val="231F20"/>
          <w:spacing w:val="-2"/>
          <w:lang w:val="el-GR"/>
        </w:rPr>
        <w:t>συμπληρωθεί</w:t>
      </w:r>
      <w:r w:rsidRPr="0063670C">
        <w:rPr>
          <w:color w:val="231F20"/>
          <w:spacing w:val="1"/>
          <w:lang w:val="el-GR"/>
        </w:rPr>
        <w:t xml:space="preserve"> </w:t>
      </w:r>
      <w:r w:rsidRPr="0063670C">
        <w:rPr>
          <w:color w:val="231F20"/>
          <w:spacing w:val="-2"/>
          <w:lang w:val="el-GR"/>
        </w:rPr>
        <w:t>ανάλογα)</w:t>
      </w:r>
      <w:r w:rsidRPr="0063670C">
        <w:rPr>
          <w:color w:val="231F20"/>
          <w:lang w:val="el-GR"/>
        </w:rPr>
        <w:t xml:space="preserve"> Αμοιβή Αρχιτέκτονα: </w:t>
      </w:r>
      <w:r w:rsidRPr="0063670C">
        <w:rPr>
          <w:color w:val="231F20"/>
          <w:u w:val="dotted"/>
          <w:lang w:val="el-GR"/>
        </w:rPr>
        <w:tab/>
      </w:r>
      <w:r w:rsidRPr="0063670C">
        <w:rPr>
          <w:color w:val="231F20"/>
          <w:lang w:val="el-GR"/>
        </w:rPr>
        <w:t xml:space="preserve"> (συν ΦΠΑ)</w:t>
      </w:r>
    </w:p>
    <w:p w:rsidR="00E218DB" w:rsidRPr="0063670C" w:rsidRDefault="00354A32">
      <w:pPr>
        <w:pStyle w:val="BodyText"/>
        <w:tabs>
          <w:tab w:val="left" w:pos="7973"/>
        </w:tabs>
        <w:kinsoku w:val="0"/>
        <w:overflowPunct w:val="0"/>
        <w:spacing w:line="362" w:lineRule="auto"/>
        <w:ind w:left="142" w:right="154"/>
        <w:rPr>
          <w:color w:val="231F20"/>
          <w:lang w:val="el-GR"/>
        </w:rPr>
      </w:pPr>
      <w:r w:rsidRPr="0063670C">
        <w:rPr>
          <w:color w:val="231F20"/>
          <w:lang w:val="el-GR"/>
        </w:rPr>
        <w:t>Δυσμενείς Συνθήκες</w:t>
      </w:r>
      <w:r w:rsidRPr="0063670C">
        <w:rPr>
          <w:color w:val="231F20"/>
          <w:position w:val="6"/>
          <w:sz w:val="10"/>
          <w:szCs w:val="10"/>
          <w:lang w:val="el-GR"/>
        </w:rPr>
        <w:t>5</w:t>
      </w:r>
      <w:r w:rsidRPr="0063670C">
        <w:rPr>
          <w:color w:val="231F20"/>
          <w:lang w:val="el-GR"/>
        </w:rPr>
        <w:t xml:space="preserve">: </w:t>
      </w:r>
      <w:r w:rsidRPr="0063670C">
        <w:rPr>
          <w:color w:val="231F20"/>
          <w:u w:val="dotted"/>
          <w:lang w:val="el-GR"/>
        </w:rPr>
        <w:tab/>
      </w:r>
      <w:r w:rsidRPr="0063670C">
        <w:rPr>
          <w:color w:val="231F20"/>
          <w:spacing w:val="-11"/>
          <w:lang w:val="el-GR"/>
        </w:rPr>
        <w:t xml:space="preserve"> </w:t>
      </w:r>
      <w:r w:rsidRPr="0063670C">
        <w:rPr>
          <w:color w:val="231F20"/>
          <w:lang w:val="el-GR"/>
        </w:rPr>
        <w:t>(να</w:t>
      </w:r>
      <w:r w:rsidRPr="0063670C">
        <w:rPr>
          <w:color w:val="231F20"/>
          <w:spacing w:val="-10"/>
          <w:lang w:val="el-GR"/>
        </w:rPr>
        <w:t xml:space="preserve"> </w:t>
      </w:r>
      <w:r w:rsidRPr="0063670C">
        <w:rPr>
          <w:color w:val="231F20"/>
          <w:lang w:val="el-GR"/>
        </w:rPr>
        <w:t>συμπληρωθεί</w:t>
      </w:r>
      <w:r w:rsidRPr="0063670C">
        <w:rPr>
          <w:color w:val="231F20"/>
          <w:spacing w:val="-10"/>
          <w:lang w:val="el-GR"/>
        </w:rPr>
        <w:t xml:space="preserve"> </w:t>
      </w:r>
      <w:r w:rsidRPr="0063670C">
        <w:rPr>
          <w:color w:val="231F20"/>
          <w:lang w:val="el-GR"/>
        </w:rPr>
        <w:t xml:space="preserve">ανάλογα) Αμοιβή Αρχιτέκτονα: </w:t>
      </w:r>
      <w:r w:rsidRPr="0063670C">
        <w:rPr>
          <w:color w:val="231F20"/>
          <w:u w:val="dotted"/>
          <w:lang w:val="el-GR"/>
        </w:rPr>
        <w:tab/>
      </w:r>
      <w:r w:rsidRPr="0063670C">
        <w:rPr>
          <w:color w:val="231F20"/>
          <w:lang w:val="el-GR"/>
        </w:rPr>
        <w:t xml:space="preserve"> (συν ΦΠΑ)</w:t>
      </w:r>
    </w:p>
    <w:p w:rsidR="00E218DB" w:rsidRPr="0063670C" w:rsidRDefault="00354A32">
      <w:pPr>
        <w:pStyle w:val="Heading8"/>
        <w:kinsoku w:val="0"/>
        <w:overflowPunct w:val="0"/>
        <w:spacing w:before="100"/>
        <w:ind w:left="142" w:firstLine="0"/>
        <w:rPr>
          <w:color w:val="231F20"/>
          <w:spacing w:val="-2"/>
          <w:lang w:val="el-GR"/>
        </w:rPr>
      </w:pPr>
      <w:r w:rsidRPr="0063670C">
        <w:rPr>
          <w:color w:val="231F20"/>
          <w:lang w:val="el-GR"/>
        </w:rPr>
        <w:t>Ωριαίες</w:t>
      </w:r>
      <w:r w:rsidRPr="0063670C">
        <w:rPr>
          <w:color w:val="231F20"/>
          <w:spacing w:val="-1"/>
          <w:lang w:val="el-GR"/>
        </w:rPr>
        <w:t xml:space="preserve"> </w:t>
      </w:r>
      <w:r w:rsidRPr="0063670C">
        <w:rPr>
          <w:color w:val="231F20"/>
          <w:spacing w:val="-2"/>
          <w:lang w:val="el-GR"/>
        </w:rPr>
        <w:t>αμοιβές:</w:t>
      </w:r>
    </w:p>
    <w:p w:rsidR="00E218DB" w:rsidRPr="0063670C" w:rsidRDefault="00354A32">
      <w:pPr>
        <w:pStyle w:val="BodyText"/>
        <w:tabs>
          <w:tab w:val="left" w:pos="7973"/>
        </w:tabs>
        <w:kinsoku w:val="0"/>
        <w:overflowPunct w:val="0"/>
        <w:spacing w:before="112" w:line="362" w:lineRule="auto"/>
        <w:ind w:left="142" w:right="709"/>
        <w:rPr>
          <w:color w:val="231F20"/>
          <w:lang w:val="el-GR"/>
        </w:rPr>
      </w:pPr>
      <w:r w:rsidRPr="0063670C">
        <w:rPr>
          <w:color w:val="231F20"/>
          <w:lang w:val="el-GR"/>
        </w:rPr>
        <w:t>Διευθυντής:</w:t>
      </w:r>
      <w:r w:rsidRPr="0063670C">
        <w:rPr>
          <w:color w:val="231F20"/>
          <w:spacing w:val="-1"/>
          <w:lang w:val="el-GR"/>
        </w:rPr>
        <w:t xml:space="preserve"> </w:t>
      </w:r>
      <w:r w:rsidRPr="0063670C">
        <w:rPr>
          <w:color w:val="231F20"/>
          <w:u w:val="dotted"/>
          <w:lang w:val="el-GR"/>
        </w:rPr>
        <w:tab/>
      </w:r>
      <w:r w:rsidRPr="0063670C">
        <w:rPr>
          <w:color w:val="231F20"/>
          <w:spacing w:val="-9"/>
          <w:lang w:val="el-GR"/>
        </w:rPr>
        <w:t xml:space="preserve"> </w:t>
      </w:r>
      <w:r w:rsidRPr="0063670C">
        <w:rPr>
          <w:color w:val="231F20"/>
          <w:lang w:val="el-GR"/>
        </w:rPr>
        <w:t>/ανά</w:t>
      </w:r>
      <w:r w:rsidRPr="0063670C">
        <w:rPr>
          <w:color w:val="231F20"/>
          <w:spacing w:val="-9"/>
          <w:lang w:val="el-GR"/>
        </w:rPr>
        <w:t xml:space="preserve"> </w:t>
      </w:r>
      <w:r w:rsidRPr="0063670C">
        <w:rPr>
          <w:color w:val="231F20"/>
          <w:lang w:val="el-GR"/>
        </w:rPr>
        <w:t>ώρα</w:t>
      </w:r>
      <w:r w:rsidRPr="0063670C">
        <w:rPr>
          <w:color w:val="231F20"/>
          <w:spacing w:val="24"/>
          <w:lang w:val="el-GR"/>
        </w:rPr>
        <w:t xml:space="preserve"> </w:t>
      </w:r>
      <w:r w:rsidRPr="0063670C">
        <w:rPr>
          <w:color w:val="231F20"/>
          <w:lang w:val="el-GR"/>
        </w:rPr>
        <w:t>(συν</w:t>
      </w:r>
      <w:r w:rsidRPr="0063670C">
        <w:rPr>
          <w:color w:val="231F20"/>
          <w:spacing w:val="-9"/>
          <w:lang w:val="el-GR"/>
        </w:rPr>
        <w:t xml:space="preserve"> </w:t>
      </w:r>
      <w:r w:rsidRPr="0063670C">
        <w:rPr>
          <w:color w:val="231F20"/>
          <w:lang w:val="el-GR"/>
        </w:rPr>
        <w:t xml:space="preserve">ΦΠΑ) Ανώτερος Αρχιτέκτονας: </w:t>
      </w:r>
      <w:r w:rsidRPr="0063670C">
        <w:rPr>
          <w:color w:val="231F20"/>
          <w:u w:val="dotted"/>
          <w:lang w:val="el-GR"/>
        </w:rPr>
        <w:tab/>
      </w:r>
      <w:r w:rsidRPr="0063670C">
        <w:rPr>
          <w:color w:val="231F20"/>
          <w:spacing w:val="-9"/>
          <w:lang w:val="el-GR"/>
        </w:rPr>
        <w:t xml:space="preserve"> </w:t>
      </w:r>
      <w:r w:rsidRPr="0063670C">
        <w:rPr>
          <w:color w:val="231F20"/>
          <w:lang w:val="el-GR"/>
        </w:rPr>
        <w:t>/ανά</w:t>
      </w:r>
      <w:r w:rsidRPr="0063670C">
        <w:rPr>
          <w:color w:val="231F20"/>
          <w:spacing w:val="-9"/>
          <w:lang w:val="el-GR"/>
        </w:rPr>
        <w:t xml:space="preserve"> </w:t>
      </w:r>
      <w:r w:rsidRPr="0063670C">
        <w:rPr>
          <w:color w:val="231F20"/>
          <w:lang w:val="el-GR"/>
        </w:rPr>
        <w:t>ώρα</w:t>
      </w:r>
      <w:r w:rsidRPr="0063670C">
        <w:rPr>
          <w:color w:val="231F20"/>
          <w:spacing w:val="24"/>
          <w:lang w:val="el-GR"/>
        </w:rPr>
        <w:t xml:space="preserve"> </w:t>
      </w:r>
      <w:r w:rsidRPr="0063670C">
        <w:rPr>
          <w:color w:val="231F20"/>
          <w:lang w:val="el-GR"/>
        </w:rPr>
        <w:t>(συν</w:t>
      </w:r>
      <w:r w:rsidRPr="0063670C">
        <w:rPr>
          <w:color w:val="231F20"/>
          <w:spacing w:val="-9"/>
          <w:lang w:val="el-GR"/>
        </w:rPr>
        <w:t xml:space="preserve"> </w:t>
      </w:r>
      <w:r w:rsidRPr="0063670C">
        <w:rPr>
          <w:color w:val="231F20"/>
          <w:lang w:val="el-GR"/>
        </w:rPr>
        <w:t xml:space="preserve">ΦΠΑ) Αρχιτέκτονας Έργου: </w:t>
      </w:r>
      <w:r w:rsidRPr="0063670C">
        <w:rPr>
          <w:color w:val="231F20"/>
          <w:u w:val="dotted"/>
          <w:lang w:val="el-GR"/>
        </w:rPr>
        <w:tab/>
      </w:r>
      <w:r w:rsidRPr="0063670C">
        <w:rPr>
          <w:color w:val="231F20"/>
          <w:spacing w:val="-9"/>
          <w:lang w:val="el-GR"/>
        </w:rPr>
        <w:t xml:space="preserve"> </w:t>
      </w:r>
      <w:r w:rsidRPr="0063670C">
        <w:rPr>
          <w:color w:val="231F20"/>
          <w:lang w:val="el-GR"/>
        </w:rPr>
        <w:t>/ανά</w:t>
      </w:r>
      <w:r w:rsidRPr="0063670C">
        <w:rPr>
          <w:color w:val="231F20"/>
          <w:spacing w:val="-9"/>
          <w:lang w:val="el-GR"/>
        </w:rPr>
        <w:t xml:space="preserve"> </w:t>
      </w:r>
      <w:r w:rsidRPr="0063670C">
        <w:rPr>
          <w:color w:val="231F20"/>
          <w:lang w:val="el-GR"/>
        </w:rPr>
        <w:t>ώρα</w:t>
      </w:r>
      <w:r w:rsidRPr="0063670C">
        <w:rPr>
          <w:color w:val="231F20"/>
          <w:spacing w:val="24"/>
          <w:lang w:val="el-GR"/>
        </w:rPr>
        <w:t xml:space="preserve"> </w:t>
      </w:r>
      <w:r w:rsidRPr="0063670C">
        <w:rPr>
          <w:color w:val="231F20"/>
          <w:lang w:val="el-GR"/>
        </w:rPr>
        <w:t>(συν</w:t>
      </w:r>
      <w:r w:rsidRPr="0063670C">
        <w:rPr>
          <w:color w:val="231F20"/>
          <w:spacing w:val="-9"/>
          <w:lang w:val="el-GR"/>
        </w:rPr>
        <w:t xml:space="preserve"> </w:t>
      </w:r>
      <w:r w:rsidRPr="0063670C">
        <w:rPr>
          <w:color w:val="231F20"/>
          <w:lang w:val="el-GR"/>
        </w:rPr>
        <w:t xml:space="preserve">ΦΠΑ) Βοηθός Αρχιτέκτονας: </w:t>
      </w:r>
      <w:r w:rsidRPr="0063670C">
        <w:rPr>
          <w:color w:val="231F20"/>
          <w:u w:val="dotted"/>
          <w:lang w:val="el-GR"/>
        </w:rPr>
        <w:tab/>
      </w:r>
      <w:r w:rsidRPr="0063670C">
        <w:rPr>
          <w:color w:val="231F20"/>
          <w:spacing w:val="-9"/>
          <w:lang w:val="el-GR"/>
        </w:rPr>
        <w:t xml:space="preserve"> </w:t>
      </w:r>
      <w:r w:rsidRPr="0063670C">
        <w:rPr>
          <w:color w:val="231F20"/>
          <w:lang w:val="el-GR"/>
        </w:rPr>
        <w:t>/ανά</w:t>
      </w:r>
      <w:r w:rsidRPr="0063670C">
        <w:rPr>
          <w:color w:val="231F20"/>
          <w:spacing w:val="-9"/>
          <w:lang w:val="el-GR"/>
        </w:rPr>
        <w:t xml:space="preserve"> </w:t>
      </w:r>
      <w:r w:rsidRPr="0063670C">
        <w:rPr>
          <w:color w:val="231F20"/>
          <w:lang w:val="el-GR"/>
        </w:rPr>
        <w:t>ώρα</w:t>
      </w:r>
      <w:r w:rsidRPr="0063670C">
        <w:rPr>
          <w:color w:val="231F20"/>
          <w:spacing w:val="24"/>
          <w:lang w:val="el-GR"/>
        </w:rPr>
        <w:t xml:space="preserve"> </w:t>
      </w:r>
      <w:r w:rsidRPr="0063670C">
        <w:rPr>
          <w:color w:val="231F20"/>
          <w:lang w:val="el-GR"/>
        </w:rPr>
        <w:t>(συν</w:t>
      </w:r>
      <w:r w:rsidRPr="0063670C">
        <w:rPr>
          <w:color w:val="231F20"/>
          <w:spacing w:val="-9"/>
          <w:lang w:val="el-GR"/>
        </w:rPr>
        <w:t xml:space="preserve"> </w:t>
      </w:r>
      <w:r w:rsidRPr="0063670C">
        <w:rPr>
          <w:color w:val="231F20"/>
          <w:lang w:val="el-GR"/>
        </w:rPr>
        <w:t>ΦΠΑ) Γραμματειακή</w:t>
      </w:r>
      <w:r w:rsidRPr="0063670C">
        <w:rPr>
          <w:color w:val="231F20"/>
          <w:spacing w:val="-3"/>
          <w:lang w:val="el-GR"/>
        </w:rPr>
        <w:t xml:space="preserve"> </w:t>
      </w:r>
      <w:r w:rsidRPr="0063670C">
        <w:rPr>
          <w:color w:val="231F20"/>
          <w:lang w:val="el-GR"/>
        </w:rPr>
        <w:t>/</w:t>
      </w:r>
      <w:r w:rsidRPr="0063670C">
        <w:rPr>
          <w:color w:val="231F20"/>
          <w:spacing w:val="-3"/>
          <w:lang w:val="el-GR"/>
        </w:rPr>
        <w:t xml:space="preserve"> </w:t>
      </w:r>
      <w:r w:rsidRPr="0063670C">
        <w:rPr>
          <w:color w:val="231F20"/>
          <w:lang w:val="el-GR"/>
        </w:rPr>
        <w:t>Διοικητική</w:t>
      </w:r>
      <w:r w:rsidRPr="0063670C">
        <w:rPr>
          <w:color w:val="231F20"/>
          <w:spacing w:val="-3"/>
          <w:lang w:val="el-GR"/>
        </w:rPr>
        <w:t xml:space="preserve"> </w:t>
      </w:r>
      <w:r w:rsidRPr="0063670C">
        <w:rPr>
          <w:color w:val="231F20"/>
          <w:lang w:val="el-GR"/>
        </w:rPr>
        <w:t>Υποστήριξη:</w:t>
      </w:r>
      <w:r w:rsidRPr="0063670C">
        <w:rPr>
          <w:color w:val="231F20"/>
          <w:spacing w:val="-3"/>
          <w:lang w:val="el-GR"/>
        </w:rPr>
        <w:t xml:space="preserve"> </w:t>
      </w:r>
      <w:r w:rsidRPr="0063670C">
        <w:rPr>
          <w:color w:val="231F20"/>
          <w:u w:val="dotted"/>
          <w:lang w:val="el-GR"/>
        </w:rPr>
        <w:tab/>
      </w:r>
      <w:r w:rsidRPr="0063670C">
        <w:rPr>
          <w:color w:val="231F20"/>
          <w:spacing w:val="-4"/>
          <w:lang w:val="el-GR"/>
        </w:rPr>
        <w:t xml:space="preserve"> </w:t>
      </w:r>
      <w:r w:rsidRPr="0063670C">
        <w:rPr>
          <w:color w:val="231F20"/>
          <w:lang w:val="el-GR"/>
        </w:rPr>
        <w:t>/ανά</w:t>
      </w:r>
      <w:r w:rsidRPr="0063670C">
        <w:rPr>
          <w:color w:val="231F20"/>
          <w:spacing w:val="-4"/>
          <w:lang w:val="el-GR"/>
        </w:rPr>
        <w:t xml:space="preserve"> </w:t>
      </w:r>
      <w:r w:rsidRPr="0063670C">
        <w:rPr>
          <w:color w:val="231F20"/>
          <w:lang w:val="el-GR"/>
        </w:rPr>
        <w:t>ώρα</w:t>
      </w:r>
      <w:r w:rsidRPr="0063670C">
        <w:rPr>
          <w:color w:val="231F20"/>
          <w:spacing w:val="34"/>
          <w:lang w:val="el-GR"/>
        </w:rPr>
        <w:t xml:space="preserve"> </w:t>
      </w:r>
      <w:r w:rsidRPr="0063670C">
        <w:rPr>
          <w:color w:val="231F20"/>
          <w:lang w:val="el-GR"/>
        </w:rPr>
        <w:t>(συν</w:t>
      </w:r>
      <w:r w:rsidRPr="0063670C">
        <w:rPr>
          <w:color w:val="231F20"/>
          <w:spacing w:val="-4"/>
          <w:lang w:val="el-GR"/>
        </w:rPr>
        <w:t xml:space="preserve"> </w:t>
      </w:r>
      <w:r w:rsidRPr="0063670C">
        <w:rPr>
          <w:color w:val="231F20"/>
          <w:lang w:val="el-GR"/>
        </w:rPr>
        <w:t>ΦΠΑ)</w:t>
      </w:r>
    </w:p>
    <w:p w:rsidR="00E218DB" w:rsidRPr="0063670C" w:rsidRDefault="00E218DB">
      <w:pPr>
        <w:pStyle w:val="BodyText"/>
        <w:kinsoku w:val="0"/>
        <w:overflowPunct w:val="0"/>
        <w:spacing w:before="101"/>
        <w:jc w:val="left"/>
        <w:rPr>
          <w:lang w:val="el-GR"/>
        </w:rPr>
      </w:pPr>
    </w:p>
    <w:p w:rsidR="00E218DB" w:rsidRPr="0063670C" w:rsidRDefault="00354A32">
      <w:pPr>
        <w:pStyle w:val="BodyText"/>
        <w:kinsoku w:val="0"/>
        <w:overflowPunct w:val="0"/>
        <w:ind w:left="142" w:right="140"/>
        <w:rPr>
          <w:color w:val="231F20"/>
          <w:lang w:val="el-GR"/>
        </w:rPr>
      </w:pPr>
      <w:r w:rsidRPr="0063670C">
        <w:rPr>
          <w:color w:val="231F20"/>
          <w:lang w:val="el-GR"/>
        </w:rPr>
        <w:t xml:space="preserve">Οι όροι της παρούσας Σύμβασης Ανάθεσης Εργασίας είναι αυτοί που αναγράφονται στην παρούσα Σύμβαση και είναι </w:t>
      </w:r>
      <w:r w:rsidRPr="0063670C">
        <w:rPr>
          <w:color w:val="231F20"/>
          <w:lang w:val="el-GR"/>
        </w:rPr>
        <w:t>οι μόνοι όροι συνεργασίας των μερών και κανένας άλλος όρος που έχει συμφωνηθεί προηγουμένως είτε προφορικώς είτε άλλως πως δεν ισχύει, εκτός εάν συμπεριληφθεί στην παρούσα Σύμβαση, εξαιρουμένων των όρων που περιλαμβάνονται στο έντυπο «Εξουσιοδότησης Εντολέ</w:t>
      </w:r>
      <w:r w:rsidRPr="0063670C">
        <w:rPr>
          <w:color w:val="231F20"/>
          <w:lang w:val="el-GR"/>
        </w:rPr>
        <w:t>α σε Εγγεγραμμένους Μηχανικούς για Παροχή Υπηρεσιών» του ΕΤΕΚ.</w:t>
      </w:r>
    </w:p>
    <w:p w:rsidR="00E218DB" w:rsidRPr="0063670C" w:rsidRDefault="00E218DB">
      <w:pPr>
        <w:pStyle w:val="BodyText"/>
        <w:kinsoku w:val="0"/>
        <w:overflowPunct w:val="0"/>
        <w:spacing w:before="212"/>
        <w:jc w:val="left"/>
        <w:rPr>
          <w:lang w:val="el-GR"/>
        </w:rPr>
      </w:pPr>
    </w:p>
    <w:p w:rsidR="00E218DB" w:rsidRPr="0063670C" w:rsidRDefault="00354A32">
      <w:pPr>
        <w:pStyle w:val="Heading7"/>
        <w:kinsoku w:val="0"/>
        <w:overflowPunct w:val="0"/>
        <w:spacing w:before="1"/>
        <w:jc w:val="both"/>
        <w:rPr>
          <w:color w:val="231F20"/>
          <w:spacing w:val="-2"/>
          <w:lang w:val="el-GR"/>
        </w:rPr>
      </w:pPr>
      <w:r w:rsidRPr="0063670C">
        <w:rPr>
          <w:color w:val="231F20"/>
          <w:lang w:val="el-GR"/>
        </w:rPr>
        <w:t>ΣΥΜΒΑΛΛΟΜΕΝΑ</w:t>
      </w:r>
      <w:r w:rsidRPr="0063670C">
        <w:rPr>
          <w:color w:val="231F20"/>
          <w:spacing w:val="-9"/>
          <w:lang w:val="el-GR"/>
        </w:rPr>
        <w:t xml:space="preserve"> </w:t>
      </w:r>
      <w:r w:rsidRPr="0063670C">
        <w:rPr>
          <w:color w:val="231F20"/>
          <w:spacing w:val="-2"/>
          <w:lang w:val="el-GR"/>
        </w:rPr>
        <w:t>ΜΕΡΗ:</w:t>
      </w:r>
    </w:p>
    <w:p w:rsidR="00E218DB" w:rsidRPr="0063670C" w:rsidRDefault="00354A32">
      <w:pPr>
        <w:pStyle w:val="BodyText"/>
        <w:tabs>
          <w:tab w:val="left" w:pos="3791"/>
          <w:tab w:val="left" w:pos="6622"/>
          <w:tab w:val="left" w:pos="10271"/>
        </w:tabs>
        <w:kinsoku w:val="0"/>
        <w:overflowPunct w:val="0"/>
        <w:spacing w:before="218"/>
        <w:ind w:left="142"/>
        <w:rPr>
          <w:color w:val="231F20"/>
          <w:lang w:val="el-GR"/>
        </w:rPr>
      </w:pPr>
      <w:r w:rsidRPr="0063670C">
        <w:rPr>
          <w:color w:val="231F20"/>
          <w:lang w:val="el-GR"/>
        </w:rPr>
        <w:t xml:space="preserve">Υπογραφή </w:t>
      </w:r>
      <w:r w:rsidRPr="0063670C">
        <w:rPr>
          <w:color w:val="231F20"/>
          <w:u w:val="dotted"/>
          <w:lang w:val="el-GR"/>
        </w:rPr>
        <w:tab/>
      </w:r>
      <w:r w:rsidRPr="0063670C">
        <w:rPr>
          <w:color w:val="231F20"/>
          <w:lang w:val="el-GR"/>
        </w:rPr>
        <w:tab/>
        <w:t>Υπογραφή</w:t>
      </w:r>
      <w:r w:rsidRPr="0063670C">
        <w:rPr>
          <w:color w:val="231F20"/>
          <w:spacing w:val="-1"/>
          <w:lang w:val="el-GR"/>
        </w:rPr>
        <w:t xml:space="preserve"> </w:t>
      </w:r>
      <w:r w:rsidRPr="0063670C">
        <w:rPr>
          <w:color w:val="231F20"/>
          <w:u w:val="dotted"/>
          <w:lang w:val="el-GR"/>
        </w:rPr>
        <w:tab/>
      </w:r>
    </w:p>
    <w:p w:rsidR="00E218DB" w:rsidRPr="0063670C" w:rsidRDefault="00354A32">
      <w:pPr>
        <w:pStyle w:val="BodyText"/>
        <w:tabs>
          <w:tab w:val="left" w:pos="3782"/>
          <w:tab w:val="left" w:pos="6622"/>
          <w:tab w:val="left" w:pos="10262"/>
        </w:tabs>
        <w:kinsoku w:val="0"/>
        <w:overflowPunct w:val="0"/>
        <w:spacing w:before="169"/>
        <w:ind w:left="142"/>
        <w:rPr>
          <w:color w:val="231F20"/>
          <w:lang w:val="el-GR"/>
        </w:rPr>
      </w:pPr>
      <w:r w:rsidRPr="0063670C">
        <w:rPr>
          <w:color w:val="231F20"/>
          <w:lang w:val="el-GR"/>
        </w:rPr>
        <w:t>Όνοµα</w:t>
      </w:r>
      <w:r w:rsidRPr="0063670C">
        <w:rPr>
          <w:color w:val="231F20"/>
          <w:spacing w:val="40"/>
          <w:lang w:val="el-GR"/>
        </w:rPr>
        <w:t xml:space="preserve"> </w:t>
      </w:r>
      <w:r w:rsidRPr="0063670C">
        <w:rPr>
          <w:color w:val="231F20"/>
          <w:u w:val="dotted"/>
          <w:lang w:val="el-GR"/>
        </w:rPr>
        <w:tab/>
      </w:r>
      <w:r w:rsidRPr="0063670C">
        <w:rPr>
          <w:color w:val="231F20"/>
          <w:lang w:val="el-GR"/>
        </w:rPr>
        <w:tab/>
        <w:t>Όνοµα</w:t>
      </w:r>
      <w:r w:rsidRPr="0063670C">
        <w:rPr>
          <w:color w:val="231F20"/>
          <w:spacing w:val="40"/>
          <w:lang w:val="el-GR"/>
        </w:rPr>
        <w:t xml:space="preserve"> </w:t>
      </w:r>
      <w:r w:rsidRPr="0063670C">
        <w:rPr>
          <w:color w:val="231F20"/>
          <w:u w:val="dotted"/>
          <w:lang w:val="el-GR"/>
        </w:rPr>
        <w:tab/>
      </w:r>
    </w:p>
    <w:p w:rsidR="00E218DB" w:rsidRPr="0063670C" w:rsidRDefault="00354A32">
      <w:pPr>
        <w:pStyle w:val="BodyText"/>
        <w:tabs>
          <w:tab w:val="left" w:pos="6622"/>
        </w:tabs>
        <w:kinsoku w:val="0"/>
        <w:overflowPunct w:val="0"/>
        <w:spacing w:before="169"/>
        <w:ind w:left="142"/>
        <w:rPr>
          <w:color w:val="231F20"/>
          <w:spacing w:val="-2"/>
          <w:lang w:val="el-GR"/>
        </w:rPr>
      </w:pPr>
      <w:r w:rsidRPr="0063670C">
        <w:rPr>
          <w:color w:val="231F20"/>
          <w:spacing w:val="-2"/>
          <w:lang w:val="el-GR"/>
        </w:rPr>
        <w:t>Εργοδότης</w:t>
      </w:r>
      <w:r w:rsidRPr="0063670C">
        <w:rPr>
          <w:color w:val="231F20"/>
          <w:lang w:val="el-GR"/>
        </w:rPr>
        <w:tab/>
      </w:r>
      <w:r w:rsidRPr="0063670C">
        <w:rPr>
          <w:color w:val="231F20"/>
          <w:spacing w:val="-2"/>
          <w:lang w:val="el-GR"/>
        </w:rPr>
        <w:t>Αρχιτέκτονας</w:t>
      </w:r>
    </w:p>
    <w:p w:rsidR="00E218DB" w:rsidRPr="0063670C" w:rsidRDefault="00E218DB">
      <w:pPr>
        <w:pStyle w:val="BodyText"/>
        <w:kinsoku w:val="0"/>
        <w:overflowPunct w:val="0"/>
        <w:jc w:val="left"/>
        <w:rPr>
          <w:lang w:val="el-GR"/>
        </w:rPr>
      </w:pPr>
    </w:p>
    <w:p w:rsidR="00E218DB" w:rsidRPr="0063670C" w:rsidRDefault="00E218DB">
      <w:pPr>
        <w:pStyle w:val="BodyText"/>
        <w:kinsoku w:val="0"/>
        <w:overflowPunct w:val="0"/>
        <w:spacing w:before="2"/>
        <w:jc w:val="left"/>
        <w:rPr>
          <w:lang w:val="el-GR"/>
        </w:rPr>
      </w:pPr>
    </w:p>
    <w:p w:rsidR="00E218DB" w:rsidRPr="0063670C" w:rsidRDefault="00354A32">
      <w:pPr>
        <w:pStyle w:val="BodyText"/>
        <w:tabs>
          <w:tab w:val="left" w:pos="3189"/>
          <w:tab w:val="left" w:pos="4346"/>
          <w:tab w:val="left" w:pos="5239"/>
        </w:tabs>
        <w:kinsoku w:val="0"/>
        <w:overflowPunct w:val="0"/>
        <w:ind w:left="142"/>
        <w:rPr>
          <w:color w:val="231F20"/>
          <w:lang w:val="el-GR"/>
        </w:rPr>
      </w:pPr>
      <w:r w:rsidRPr="0063670C">
        <w:rPr>
          <w:color w:val="231F20"/>
          <w:lang w:val="el-GR"/>
        </w:rPr>
        <w:t>Υπογράφηκε</w:t>
      </w:r>
      <w:r w:rsidRPr="0063670C">
        <w:rPr>
          <w:color w:val="231F20"/>
          <w:spacing w:val="-1"/>
          <w:lang w:val="el-GR"/>
        </w:rPr>
        <w:t xml:space="preserve"> </w:t>
      </w:r>
      <w:r w:rsidRPr="0063670C">
        <w:rPr>
          <w:color w:val="231F20"/>
          <w:lang w:val="el-GR"/>
        </w:rPr>
        <w:t>στην</w:t>
      </w:r>
      <w:r w:rsidRPr="0063670C">
        <w:rPr>
          <w:color w:val="231F20"/>
          <w:spacing w:val="-1"/>
          <w:lang w:val="el-GR"/>
        </w:rPr>
        <w:t xml:space="preserve"> </w:t>
      </w:r>
      <w:r w:rsidRPr="0063670C">
        <w:rPr>
          <w:color w:val="231F20"/>
          <w:u w:val="dotted"/>
          <w:lang w:val="el-GR"/>
        </w:rPr>
        <w:tab/>
      </w:r>
      <w:r w:rsidRPr="0063670C">
        <w:rPr>
          <w:color w:val="231F20"/>
          <w:lang w:val="el-GR"/>
        </w:rPr>
        <w:t xml:space="preserve"> στις </w:t>
      </w:r>
      <w:r w:rsidRPr="0063670C">
        <w:rPr>
          <w:color w:val="231F20"/>
          <w:u w:val="dotted"/>
          <w:lang w:val="el-GR"/>
        </w:rPr>
        <w:tab/>
      </w:r>
      <w:r w:rsidRPr="0063670C">
        <w:rPr>
          <w:color w:val="231F20"/>
          <w:lang w:val="el-GR"/>
        </w:rPr>
        <w:t xml:space="preserve"> 20 </w:t>
      </w:r>
      <w:r w:rsidRPr="0063670C">
        <w:rPr>
          <w:color w:val="231F20"/>
          <w:u w:val="dotted"/>
          <w:lang w:val="el-GR"/>
        </w:rPr>
        <w:tab/>
      </w:r>
    </w:p>
    <w:p w:rsidR="00E218DB" w:rsidRPr="0063670C" w:rsidRDefault="00E218DB">
      <w:pPr>
        <w:pStyle w:val="BodyText"/>
        <w:kinsoku w:val="0"/>
        <w:overflowPunct w:val="0"/>
        <w:jc w:val="left"/>
        <w:rPr>
          <w:lang w:val="el-GR"/>
        </w:rPr>
      </w:pPr>
    </w:p>
    <w:p w:rsidR="00E218DB" w:rsidRPr="0063670C" w:rsidRDefault="00E218DB">
      <w:pPr>
        <w:pStyle w:val="BodyText"/>
        <w:kinsoku w:val="0"/>
        <w:overflowPunct w:val="0"/>
        <w:spacing w:before="116"/>
        <w:jc w:val="left"/>
        <w:rPr>
          <w:lang w:val="el-GR"/>
        </w:rPr>
      </w:pPr>
    </w:p>
    <w:p w:rsidR="00E218DB" w:rsidRPr="0063670C" w:rsidRDefault="00354A32">
      <w:pPr>
        <w:pStyle w:val="Heading7"/>
        <w:kinsoku w:val="0"/>
        <w:overflowPunct w:val="0"/>
        <w:rPr>
          <w:color w:val="231F20"/>
          <w:spacing w:val="-2"/>
          <w:lang w:val="el-GR"/>
        </w:rPr>
      </w:pPr>
      <w:r w:rsidRPr="0063670C">
        <w:rPr>
          <w:color w:val="231F20"/>
          <w:spacing w:val="-2"/>
          <w:lang w:val="el-GR"/>
        </w:rPr>
        <w:t>ΜΑΡΤΥΡΕΣ</w:t>
      </w:r>
    </w:p>
    <w:p w:rsidR="00E218DB" w:rsidRPr="0063670C" w:rsidRDefault="00354A32">
      <w:pPr>
        <w:pStyle w:val="BodyText"/>
        <w:tabs>
          <w:tab w:val="left" w:pos="3791"/>
          <w:tab w:val="left" w:pos="6622"/>
          <w:tab w:val="left" w:pos="10271"/>
        </w:tabs>
        <w:kinsoku w:val="0"/>
        <w:overflowPunct w:val="0"/>
        <w:spacing w:before="219"/>
        <w:ind w:left="142"/>
        <w:jc w:val="left"/>
        <w:rPr>
          <w:color w:val="231F20"/>
          <w:lang w:val="el-GR"/>
        </w:rPr>
      </w:pPr>
      <w:r w:rsidRPr="0063670C">
        <w:rPr>
          <w:color w:val="231F20"/>
          <w:lang w:val="el-GR"/>
        </w:rPr>
        <w:t xml:space="preserve">Υπογραφή </w:t>
      </w:r>
      <w:r w:rsidRPr="0063670C">
        <w:rPr>
          <w:color w:val="231F20"/>
          <w:u w:val="dotted"/>
          <w:lang w:val="el-GR"/>
        </w:rPr>
        <w:tab/>
      </w:r>
      <w:r w:rsidRPr="0063670C">
        <w:rPr>
          <w:color w:val="231F20"/>
          <w:lang w:val="el-GR"/>
        </w:rPr>
        <w:tab/>
        <w:t>Υπογραφή</w:t>
      </w:r>
      <w:r w:rsidRPr="0063670C">
        <w:rPr>
          <w:color w:val="231F20"/>
          <w:spacing w:val="-1"/>
          <w:lang w:val="el-GR"/>
        </w:rPr>
        <w:t xml:space="preserve"> </w:t>
      </w:r>
      <w:r w:rsidRPr="0063670C">
        <w:rPr>
          <w:color w:val="231F20"/>
          <w:u w:val="dotted"/>
          <w:lang w:val="el-GR"/>
        </w:rPr>
        <w:tab/>
      </w:r>
    </w:p>
    <w:p w:rsidR="00E218DB" w:rsidRPr="0063670C" w:rsidRDefault="00354A32">
      <w:pPr>
        <w:pStyle w:val="BodyText"/>
        <w:tabs>
          <w:tab w:val="left" w:pos="3782"/>
          <w:tab w:val="left" w:pos="6622"/>
          <w:tab w:val="left" w:pos="10262"/>
        </w:tabs>
        <w:kinsoku w:val="0"/>
        <w:overflowPunct w:val="0"/>
        <w:spacing w:before="168"/>
        <w:ind w:left="142"/>
        <w:jc w:val="left"/>
        <w:rPr>
          <w:color w:val="231F20"/>
          <w:lang w:val="el-GR"/>
        </w:rPr>
      </w:pPr>
      <w:r w:rsidRPr="0063670C">
        <w:rPr>
          <w:color w:val="231F20"/>
          <w:lang w:val="el-GR"/>
        </w:rPr>
        <w:t>Όνοµα</w:t>
      </w:r>
      <w:r w:rsidRPr="0063670C">
        <w:rPr>
          <w:color w:val="231F20"/>
          <w:spacing w:val="40"/>
          <w:lang w:val="el-GR"/>
        </w:rPr>
        <w:t xml:space="preserve"> </w:t>
      </w:r>
      <w:r w:rsidRPr="0063670C">
        <w:rPr>
          <w:color w:val="231F20"/>
          <w:u w:val="dotted"/>
          <w:lang w:val="el-GR"/>
        </w:rPr>
        <w:tab/>
      </w:r>
      <w:r w:rsidRPr="0063670C">
        <w:rPr>
          <w:color w:val="231F20"/>
          <w:lang w:val="el-GR"/>
        </w:rPr>
        <w:tab/>
        <w:t>Όνοµα</w:t>
      </w:r>
      <w:r w:rsidRPr="0063670C">
        <w:rPr>
          <w:color w:val="231F20"/>
          <w:spacing w:val="40"/>
          <w:lang w:val="el-GR"/>
        </w:rPr>
        <w:t xml:space="preserve"> </w:t>
      </w:r>
      <w:r w:rsidRPr="0063670C">
        <w:rPr>
          <w:color w:val="231F20"/>
          <w:u w:val="dotted"/>
          <w:lang w:val="el-GR"/>
        </w:rPr>
        <w:tab/>
      </w:r>
    </w:p>
    <w:p w:rsidR="00E218DB" w:rsidRPr="0063670C" w:rsidRDefault="00E218DB">
      <w:pPr>
        <w:pStyle w:val="BodyText"/>
        <w:kinsoku w:val="0"/>
        <w:overflowPunct w:val="0"/>
        <w:jc w:val="left"/>
        <w:rPr>
          <w:lang w:val="el-GR"/>
        </w:rPr>
      </w:pPr>
    </w:p>
    <w:p w:rsidR="00E218DB" w:rsidRPr="0063670C" w:rsidRDefault="00E218DB">
      <w:pPr>
        <w:pStyle w:val="BodyText"/>
        <w:kinsoku w:val="0"/>
        <w:overflowPunct w:val="0"/>
        <w:spacing w:before="116"/>
        <w:jc w:val="left"/>
        <w:rPr>
          <w:lang w:val="el-GR"/>
        </w:rPr>
      </w:pPr>
    </w:p>
    <w:p w:rsidR="00E218DB" w:rsidRPr="0063670C" w:rsidRDefault="00354A32">
      <w:pPr>
        <w:pStyle w:val="Heading7"/>
        <w:kinsoku w:val="0"/>
        <w:overflowPunct w:val="0"/>
        <w:spacing w:line="221" w:lineRule="exact"/>
        <w:rPr>
          <w:color w:val="231F20"/>
          <w:spacing w:val="-2"/>
          <w:lang w:val="el-GR"/>
        </w:rPr>
      </w:pPr>
      <w:r w:rsidRPr="0063670C">
        <w:rPr>
          <w:color w:val="231F20"/>
          <w:spacing w:val="-2"/>
          <w:lang w:val="el-GR"/>
        </w:rPr>
        <w:t>ΣΗΜΕΊΩΣΗ:</w:t>
      </w:r>
    </w:p>
    <w:p w:rsidR="00E218DB" w:rsidRPr="0063670C" w:rsidRDefault="00354A32">
      <w:pPr>
        <w:pStyle w:val="BodyText"/>
        <w:kinsoku w:val="0"/>
        <w:overflowPunct w:val="0"/>
        <w:ind w:left="142" w:right="139"/>
        <w:rPr>
          <w:color w:val="231F20"/>
          <w:lang w:val="el-GR"/>
        </w:rPr>
      </w:pPr>
      <w:r w:rsidRPr="0063670C">
        <w:rPr>
          <w:color w:val="231F20"/>
          <w:lang w:val="el-GR"/>
        </w:rPr>
        <w:t>Τα μέρη δύνανται αν</w:t>
      </w:r>
      <w:r w:rsidRPr="0063670C">
        <w:rPr>
          <w:color w:val="231F20"/>
          <w:spacing w:val="40"/>
          <w:lang w:val="el-GR"/>
        </w:rPr>
        <w:t xml:space="preserve"> </w:t>
      </w:r>
      <w:r w:rsidRPr="0063670C">
        <w:rPr>
          <w:color w:val="231F20"/>
          <w:lang w:val="el-GR"/>
        </w:rPr>
        <w:t>συμφωνήσουν, να υπογράψουν την Σύμβαση ηλεκτρονικά δυνάμει των προνοιών του</w:t>
      </w:r>
      <w:r w:rsidRPr="0063670C">
        <w:rPr>
          <w:color w:val="231F20"/>
          <w:spacing w:val="40"/>
          <w:lang w:val="el-GR"/>
        </w:rPr>
        <w:t xml:space="preserve"> </w:t>
      </w:r>
      <w:r w:rsidRPr="0063670C">
        <w:rPr>
          <w:color w:val="231F20"/>
          <w:lang w:val="el-GR"/>
        </w:rPr>
        <w:t>Νόμου 188(Ι)/2004.</w:t>
      </w:r>
      <w:r w:rsidRPr="0063670C">
        <w:rPr>
          <w:color w:val="231F20"/>
          <w:spacing w:val="40"/>
          <w:lang w:val="el-GR"/>
        </w:rPr>
        <w:t xml:space="preserve"> </w:t>
      </w:r>
      <w:r w:rsidRPr="0063670C">
        <w:rPr>
          <w:color w:val="231F20"/>
          <w:lang w:val="el-GR"/>
        </w:rPr>
        <w:t>Σε τέτοια περίπτωση θα ακολουθηθούν οι οδηγίες του εγκεκριμένου φορέα που θα επιλέξουν για να επιτευχθεί η υπογραφή με ηλεκτρονικά μέσα.</w:t>
      </w:r>
    </w:p>
    <w:p w:rsidR="00E218DB" w:rsidRPr="0063670C" w:rsidRDefault="00E218DB">
      <w:pPr>
        <w:pStyle w:val="BodyText"/>
        <w:kinsoku w:val="0"/>
        <w:overflowPunct w:val="0"/>
        <w:jc w:val="left"/>
        <w:rPr>
          <w:lang w:val="el-GR"/>
        </w:rPr>
      </w:pPr>
    </w:p>
    <w:p w:rsidR="00E218DB" w:rsidRPr="0063670C" w:rsidRDefault="00E218DB">
      <w:pPr>
        <w:pStyle w:val="BodyText"/>
        <w:kinsoku w:val="0"/>
        <w:overflowPunct w:val="0"/>
        <w:spacing w:before="71"/>
        <w:jc w:val="left"/>
        <w:rPr>
          <w:lang w:val="el-GR"/>
        </w:rPr>
      </w:pPr>
    </w:p>
    <w:p w:rsidR="00E218DB" w:rsidRPr="0063670C" w:rsidRDefault="00354A32">
      <w:pPr>
        <w:pStyle w:val="ListParagraph"/>
        <w:numPr>
          <w:ilvl w:val="0"/>
          <w:numId w:val="22"/>
        </w:numPr>
        <w:tabs>
          <w:tab w:val="left" w:pos="311"/>
        </w:tabs>
        <w:kinsoku w:val="0"/>
        <w:overflowPunct w:val="0"/>
        <w:spacing w:before="0" w:line="171" w:lineRule="exact"/>
        <w:ind w:left="311" w:hanging="169"/>
        <w:jc w:val="left"/>
        <w:rPr>
          <w:color w:val="231F20"/>
          <w:spacing w:val="-5"/>
          <w:sz w:val="14"/>
          <w:szCs w:val="14"/>
          <w:lang w:val="el-GR"/>
        </w:rPr>
      </w:pPr>
      <w:r w:rsidRPr="0063670C">
        <w:rPr>
          <w:color w:val="231F20"/>
          <w:sz w:val="14"/>
          <w:szCs w:val="14"/>
          <w:lang w:val="el-GR"/>
        </w:rPr>
        <w:t>Να</w:t>
      </w:r>
      <w:r w:rsidRPr="0063670C">
        <w:rPr>
          <w:color w:val="231F20"/>
          <w:spacing w:val="-1"/>
          <w:sz w:val="14"/>
          <w:szCs w:val="14"/>
          <w:lang w:val="el-GR"/>
        </w:rPr>
        <w:t xml:space="preserve"> </w:t>
      </w:r>
      <w:r w:rsidRPr="0063670C">
        <w:rPr>
          <w:color w:val="231F20"/>
          <w:sz w:val="14"/>
          <w:szCs w:val="14"/>
          <w:lang w:val="el-GR"/>
        </w:rPr>
        <w:t>δηλωθούν</w:t>
      </w:r>
      <w:r w:rsidRPr="0063670C">
        <w:rPr>
          <w:color w:val="231F20"/>
          <w:spacing w:val="-1"/>
          <w:sz w:val="14"/>
          <w:szCs w:val="14"/>
          <w:lang w:val="el-GR"/>
        </w:rPr>
        <w:t xml:space="preserve"> </w:t>
      </w:r>
      <w:r w:rsidRPr="0063670C">
        <w:rPr>
          <w:color w:val="231F20"/>
          <w:sz w:val="14"/>
          <w:szCs w:val="14"/>
          <w:lang w:val="el-GR"/>
        </w:rPr>
        <w:t>τα</w:t>
      </w:r>
      <w:r w:rsidRPr="0063670C">
        <w:rPr>
          <w:color w:val="231F20"/>
          <w:spacing w:val="-1"/>
          <w:sz w:val="14"/>
          <w:szCs w:val="14"/>
          <w:lang w:val="el-GR"/>
        </w:rPr>
        <w:t xml:space="preserve"> </w:t>
      </w:r>
      <w:r w:rsidRPr="0063670C">
        <w:rPr>
          <w:color w:val="231F20"/>
          <w:sz w:val="14"/>
          <w:szCs w:val="14"/>
          <w:lang w:val="el-GR"/>
        </w:rPr>
        <w:t>Στάδια</w:t>
      </w:r>
      <w:r w:rsidRPr="0063670C">
        <w:rPr>
          <w:color w:val="231F20"/>
          <w:spacing w:val="-1"/>
          <w:sz w:val="14"/>
          <w:szCs w:val="14"/>
          <w:lang w:val="el-GR"/>
        </w:rPr>
        <w:t xml:space="preserve"> </w:t>
      </w:r>
      <w:r w:rsidRPr="0063670C">
        <w:rPr>
          <w:color w:val="231F20"/>
          <w:sz w:val="14"/>
          <w:szCs w:val="14"/>
          <w:lang w:val="el-GR"/>
        </w:rPr>
        <w:t>εργασίας</w:t>
      </w:r>
      <w:r w:rsidRPr="0063670C">
        <w:rPr>
          <w:color w:val="231F20"/>
          <w:spacing w:val="-1"/>
          <w:sz w:val="14"/>
          <w:szCs w:val="14"/>
          <w:lang w:val="el-GR"/>
        </w:rPr>
        <w:t xml:space="preserve"> </w:t>
      </w:r>
      <w:r w:rsidRPr="0063670C">
        <w:rPr>
          <w:color w:val="231F20"/>
          <w:sz w:val="14"/>
          <w:szCs w:val="14"/>
          <w:lang w:val="el-GR"/>
        </w:rPr>
        <w:t>από</w:t>
      </w:r>
      <w:r w:rsidRPr="0063670C">
        <w:rPr>
          <w:color w:val="231F20"/>
          <w:spacing w:val="-1"/>
          <w:sz w:val="14"/>
          <w:szCs w:val="14"/>
          <w:lang w:val="el-GR"/>
        </w:rPr>
        <w:t xml:space="preserve"> </w:t>
      </w:r>
      <w:r w:rsidRPr="0063670C">
        <w:rPr>
          <w:color w:val="231F20"/>
          <w:sz w:val="14"/>
          <w:szCs w:val="14"/>
          <w:lang w:val="el-GR"/>
        </w:rPr>
        <w:t>τον</w:t>
      </w:r>
      <w:r w:rsidRPr="0063670C">
        <w:rPr>
          <w:color w:val="231F20"/>
          <w:spacing w:val="-1"/>
          <w:sz w:val="14"/>
          <w:szCs w:val="14"/>
          <w:lang w:val="el-GR"/>
        </w:rPr>
        <w:t xml:space="preserve"> </w:t>
      </w:r>
      <w:r w:rsidRPr="0063670C">
        <w:rPr>
          <w:color w:val="231F20"/>
          <w:sz w:val="14"/>
          <w:szCs w:val="14"/>
          <w:lang w:val="el-GR"/>
        </w:rPr>
        <w:t>Πίνακα</w:t>
      </w:r>
      <w:r w:rsidRPr="0063670C">
        <w:rPr>
          <w:color w:val="231F20"/>
          <w:spacing w:val="-1"/>
          <w:sz w:val="14"/>
          <w:szCs w:val="14"/>
          <w:lang w:val="el-GR"/>
        </w:rPr>
        <w:t xml:space="preserve"> </w:t>
      </w:r>
      <w:r w:rsidRPr="0063670C">
        <w:rPr>
          <w:color w:val="231F20"/>
          <w:spacing w:val="-5"/>
          <w:sz w:val="14"/>
          <w:szCs w:val="14"/>
          <w:lang w:val="el-GR"/>
        </w:rPr>
        <w:t>Ι</w:t>
      </w:r>
      <w:r>
        <w:rPr>
          <w:color w:val="231F20"/>
          <w:spacing w:val="-5"/>
          <w:sz w:val="14"/>
          <w:szCs w:val="14"/>
        </w:rPr>
        <w:t>V</w:t>
      </w:r>
    </w:p>
    <w:p w:rsidR="00E218DB" w:rsidRPr="0063670C" w:rsidRDefault="00354A32">
      <w:pPr>
        <w:pStyle w:val="ListParagraph"/>
        <w:numPr>
          <w:ilvl w:val="0"/>
          <w:numId w:val="22"/>
        </w:numPr>
        <w:tabs>
          <w:tab w:val="left" w:pos="311"/>
        </w:tabs>
        <w:kinsoku w:val="0"/>
        <w:overflowPunct w:val="0"/>
        <w:spacing w:before="0" w:line="170" w:lineRule="exact"/>
        <w:ind w:left="311" w:hanging="169"/>
        <w:jc w:val="left"/>
        <w:rPr>
          <w:color w:val="231F20"/>
          <w:spacing w:val="-12"/>
          <w:sz w:val="14"/>
          <w:szCs w:val="14"/>
          <w:lang w:val="el-GR"/>
        </w:rPr>
      </w:pPr>
      <w:r w:rsidRPr="0063670C">
        <w:rPr>
          <w:color w:val="231F20"/>
          <w:sz w:val="14"/>
          <w:szCs w:val="14"/>
          <w:lang w:val="el-GR"/>
        </w:rPr>
        <w:t>Να</w:t>
      </w:r>
      <w:r w:rsidRPr="0063670C">
        <w:rPr>
          <w:color w:val="231F20"/>
          <w:spacing w:val="-1"/>
          <w:sz w:val="14"/>
          <w:szCs w:val="14"/>
          <w:lang w:val="el-GR"/>
        </w:rPr>
        <w:t xml:space="preserve"> </w:t>
      </w:r>
      <w:r w:rsidRPr="0063670C">
        <w:rPr>
          <w:color w:val="231F20"/>
          <w:sz w:val="14"/>
          <w:szCs w:val="14"/>
          <w:lang w:val="el-GR"/>
        </w:rPr>
        <w:t xml:space="preserve">συμπληρωθεί ανάλογα από Πίνακα </w:t>
      </w:r>
      <w:r>
        <w:rPr>
          <w:color w:val="231F20"/>
          <w:spacing w:val="-12"/>
          <w:sz w:val="14"/>
          <w:szCs w:val="14"/>
        </w:rPr>
        <w:t>V</w:t>
      </w:r>
    </w:p>
    <w:p w:rsidR="00E218DB" w:rsidRPr="0063670C" w:rsidRDefault="00354A32">
      <w:pPr>
        <w:pStyle w:val="ListParagraph"/>
        <w:numPr>
          <w:ilvl w:val="0"/>
          <w:numId w:val="22"/>
        </w:numPr>
        <w:tabs>
          <w:tab w:val="left" w:pos="311"/>
        </w:tabs>
        <w:kinsoku w:val="0"/>
        <w:overflowPunct w:val="0"/>
        <w:spacing w:before="0" w:line="170" w:lineRule="exact"/>
        <w:ind w:left="311" w:hanging="169"/>
        <w:jc w:val="left"/>
        <w:rPr>
          <w:color w:val="231F20"/>
          <w:spacing w:val="-7"/>
          <w:sz w:val="14"/>
          <w:szCs w:val="14"/>
          <w:lang w:val="el-GR"/>
        </w:rPr>
      </w:pPr>
      <w:r w:rsidRPr="0063670C">
        <w:rPr>
          <w:color w:val="231F20"/>
          <w:sz w:val="14"/>
          <w:szCs w:val="14"/>
          <w:lang w:val="el-GR"/>
        </w:rPr>
        <w:t>Να</w:t>
      </w:r>
      <w:r w:rsidRPr="0063670C">
        <w:rPr>
          <w:color w:val="231F20"/>
          <w:spacing w:val="-3"/>
          <w:sz w:val="14"/>
          <w:szCs w:val="14"/>
          <w:lang w:val="el-GR"/>
        </w:rPr>
        <w:t xml:space="preserve"> </w:t>
      </w:r>
      <w:r w:rsidRPr="0063670C">
        <w:rPr>
          <w:color w:val="231F20"/>
          <w:sz w:val="14"/>
          <w:szCs w:val="14"/>
          <w:lang w:val="el-GR"/>
        </w:rPr>
        <w:t xml:space="preserve">συμπληρωθεί ανάλογα από Πίνακα </w:t>
      </w:r>
      <w:r>
        <w:rPr>
          <w:color w:val="231F20"/>
          <w:spacing w:val="-7"/>
          <w:sz w:val="14"/>
          <w:szCs w:val="14"/>
        </w:rPr>
        <w:t>VI</w:t>
      </w:r>
    </w:p>
    <w:p w:rsidR="00E218DB" w:rsidRPr="0063670C" w:rsidRDefault="00354A32">
      <w:pPr>
        <w:pStyle w:val="ListParagraph"/>
        <w:numPr>
          <w:ilvl w:val="0"/>
          <w:numId w:val="22"/>
        </w:numPr>
        <w:tabs>
          <w:tab w:val="left" w:pos="311"/>
        </w:tabs>
        <w:kinsoku w:val="0"/>
        <w:overflowPunct w:val="0"/>
        <w:spacing w:before="0" w:line="170" w:lineRule="exact"/>
        <w:ind w:left="311" w:hanging="169"/>
        <w:jc w:val="left"/>
        <w:rPr>
          <w:color w:val="231F20"/>
          <w:spacing w:val="-4"/>
          <w:sz w:val="14"/>
          <w:szCs w:val="14"/>
          <w:lang w:val="el-GR"/>
        </w:rPr>
      </w:pPr>
      <w:r w:rsidRPr="0063670C">
        <w:rPr>
          <w:color w:val="231F20"/>
          <w:sz w:val="14"/>
          <w:szCs w:val="14"/>
          <w:lang w:val="el-GR"/>
        </w:rPr>
        <w:t>Να</w:t>
      </w:r>
      <w:r w:rsidRPr="0063670C">
        <w:rPr>
          <w:color w:val="231F20"/>
          <w:spacing w:val="-1"/>
          <w:sz w:val="14"/>
          <w:szCs w:val="14"/>
          <w:lang w:val="el-GR"/>
        </w:rPr>
        <w:t xml:space="preserve"> </w:t>
      </w:r>
      <w:r w:rsidRPr="0063670C">
        <w:rPr>
          <w:color w:val="231F20"/>
          <w:sz w:val="14"/>
          <w:szCs w:val="14"/>
          <w:lang w:val="el-GR"/>
        </w:rPr>
        <w:t xml:space="preserve">συμπληρωθεί ανάλογα από Παράρτημα </w:t>
      </w:r>
      <w:r w:rsidRPr="0063670C">
        <w:rPr>
          <w:color w:val="231F20"/>
          <w:spacing w:val="-4"/>
          <w:sz w:val="14"/>
          <w:szCs w:val="14"/>
          <w:lang w:val="el-GR"/>
        </w:rPr>
        <w:t>Πρώτο</w:t>
      </w:r>
    </w:p>
    <w:p w:rsidR="00E218DB" w:rsidRPr="0063670C" w:rsidRDefault="00354A32">
      <w:pPr>
        <w:pStyle w:val="ListParagraph"/>
        <w:numPr>
          <w:ilvl w:val="0"/>
          <w:numId w:val="22"/>
        </w:numPr>
        <w:tabs>
          <w:tab w:val="left" w:pos="311"/>
        </w:tabs>
        <w:kinsoku w:val="0"/>
        <w:overflowPunct w:val="0"/>
        <w:spacing w:before="0" w:line="171" w:lineRule="exact"/>
        <w:ind w:left="311" w:hanging="169"/>
        <w:jc w:val="left"/>
        <w:rPr>
          <w:color w:val="231F20"/>
          <w:spacing w:val="-4"/>
          <w:sz w:val="14"/>
          <w:szCs w:val="14"/>
          <w:lang w:val="el-GR"/>
        </w:rPr>
      </w:pPr>
      <w:r w:rsidRPr="0063670C">
        <w:rPr>
          <w:color w:val="231F20"/>
          <w:sz w:val="14"/>
          <w:szCs w:val="14"/>
          <w:lang w:val="el-GR"/>
        </w:rPr>
        <w:t>Να</w:t>
      </w:r>
      <w:r w:rsidRPr="0063670C">
        <w:rPr>
          <w:color w:val="231F20"/>
          <w:spacing w:val="-1"/>
          <w:sz w:val="14"/>
          <w:szCs w:val="14"/>
          <w:lang w:val="el-GR"/>
        </w:rPr>
        <w:t xml:space="preserve"> </w:t>
      </w:r>
      <w:r w:rsidRPr="0063670C">
        <w:rPr>
          <w:color w:val="231F20"/>
          <w:sz w:val="14"/>
          <w:szCs w:val="14"/>
          <w:lang w:val="el-GR"/>
        </w:rPr>
        <w:t xml:space="preserve">συμπληρωθεί ανάλογα από Παράρτημα </w:t>
      </w:r>
      <w:r w:rsidRPr="0063670C">
        <w:rPr>
          <w:color w:val="231F20"/>
          <w:spacing w:val="-4"/>
          <w:sz w:val="14"/>
          <w:szCs w:val="14"/>
          <w:lang w:val="el-GR"/>
        </w:rPr>
        <w:t>Πρώτο</w:t>
      </w:r>
    </w:p>
    <w:p w:rsidR="00E218DB" w:rsidRPr="0063670C" w:rsidRDefault="00E218DB">
      <w:pPr>
        <w:pStyle w:val="ListParagraph"/>
        <w:numPr>
          <w:ilvl w:val="0"/>
          <w:numId w:val="22"/>
        </w:numPr>
        <w:tabs>
          <w:tab w:val="left" w:pos="311"/>
        </w:tabs>
        <w:kinsoku w:val="0"/>
        <w:overflowPunct w:val="0"/>
        <w:spacing w:before="0" w:line="171" w:lineRule="exact"/>
        <w:ind w:left="311" w:hanging="169"/>
        <w:jc w:val="left"/>
        <w:rPr>
          <w:color w:val="231F20"/>
          <w:spacing w:val="-4"/>
          <w:sz w:val="14"/>
          <w:szCs w:val="14"/>
          <w:lang w:val="el-GR"/>
        </w:rPr>
        <w:sectPr w:rsidR="00E218DB" w:rsidRPr="0063670C">
          <w:pgSz w:w="11910" w:h="16840"/>
          <w:pgMar w:top="720" w:right="708" w:bottom="720" w:left="708" w:header="0" w:footer="467" w:gutter="0"/>
          <w:cols w:space="720"/>
          <w:noEndnote/>
        </w:sectPr>
      </w:pPr>
    </w:p>
    <w:p w:rsidR="00E218DB" w:rsidRPr="0063670C" w:rsidRDefault="00354A32">
      <w:pPr>
        <w:pStyle w:val="Heading1"/>
        <w:kinsoku w:val="0"/>
        <w:overflowPunct w:val="0"/>
        <w:spacing w:line="160" w:lineRule="auto"/>
        <w:ind w:right="1330"/>
        <w:rPr>
          <w:color w:val="231F20"/>
          <w:spacing w:val="-32"/>
          <w:lang w:val="el-GR"/>
        </w:rPr>
      </w:pPr>
      <w:r w:rsidRPr="0063670C">
        <w:rPr>
          <w:color w:val="231F20"/>
          <w:spacing w:val="-38"/>
          <w:lang w:val="el-GR"/>
        </w:rPr>
        <w:lastRenderedPageBreak/>
        <w:t xml:space="preserve">ΜΕΡΟΣ </w:t>
      </w:r>
      <w:r w:rsidRPr="0063670C">
        <w:rPr>
          <w:color w:val="231F20"/>
          <w:spacing w:val="-32"/>
          <w:lang w:val="el-GR"/>
        </w:rPr>
        <w:t>ΠΡΩΤΟ</w:t>
      </w:r>
    </w:p>
    <w:p w:rsidR="00E218DB" w:rsidRPr="0063670C" w:rsidRDefault="00354A32">
      <w:pPr>
        <w:pStyle w:val="BodyText"/>
        <w:kinsoku w:val="0"/>
        <w:overflowPunct w:val="0"/>
        <w:spacing w:line="699" w:lineRule="exact"/>
        <w:ind w:left="142"/>
        <w:jc w:val="left"/>
        <w:rPr>
          <w:color w:val="231F20"/>
          <w:spacing w:val="-2"/>
          <w:sz w:val="74"/>
          <w:szCs w:val="74"/>
          <w:lang w:val="el-GR"/>
        </w:rPr>
      </w:pPr>
      <w:r w:rsidRPr="0063670C">
        <w:rPr>
          <w:color w:val="231F20"/>
          <w:spacing w:val="-2"/>
          <w:sz w:val="74"/>
          <w:szCs w:val="74"/>
          <w:lang w:val="el-GR"/>
        </w:rPr>
        <w:t>ΟΡΙΣΜΟΙ</w:t>
      </w:r>
    </w:p>
    <w:p w:rsidR="00E218DB" w:rsidRPr="0063670C" w:rsidRDefault="00E218DB">
      <w:pPr>
        <w:pStyle w:val="BodyText"/>
        <w:kinsoku w:val="0"/>
        <w:overflowPunct w:val="0"/>
        <w:jc w:val="left"/>
        <w:rPr>
          <w:sz w:val="76"/>
          <w:szCs w:val="76"/>
          <w:lang w:val="el-GR"/>
        </w:rPr>
      </w:pPr>
    </w:p>
    <w:p w:rsidR="00E218DB" w:rsidRPr="0063670C" w:rsidRDefault="00E218DB">
      <w:pPr>
        <w:pStyle w:val="BodyText"/>
        <w:kinsoku w:val="0"/>
        <w:overflowPunct w:val="0"/>
        <w:spacing w:before="723"/>
        <w:jc w:val="left"/>
        <w:rPr>
          <w:sz w:val="76"/>
          <w:szCs w:val="76"/>
          <w:lang w:val="el-GR"/>
        </w:rPr>
      </w:pPr>
    </w:p>
    <w:p w:rsidR="00E218DB" w:rsidRPr="0063670C" w:rsidRDefault="00354A32">
      <w:pPr>
        <w:pStyle w:val="Heading6"/>
        <w:kinsoku w:val="0"/>
        <w:overflowPunct w:val="0"/>
        <w:rPr>
          <w:color w:val="231F20"/>
          <w:spacing w:val="-2"/>
          <w:lang w:val="el-GR"/>
        </w:rPr>
      </w:pPr>
      <w:r w:rsidRPr="0063670C">
        <w:rPr>
          <w:color w:val="231F20"/>
          <w:lang w:val="el-GR"/>
        </w:rPr>
        <w:t>→</w:t>
      </w:r>
      <w:r w:rsidRPr="0063670C">
        <w:rPr>
          <w:color w:val="231F20"/>
          <w:spacing w:val="35"/>
          <w:lang w:val="el-GR"/>
        </w:rPr>
        <w:t xml:space="preserve"> </w:t>
      </w:r>
      <w:r w:rsidRPr="0063670C">
        <w:rPr>
          <w:color w:val="231F20"/>
          <w:spacing w:val="-2"/>
          <w:lang w:val="el-GR"/>
        </w:rPr>
        <w:t>Αρχιτέκτονας</w:t>
      </w:r>
    </w:p>
    <w:p w:rsidR="00E218DB" w:rsidRPr="0063670C" w:rsidRDefault="00354A32">
      <w:pPr>
        <w:pStyle w:val="BodyText"/>
        <w:kinsoku w:val="0"/>
        <w:overflowPunct w:val="0"/>
        <w:spacing w:before="42"/>
        <w:ind w:left="425" w:right="38"/>
        <w:rPr>
          <w:color w:val="231F20"/>
          <w:lang w:val="el-GR"/>
        </w:rPr>
      </w:pPr>
      <w:r w:rsidRPr="0063670C">
        <w:rPr>
          <w:color w:val="231F20"/>
          <w:lang w:val="el-GR"/>
        </w:rPr>
        <w:t xml:space="preserve">Είναι το φυσικό ή νομικό πρόσωπο το οποίο είναι εγγεγραμμένο στο μητρώο Μελετητών ή Εταιρειών Μελετών αντίστοιχα του ΕΤΕΚ ή/και στα ανάλογα </w:t>
      </w:r>
      <w:r w:rsidRPr="0063670C">
        <w:rPr>
          <w:color w:val="231F20"/>
          <w:spacing w:val="-6"/>
          <w:lang w:val="el-GR"/>
        </w:rPr>
        <w:t>επαγγελματικά</w:t>
      </w:r>
      <w:r w:rsidRPr="0063670C">
        <w:rPr>
          <w:color w:val="231F20"/>
          <w:spacing w:val="-5"/>
          <w:lang w:val="el-GR"/>
        </w:rPr>
        <w:t xml:space="preserve"> </w:t>
      </w:r>
      <w:r w:rsidRPr="0063670C">
        <w:rPr>
          <w:color w:val="231F20"/>
          <w:spacing w:val="-6"/>
          <w:lang w:val="el-GR"/>
        </w:rPr>
        <w:t>μητρώα</w:t>
      </w:r>
      <w:r w:rsidRPr="0063670C">
        <w:rPr>
          <w:color w:val="231F20"/>
          <w:spacing w:val="-4"/>
          <w:lang w:val="el-GR"/>
        </w:rPr>
        <w:t xml:space="preserve"> </w:t>
      </w:r>
      <w:r w:rsidRPr="0063670C">
        <w:rPr>
          <w:color w:val="231F20"/>
          <w:spacing w:val="-6"/>
          <w:lang w:val="el-GR"/>
        </w:rPr>
        <w:t>των</w:t>
      </w:r>
      <w:r w:rsidRPr="0063670C">
        <w:rPr>
          <w:color w:val="231F20"/>
          <w:spacing w:val="-4"/>
          <w:lang w:val="el-GR"/>
        </w:rPr>
        <w:t xml:space="preserve"> </w:t>
      </w:r>
      <w:r w:rsidRPr="0063670C">
        <w:rPr>
          <w:color w:val="231F20"/>
          <w:spacing w:val="-6"/>
          <w:lang w:val="el-GR"/>
        </w:rPr>
        <w:t>χωρών</w:t>
      </w:r>
      <w:r w:rsidRPr="0063670C">
        <w:rPr>
          <w:color w:val="231F20"/>
          <w:spacing w:val="-5"/>
          <w:lang w:val="el-GR"/>
        </w:rPr>
        <w:t xml:space="preserve"> </w:t>
      </w:r>
      <w:r w:rsidRPr="0063670C">
        <w:rPr>
          <w:color w:val="231F20"/>
          <w:spacing w:val="-6"/>
          <w:lang w:val="el-GR"/>
        </w:rPr>
        <w:t>µελών</w:t>
      </w:r>
      <w:r w:rsidRPr="0063670C">
        <w:rPr>
          <w:color w:val="231F20"/>
          <w:spacing w:val="-4"/>
          <w:lang w:val="el-GR"/>
        </w:rPr>
        <w:t xml:space="preserve"> </w:t>
      </w:r>
      <w:r w:rsidRPr="0063670C">
        <w:rPr>
          <w:color w:val="231F20"/>
          <w:spacing w:val="-6"/>
          <w:lang w:val="el-GR"/>
        </w:rPr>
        <w:t>της</w:t>
      </w:r>
      <w:r w:rsidRPr="0063670C">
        <w:rPr>
          <w:color w:val="231F20"/>
          <w:spacing w:val="-4"/>
          <w:lang w:val="el-GR"/>
        </w:rPr>
        <w:t xml:space="preserve"> </w:t>
      </w:r>
      <w:r w:rsidRPr="0063670C">
        <w:rPr>
          <w:color w:val="231F20"/>
          <w:spacing w:val="-6"/>
          <w:lang w:val="el-GR"/>
        </w:rPr>
        <w:t>Ευρωπαϊκής</w:t>
      </w:r>
      <w:r w:rsidRPr="0063670C">
        <w:rPr>
          <w:color w:val="231F20"/>
          <w:lang w:val="el-GR"/>
        </w:rPr>
        <w:t xml:space="preserve"> Ένωσης ως Αρχιτέκτονας και κατέχει εν ισχύ άδεια ασκήσεως</w:t>
      </w:r>
      <w:r w:rsidRPr="0063670C">
        <w:rPr>
          <w:color w:val="231F20"/>
          <w:spacing w:val="-11"/>
          <w:lang w:val="el-GR"/>
        </w:rPr>
        <w:t xml:space="preserve"> </w:t>
      </w:r>
      <w:r w:rsidRPr="0063670C">
        <w:rPr>
          <w:color w:val="231F20"/>
          <w:lang w:val="el-GR"/>
        </w:rPr>
        <w:t>επαγγέ</w:t>
      </w:r>
      <w:r w:rsidRPr="0063670C">
        <w:rPr>
          <w:color w:val="231F20"/>
          <w:lang w:val="el-GR"/>
        </w:rPr>
        <w:t>λματος</w:t>
      </w:r>
      <w:r w:rsidRPr="0063670C">
        <w:rPr>
          <w:color w:val="231F20"/>
          <w:spacing w:val="-10"/>
          <w:lang w:val="el-GR"/>
        </w:rPr>
        <w:t xml:space="preserve"> </w:t>
      </w:r>
      <w:r w:rsidRPr="0063670C">
        <w:rPr>
          <w:color w:val="231F20"/>
          <w:lang w:val="el-GR"/>
        </w:rPr>
        <w:t>του</w:t>
      </w:r>
      <w:r w:rsidRPr="0063670C">
        <w:rPr>
          <w:color w:val="231F20"/>
          <w:spacing w:val="-10"/>
          <w:lang w:val="el-GR"/>
        </w:rPr>
        <w:t xml:space="preserve"> </w:t>
      </w:r>
      <w:r w:rsidRPr="0063670C">
        <w:rPr>
          <w:color w:val="231F20"/>
          <w:lang w:val="el-GR"/>
        </w:rPr>
        <w:t>Αρχιτέκτονα</w:t>
      </w:r>
      <w:r w:rsidRPr="0063670C">
        <w:rPr>
          <w:color w:val="231F20"/>
          <w:spacing w:val="-11"/>
          <w:lang w:val="el-GR"/>
        </w:rPr>
        <w:t xml:space="preserve"> </w:t>
      </w:r>
      <w:r w:rsidRPr="0063670C">
        <w:rPr>
          <w:color w:val="231F20"/>
          <w:lang w:val="el-GR"/>
        </w:rPr>
        <w:t>στον</w:t>
      </w:r>
      <w:r w:rsidRPr="0063670C">
        <w:rPr>
          <w:color w:val="231F20"/>
          <w:spacing w:val="-10"/>
          <w:lang w:val="el-GR"/>
        </w:rPr>
        <w:t xml:space="preserve"> </w:t>
      </w:r>
      <w:r w:rsidRPr="0063670C">
        <w:rPr>
          <w:color w:val="231F20"/>
          <w:lang w:val="el-GR"/>
        </w:rPr>
        <w:t>εν</w:t>
      </w:r>
      <w:r w:rsidRPr="0063670C">
        <w:rPr>
          <w:color w:val="231F20"/>
          <w:spacing w:val="-10"/>
          <w:lang w:val="el-GR"/>
        </w:rPr>
        <w:t xml:space="preserve"> </w:t>
      </w:r>
      <w:r w:rsidRPr="0063670C">
        <w:rPr>
          <w:color w:val="231F20"/>
          <w:lang w:val="el-GR"/>
        </w:rPr>
        <w:t>λόγω κλάδο ή/και εν ισχύ δικαίωμα να αναλαμβάνει εργασία προσήκουσα σε Αρχιτέκτονα, δυνάμει της εκάστοτε ισχύουσας νομοθεσίας.</w:t>
      </w:r>
    </w:p>
    <w:p w:rsidR="00E218DB" w:rsidRPr="0063670C" w:rsidRDefault="00E218DB">
      <w:pPr>
        <w:pStyle w:val="BodyText"/>
        <w:kinsoku w:val="0"/>
        <w:overflowPunct w:val="0"/>
        <w:spacing w:before="145"/>
        <w:jc w:val="left"/>
        <w:rPr>
          <w:lang w:val="el-GR"/>
        </w:rPr>
      </w:pPr>
    </w:p>
    <w:p w:rsidR="00E218DB" w:rsidRPr="0063670C" w:rsidRDefault="00354A32">
      <w:pPr>
        <w:pStyle w:val="Heading6"/>
        <w:kinsoku w:val="0"/>
        <w:overflowPunct w:val="0"/>
        <w:spacing w:before="1"/>
        <w:rPr>
          <w:color w:val="231F20"/>
          <w:spacing w:val="-2"/>
          <w:lang w:val="el-GR"/>
        </w:rPr>
      </w:pPr>
      <w:r w:rsidRPr="0063670C">
        <w:rPr>
          <w:color w:val="231F20"/>
          <w:lang w:val="el-GR"/>
        </w:rPr>
        <w:t>→</w:t>
      </w:r>
      <w:r w:rsidRPr="0063670C">
        <w:rPr>
          <w:color w:val="231F20"/>
          <w:spacing w:val="37"/>
          <w:lang w:val="el-GR"/>
        </w:rPr>
        <w:t xml:space="preserve"> </w:t>
      </w:r>
      <w:r w:rsidRPr="0063670C">
        <w:rPr>
          <w:color w:val="231F20"/>
          <w:spacing w:val="-2"/>
          <w:lang w:val="el-GR"/>
        </w:rPr>
        <w:t>Εργοδότης</w:t>
      </w:r>
    </w:p>
    <w:p w:rsidR="00E218DB" w:rsidRPr="0063670C" w:rsidRDefault="00354A32">
      <w:pPr>
        <w:pStyle w:val="BodyText"/>
        <w:kinsoku w:val="0"/>
        <w:overflowPunct w:val="0"/>
        <w:spacing w:before="41"/>
        <w:ind w:left="425" w:right="43"/>
        <w:rPr>
          <w:color w:val="231F20"/>
          <w:spacing w:val="-2"/>
          <w:lang w:val="el-GR"/>
        </w:rPr>
      </w:pPr>
      <w:r w:rsidRPr="0063670C">
        <w:rPr>
          <w:color w:val="231F20"/>
          <w:lang w:val="el-GR"/>
        </w:rPr>
        <w:t xml:space="preserve">Είναι το φυσικό ή νομικό πρόσωπο που αναθέτει στον </w:t>
      </w:r>
      <w:r w:rsidRPr="0063670C">
        <w:rPr>
          <w:color w:val="231F20"/>
          <w:spacing w:val="-6"/>
          <w:lang w:val="el-GR"/>
        </w:rPr>
        <w:t>Αρχιτέκτονα</w:t>
      </w:r>
      <w:r w:rsidRPr="0063670C">
        <w:rPr>
          <w:color w:val="231F20"/>
          <w:spacing w:val="-3"/>
          <w:lang w:val="el-GR"/>
        </w:rPr>
        <w:t xml:space="preserve"> </w:t>
      </w:r>
      <w:r w:rsidRPr="0063670C">
        <w:rPr>
          <w:color w:val="231F20"/>
          <w:spacing w:val="-6"/>
          <w:lang w:val="el-GR"/>
        </w:rPr>
        <w:t>την</w:t>
      </w:r>
      <w:r w:rsidRPr="0063670C">
        <w:rPr>
          <w:color w:val="231F20"/>
          <w:spacing w:val="-3"/>
          <w:lang w:val="el-GR"/>
        </w:rPr>
        <w:t xml:space="preserve"> </w:t>
      </w:r>
      <w:r w:rsidRPr="0063670C">
        <w:rPr>
          <w:color w:val="231F20"/>
          <w:spacing w:val="-6"/>
          <w:lang w:val="el-GR"/>
        </w:rPr>
        <w:t>παροχή</w:t>
      </w:r>
      <w:r w:rsidRPr="0063670C">
        <w:rPr>
          <w:color w:val="231F20"/>
          <w:spacing w:val="-3"/>
          <w:lang w:val="el-GR"/>
        </w:rPr>
        <w:t xml:space="preserve"> </w:t>
      </w:r>
      <w:r w:rsidRPr="0063670C">
        <w:rPr>
          <w:color w:val="231F20"/>
          <w:spacing w:val="-6"/>
          <w:lang w:val="el-GR"/>
        </w:rPr>
        <w:t>των</w:t>
      </w:r>
      <w:r w:rsidRPr="0063670C">
        <w:rPr>
          <w:color w:val="231F20"/>
          <w:spacing w:val="-3"/>
          <w:lang w:val="el-GR"/>
        </w:rPr>
        <w:t xml:space="preserve"> </w:t>
      </w:r>
      <w:r w:rsidRPr="0063670C">
        <w:rPr>
          <w:color w:val="231F20"/>
          <w:spacing w:val="-6"/>
          <w:lang w:val="el-GR"/>
        </w:rPr>
        <w:t>υπηρεσιών</w:t>
      </w:r>
      <w:r w:rsidRPr="0063670C">
        <w:rPr>
          <w:color w:val="231F20"/>
          <w:spacing w:val="-3"/>
          <w:lang w:val="el-GR"/>
        </w:rPr>
        <w:t xml:space="preserve"> </w:t>
      </w:r>
      <w:r w:rsidRPr="0063670C">
        <w:rPr>
          <w:color w:val="231F20"/>
          <w:spacing w:val="-6"/>
          <w:lang w:val="el-GR"/>
        </w:rPr>
        <w:t>που</w:t>
      </w:r>
      <w:r w:rsidRPr="0063670C">
        <w:rPr>
          <w:color w:val="231F20"/>
          <w:spacing w:val="-3"/>
          <w:lang w:val="el-GR"/>
        </w:rPr>
        <w:t xml:space="preserve"> </w:t>
      </w:r>
      <w:r w:rsidRPr="0063670C">
        <w:rPr>
          <w:color w:val="231F20"/>
          <w:spacing w:val="-6"/>
          <w:lang w:val="el-GR"/>
        </w:rPr>
        <w:t>καθορίζονται</w:t>
      </w:r>
      <w:r w:rsidRPr="0063670C">
        <w:rPr>
          <w:color w:val="231F20"/>
          <w:lang w:val="el-GR"/>
        </w:rPr>
        <w:t xml:space="preserve"> </w:t>
      </w:r>
      <w:r w:rsidRPr="0063670C">
        <w:rPr>
          <w:color w:val="231F20"/>
          <w:spacing w:val="-2"/>
          <w:lang w:val="el-GR"/>
        </w:rPr>
        <w:t>στη</w:t>
      </w:r>
      <w:r w:rsidRPr="0063670C">
        <w:rPr>
          <w:color w:val="231F20"/>
          <w:spacing w:val="-6"/>
          <w:lang w:val="el-GR"/>
        </w:rPr>
        <w:t xml:space="preserve"> </w:t>
      </w:r>
      <w:r w:rsidRPr="0063670C">
        <w:rPr>
          <w:color w:val="231F20"/>
          <w:spacing w:val="-2"/>
          <w:lang w:val="el-GR"/>
        </w:rPr>
        <w:t>Σύμβαση</w:t>
      </w:r>
      <w:r w:rsidRPr="0063670C">
        <w:rPr>
          <w:color w:val="231F20"/>
          <w:spacing w:val="-6"/>
          <w:lang w:val="el-GR"/>
        </w:rPr>
        <w:t xml:space="preserve"> </w:t>
      </w:r>
      <w:r w:rsidRPr="0063670C">
        <w:rPr>
          <w:color w:val="231F20"/>
          <w:spacing w:val="-2"/>
          <w:lang w:val="el-GR"/>
        </w:rPr>
        <w:t>Ανάθεσης</w:t>
      </w:r>
      <w:r w:rsidRPr="0063670C">
        <w:rPr>
          <w:color w:val="231F20"/>
          <w:spacing w:val="-6"/>
          <w:lang w:val="el-GR"/>
        </w:rPr>
        <w:t xml:space="preserve"> </w:t>
      </w:r>
      <w:r w:rsidRPr="0063670C">
        <w:rPr>
          <w:color w:val="231F20"/>
          <w:spacing w:val="-2"/>
          <w:lang w:val="el-GR"/>
        </w:rPr>
        <w:t>Εργασίας</w:t>
      </w:r>
      <w:r w:rsidRPr="0063670C">
        <w:rPr>
          <w:color w:val="231F20"/>
          <w:spacing w:val="-6"/>
          <w:lang w:val="el-GR"/>
        </w:rPr>
        <w:t xml:space="preserve"> </w:t>
      </w:r>
      <w:r w:rsidRPr="0063670C">
        <w:rPr>
          <w:color w:val="231F20"/>
          <w:spacing w:val="-2"/>
          <w:lang w:val="el-GR"/>
        </w:rPr>
        <w:t>για</w:t>
      </w:r>
      <w:r w:rsidRPr="0063670C">
        <w:rPr>
          <w:color w:val="231F20"/>
          <w:spacing w:val="-6"/>
          <w:lang w:val="el-GR"/>
        </w:rPr>
        <w:t xml:space="preserve"> </w:t>
      </w:r>
      <w:r w:rsidRPr="0063670C">
        <w:rPr>
          <w:color w:val="231F20"/>
          <w:spacing w:val="-2"/>
          <w:lang w:val="el-GR"/>
        </w:rPr>
        <w:t>την</w:t>
      </w:r>
      <w:r w:rsidRPr="0063670C">
        <w:rPr>
          <w:color w:val="231F20"/>
          <w:spacing w:val="-6"/>
          <w:lang w:val="el-GR"/>
        </w:rPr>
        <w:t xml:space="preserve"> </w:t>
      </w:r>
      <w:r w:rsidRPr="0063670C">
        <w:rPr>
          <w:color w:val="231F20"/>
          <w:spacing w:val="-2"/>
          <w:lang w:val="el-GR"/>
        </w:rPr>
        <w:t>υλοποίηση</w:t>
      </w:r>
      <w:r w:rsidRPr="0063670C">
        <w:rPr>
          <w:color w:val="231F20"/>
          <w:spacing w:val="-6"/>
          <w:lang w:val="el-GR"/>
        </w:rPr>
        <w:t xml:space="preserve"> </w:t>
      </w:r>
      <w:r w:rsidRPr="0063670C">
        <w:rPr>
          <w:color w:val="231F20"/>
          <w:spacing w:val="-2"/>
          <w:lang w:val="el-GR"/>
        </w:rPr>
        <w:t>του</w:t>
      </w:r>
      <w:r w:rsidRPr="0063670C">
        <w:rPr>
          <w:color w:val="231F20"/>
          <w:lang w:val="el-GR"/>
        </w:rPr>
        <w:t xml:space="preserve"> </w:t>
      </w:r>
      <w:r w:rsidRPr="0063670C">
        <w:rPr>
          <w:color w:val="231F20"/>
          <w:spacing w:val="-2"/>
          <w:lang w:val="el-GR"/>
        </w:rPr>
        <w:t>Έργου.</w:t>
      </w:r>
    </w:p>
    <w:p w:rsidR="00E218DB" w:rsidRPr="0063670C" w:rsidRDefault="00E218DB">
      <w:pPr>
        <w:pStyle w:val="BodyText"/>
        <w:kinsoku w:val="0"/>
        <w:overflowPunct w:val="0"/>
        <w:spacing w:before="153"/>
        <w:jc w:val="left"/>
        <w:rPr>
          <w:lang w:val="el-GR"/>
        </w:rPr>
      </w:pPr>
    </w:p>
    <w:p w:rsidR="00E218DB" w:rsidRPr="0063670C" w:rsidRDefault="00354A32">
      <w:pPr>
        <w:pStyle w:val="Heading6"/>
        <w:kinsoku w:val="0"/>
        <w:overflowPunct w:val="0"/>
        <w:rPr>
          <w:color w:val="231F20"/>
          <w:spacing w:val="-4"/>
          <w:lang w:val="el-GR"/>
        </w:rPr>
      </w:pPr>
      <w:r w:rsidRPr="0063670C">
        <w:rPr>
          <w:color w:val="231F20"/>
          <w:lang w:val="el-GR"/>
        </w:rPr>
        <w:t>→</w:t>
      </w:r>
      <w:r w:rsidRPr="0063670C">
        <w:rPr>
          <w:color w:val="231F20"/>
          <w:spacing w:val="37"/>
          <w:lang w:val="el-GR"/>
        </w:rPr>
        <w:t xml:space="preserve"> </w:t>
      </w:r>
      <w:r w:rsidRPr="0063670C">
        <w:rPr>
          <w:color w:val="231F20"/>
          <w:spacing w:val="-4"/>
          <w:lang w:val="el-GR"/>
        </w:rPr>
        <w:t>Έργο</w:t>
      </w:r>
    </w:p>
    <w:p w:rsidR="00E218DB" w:rsidRPr="0063670C" w:rsidRDefault="00354A32">
      <w:pPr>
        <w:pStyle w:val="BodyText"/>
        <w:kinsoku w:val="0"/>
        <w:overflowPunct w:val="0"/>
        <w:spacing w:before="42"/>
        <w:ind w:left="425" w:right="41"/>
        <w:rPr>
          <w:color w:val="231F20"/>
          <w:lang w:val="el-GR"/>
        </w:rPr>
      </w:pPr>
      <w:r w:rsidRPr="0063670C">
        <w:rPr>
          <w:color w:val="231F20"/>
          <w:lang w:val="el-GR"/>
        </w:rPr>
        <w:t xml:space="preserve">Περιλαμβάνει οποιαδήποτε μελέτη, υπηρεσία, εργασία </w:t>
      </w:r>
      <w:r w:rsidRPr="0063670C">
        <w:rPr>
          <w:color w:val="231F20"/>
          <w:spacing w:val="-2"/>
          <w:lang w:val="el-GR"/>
        </w:rPr>
        <w:t>ή</w:t>
      </w:r>
      <w:r w:rsidRPr="0063670C">
        <w:rPr>
          <w:color w:val="231F20"/>
          <w:spacing w:val="-6"/>
          <w:lang w:val="el-GR"/>
        </w:rPr>
        <w:t xml:space="preserve"> </w:t>
      </w:r>
      <w:r w:rsidRPr="0063670C">
        <w:rPr>
          <w:color w:val="231F20"/>
          <w:spacing w:val="-2"/>
          <w:lang w:val="el-GR"/>
        </w:rPr>
        <w:t>κατασκευή,</w:t>
      </w:r>
      <w:r w:rsidRPr="0063670C">
        <w:rPr>
          <w:color w:val="231F20"/>
          <w:spacing w:val="-6"/>
          <w:lang w:val="el-GR"/>
        </w:rPr>
        <w:t xml:space="preserve"> </w:t>
      </w:r>
      <w:r w:rsidRPr="0063670C">
        <w:rPr>
          <w:color w:val="231F20"/>
          <w:spacing w:val="-2"/>
          <w:lang w:val="el-GR"/>
        </w:rPr>
        <w:t>είτε</w:t>
      </w:r>
      <w:r w:rsidRPr="0063670C">
        <w:rPr>
          <w:color w:val="231F20"/>
          <w:spacing w:val="-6"/>
          <w:lang w:val="el-GR"/>
        </w:rPr>
        <w:t xml:space="preserve"> </w:t>
      </w:r>
      <w:r w:rsidRPr="0063670C">
        <w:rPr>
          <w:color w:val="231F20"/>
          <w:spacing w:val="-2"/>
          <w:lang w:val="el-GR"/>
        </w:rPr>
        <w:t>προσωρινή</w:t>
      </w:r>
      <w:r w:rsidRPr="0063670C">
        <w:rPr>
          <w:color w:val="231F20"/>
          <w:spacing w:val="-6"/>
          <w:lang w:val="el-GR"/>
        </w:rPr>
        <w:t xml:space="preserve"> </w:t>
      </w:r>
      <w:r w:rsidRPr="0063670C">
        <w:rPr>
          <w:color w:val="231F20"/>
          <w:spacing w:val="-2"/>
          <w:lang w:val="el-GR"/>
        </w:rPr>
        <w:t>είτε</w:t>
      </w:r>
      <w:r w:rsidRPr="0063670C">
        <w:rPr>
          <w:color w:val="231F20"/>
          <w:spacing w:val="-6"/>
          <w:lang w:val="el-GR"/>
        </w:rPr>
        <w:t xml:space="preserve"> </w:t>
      </w:r>
      <w:r w:rsidRPr="0063670C">
        <w:rPr>
          <w:color w:val="231F20"/>
          <w:spacing w:val="-2"/>
          <w:lang w:val="el-GR"/>
        </w:rPr>
        <w:t>μόνιμη,</w:t>
      </w:r>
      <w:r w:rsidRPr="0063670C">
        <w:rPr>
          <w:color w:val="231F20"/>
          <w:spacing w:val="-6"/>
          <w:lang w:val="el-GR"/>
        </w:rPr>
        <w:t xml:space="preserve"> </w:t>
      </w:r>
      <w:r w:rsidRPr="0063670C">
        <w:rPr>
          <w:color w:val="231F20"/>
          <w:spacing w:val="-2"/>
          <w:lang w:val="el-GR"/>
        </w:rPr>
        <w:t>οποιουδήποτε</w:t>
      </w:r>
      <w:r w:rsidRPr="0063670C">
        <w:rPr>
          <w:color w:val="231F20"/>
          <w:lang w:val="el-GR"/>
        </w:rPr>
        <w:t xml:space="preserve"> είδους ή περιγραφής σχετικά µε την κατασκευή ή δημιουργία</w:t>
      </w:r>
      <w:r w:rsidRPr="0063670C">
        <w:rPr>
          <w:color w:val="231F20"/>
          <w:lang w:val="el-GR"/>
        </w:rPr>
        <w:t xml:space="preserve"> οικοδομής ή άλλου κατασκευάσματος που </w:t>
      </w:r>
      <w:r w:rsidRPr="0063670C">
        <w:rPr>
          <w:color w:val="231F20"/>
          <w:spacing w:val="-4"/>
          <w:lang w:val="el-GR"/>
        </w:rPr>
        <w:t>αποτελεί</w:t>
      </w:r>
      <w:r w:rsidRPr="0063670C">
        <w:rPr>
          <w:color w:val="231F20"/>
          <w:spacing w:val="-7"/>
          <w:lang w:val="el-GR"/>
        </w:rPr>
        <w:t xml:space="preserve"> </w:t>
      </w:r>
      <w:r w:rsidRPr="0063670C">
        <w:rPr>
          <w:color w:val="231F20"/>
          <w:spacing w:val="-4"/>
          <w:lang w:val="el-GR"/>
        </w:rPr>
        <w:t>αντικείμενο</w:t>
      </w:r>
      <w:r w:rsidRPr="0063670C">
        <w:rPr>
          <w:color w:val="231F20"/>
          <w:spacing w:val="-6"/>
          <w:lang w:val="el-GR"/>
        </w:rPr>
        <w:t xml:space="preserve"> </w:t>
      </w:r>
      <w:r w:rsidRPr="0063670C">
        <w:rPr>
          <w:color w:val="231F20"/>
          <w:spacing w:val="-4"/>
          <w:lang w:val="el-GR"/>
        </w:rPr>
        <w:t>της</w:t>
      </w:r>
      <w:r w:rsidRPr="0063670C">
        <w:rPr>
          <w:color w:val="231F20"/>
          <w:spacing w:val="21"/>
          <w:lang w:val="el-GR"/>
        </w:rPr>
        <w:t xml:space="preserve"> </w:t>
      </w:r>
      <w:r w:rsidRPr="0063670C">
        <w:rPr>
          <w:color w:val="231F20"/>
          <w:spacing w:val="-4"/>
          <w:lang w:val="el-GR"/>
        </w:rPr>
        <w:t>παρούσας</w:t>
      </w:r>
      <w:r w:rsidRPr="0063670C">
        <w:rPr>
          <w:color w:val="231F20"/>
          <w:spacing w:val="-7"/>
          <w:lang w:val="el-GR"/>
        </w:rPr>
        <w:t xml:space="preserve"> </w:t>
      </w:r>
      <w:r w:rsidRPr="0063670C">
        <w:rPr>
          <w:color w:val="231F20"/>
          <w:spacing w:val="-4"/>
          <w:lang w:val="el-GR"/>
        </w:rPr>
        <w:t>Σύμβασης</w:t>
      </w:r>
      <w:r w:rsidRPr="0063670C">
        <w:rPr>
          <w:color w:val="231F20"/>
          <w:spacing w:val="-6"/>
          <w:lang w:val="el-GR"/>
        </w:rPr>
        <w:t xml:space="preserve"> </w:t>
      </w:r>
      <w:r w:rsidRPr="0063670C">
        <w:rPr>
          <w:color w:val="231F20"/>
          <w:spacing w:val="-4"/>
          <w:lang w:val="el-GR"/>
        </w:rPr>
        <w:t>Ανάθεσης</w:t>
      </w:r>
      <w:r w:rsidRPr="0063670C">
        <w:rPr>
          <w:color w:val="231F20"/>
          <w:lang w:val="el-GR"/>
        </w:rPr>
        <w:t xml:space="preserve"> Εργασίας και ειδικότερα στην πρώτη σελίδα αυτής.</w:t>
      </w:r>
    </w:p>
    <w:p w:rsidR="00E218DB" w:rsidRPr="0063670C" w:rsidRDefault="00E218DB">
      <w:pPr>
        <w:pStyle w:val="BodyText"/>
        <w:kinsoku w:val="0"/>
        <w:overflowPunct w:val="0"/>
        <w:spacing w:before="172"/>
        <w:jc w:val="left"/>
        <w:rPr>
          <w:lang w:val="el-GR"/>
        </w:rPr>
      </w:pPr>
    </w:p>
    <w:p w:rsidR="00E218DB" w:rsidRPr="0063670C" w:rsidRDefault="00354A32">
      <w:pPr>
        <w:pStyle w:val="Heading6"/>
        <w:kinsoku w:val="0"/>
        <w:overflowPunct w:val="0"/>
        <w:rPr>
          <w:color w:val="231F20"/>
          <w:spacing w:val="-2"/>
          <w:lang w:val="el-GR"/>
        </w:rPr>
      </w:pPr>
      <w:r w:rsidRPr="0063670C">
        <w:rPr>
          <w:color w:val="231F20"/>
          <w:lang w:val="el-GR"/>
        </w:rPr>
        <w:t>→</w:t>
      </w:r>
      <w:r w:rsidRPr="0063670C">
        <w:rPr>
          <w:color w:val="231F20"/>
          <w:spacing w:val="34"/>
          <w:lang w:val="el-GR"/>
        </w:rPr>
        <w:t xml:space="preserve"> </w:t>
      </w:r>
      <w:r w:rsidRPr="0063670C">
        <w:rPr>
          <w:color w:val="231F20"/>
          <w:lang w:val="el-GR"/>
        </w:rPr>
        <w:t>Εργολήπτης</w:t>
      </w:r>
      <w:r w:rsidRPr="0063670C">
        <w:rPr>
          <w:color w:val="231F20"/>
          <w:spacing w:val="51"/>
          <w:lang w:val="el-GR"/>
        </w:rPr>
        <w:t xml:space="preserve"> </w:t>
      </w:r>
      <w:r w:rsidRPr="0063670C">
        <w:rPr>
          <w:color w:val="231F20"/>
          <w:lang w:val="el-GR"/>
        </w:rPr>
        <w:t>/</w:t>
      </w:r>
      <w:r w:rsidRPr="0063670C">
        <w:rPr>
          <w:color w:val="231F20"/>
          <w:spacing w:val="-1"/>
          <w:lang w:val="el-GR"/>
        </w:rPr>
        <w:t xml:space="preserve"> </w:t>
      </w:r>
      <w:r w:rsidRPr="0063670C">
        <w:rPr>
          <w:color w:val="231F20"/>
          <w:spacing w:val="-2"/>
          <w:lang w:val="el-GR"/>
        </w:rPr>
        <w:t>Εργολάβος</w:t>
      </w:r>
    </w:p>
    <w:p w:rsidR="00E218DB" w:rsidRPr="0063670C" w:rsidRDefault="00354A32">
      <w:pPr>
        <w:pStyle w:val="BodyText"/>
        <w:kinsoku w:val="0"/>
        <w:overflowPunct w:val="0"/>
        <w:spacing w:before="41"/>
        <w:ind w:left="425" w:right="41"/>
        <w:rPr>
          <w:color w:val="231F20"/>
          <w:lang w:val="el-GR"/>
        </w:rPr>
      </w:pPr>
      <w:r w:rsidRPr="0063670C">
        <w:rPr>
          <w:color w:val="231F20"/>
          <w:lang w:val="el-GR"/>
        </w:rPr>
        <w:t>Είναι</w:t>
      </w:r>
      <w:r w:rsidRPr="0063670C">
        <w:rPr>
          <w:color w:val="231F20"/>
          <w:spacing w:val="-11"/>
          <w:lang w:val="el-GR"/>
        </w:rPr>
        <w:t xml:space="preserve"> </w:t>
      </w:r>
      <w:r w:rsidRPr="0063670C">
        <w:rPr>
          <w:color w:val="231F20"/>
          <w:lang w:val="el-GR"/>
        </w:rPr>
        <w:t>το</w:t>
      </w:r>
      <w:r w:rsidRPr="0063670C">
        <w:rPr>
          <w:color w:val="231F20"/>
          <w:spacing w:val="-10"/>
          <w:lang w:val="el-GR"/>
        </w:rPr>
        <w:t xml:space="preserve"> </w:t>
      </w:r>
      <w:r w:rsidRPr="0063670C">
        <w:rPr>
          <w:color w:val="231F20"/>
          <w:lang w:val="el-GR"/>
        </w:rPr>
        <w:t>φυσικό</w:t>
      </w:r>
      <w:r w:rsidRPr="0063670C">
        <w:rPr>
          <w:color w:val="231F20"/>
          <w:spacing w:val="-10"/>
          <w:lang w:val="el-GR"/>
        </w:rPr>
        <w:t xml:space="preserve"> </w:t>
      </w:r>
      <w:r w:rsidRPr="0063670C">
        <w:rPr>
          <w:color w:val="231F20"/>
          <w:lang w:val="el-GR"/>
        </w:rPr>
        <w:t>ή</w:t>
      </w:r>
      <w:r w:rsidRPr="0063670C">
        <w:rPr>
          <w:color w:val="231F20"/>
          <w:spacing w:val="-11"/>
          <w:lang w:val="el-GR"/>
        </w:rPr>
        <w:t xml:space="preserve"> </w:t>
      </w:r>
      <w:r w:rsidRPr="0063670C">
        <w:rPr>
          <w:color w:val="231F20"/>
          <w:lang w:val="el-GR"/>
        </w:rPr>
        <w:t>νομικό</w:t>
      </w:r>
      <w:r w:rsidRPr="0063670C">
        <w:rPr>
          <w:color w:val="231F20"/>
          <w:spacing w:val="-10"/>
          <w:lang w:val="el-GR"/>
        </w:rPr>
        <w:t xml:space="preserve"> </w:t>
      </w:r>
      <w:r w:rsidRPr="0063670C">
        <w:rPr>
          <w:color w:val="231F20"/>
          <w:lang w:val="el-GR"/>
        </w:rPr>
        <w:t>πρόσωπο</w:t>
      </w:r>
      <w:r w:rsidRPr="0063670C">
        <w:rPr>
          <w:color w:val="231F20"/>
          <w:spacing w:val="-10"/>
          <w:lang w:val="el-GR"/>
        </w:rPr>
        <w:t xml:space="preserve"> </w:t>
      </w:r>
      <w:r w:rsidRPr="0063670C">
        <w:rPr>
          <w:color w:val="231F20"/>
          <w:lang w:val="el-GR"/>
        </w:rPr>
        <w:t>στο</w:t>
      </w:r>
      <w:r w:rsidRPr="0063670C">
        <w:rPr>
          <w:color w:val="231F20"/>
          <w:spacing w:val="-11"/>
          <w:lang w:val="el-GR"/>
        </w:rPr>
        <w:t xml:space="preserve"> </w:t>
      </w:r>
      <w:r w:rsidRPr="0063670C">
        <w:rPr>
          <w:color w:val="231F20"/>
          <w:lang w:val="el-GR"/>
        </w:rPr>
        <w:t>οποίο</w:t>
      </w:r>
      <w:r w:rsidRPr="0063670C">
        <w:rPr>
          <w:color w:val="231F20"/>
          <w:spacing w:val="-10"/>
          <w:lang w:val="el-GR"/>
        </w:rPr>
        <w:t xml:space="preserve"> </w:t>
      </w:r>
      <w:r w:rsidRPr="0063670C">
        <w:rPr>
          <w:color w:val="231F20"/>
          <w:lang w:val="el-GR"/>
        </w:rPr>
        <w:t>ανατίθεται από τον Εργοδότη η εργοληπτική εκτέλεση μέρους ή όλου του Έργου, το οποίο είναι εγγεγραμμένο στο μητρώο Εργοληπτών και κατέχει εν ισχύ δικαίωμα να αναλαμβάνει εργοληπτικές εργασίες, δυνάμει του Περί Εγγραφής και Ελέγχου Εργοληπτών Οικοδομικών κα</w:t>
      </w:r>
      <w:r w:rsidRPr="0063670C">
        <w:rPr>
          <w:color w:val="231F20"/>
          <w:lang w:val="el-GR"/>
        </w:rPr>
        <w:t xml:space="preserve">ι </w:t>
      </w:r>
      <w:r w:rsidRPr="0063670C">
        <w:rPr>
          <w:color w:val="231F20"/>
          <w:spacing w:val="-6"/>
          <w:lang w:val="el-GR"/>
        </w:rPr>
        <w:t>Τεχνικών</w:t>
      </w:r>
      <w:r w:rsidRPr="0063670C">
        <w:rPr>
          <w:color w:val="231F20"/>
          <w:lang w:val="el-GR"/>
        </w:rPr>
        <w:t xml:space="preserve"> </w:t>
      </w:r>
      <w:r w:rsidRPr="0063670C">
        <w:rPr>
          <w:color w:val="231F20"/>
          <w:spacing w:val="-6"/>
          <w:lang w:val="el-GR"/>
        </w:rPr>
        <w:t>Έργων</w:t>
      </w:r>
      <w:r w:rsidRPr="0063670C">
        <w:rPr>
          <w:color w:val="231F20"/>
          <w:lang w:val="el-GR"/>
        </w:rPr>
        <w:t xml:space="preserve"> </w:t>
      </w:r>
      <w:r w:rsidRPr="0063670C">
        <w:rPr>
          <w:color w:val="231F20"/>
          <w:spacing w:val="-6"/>
          <w:lang w:val="el-GR"/>
        </w:rPr>
        <w:t>Νόμος</w:t>
      </w:r>
      <w:r w:rsidRPr="0063670C">
        <w:rPr>
          <w:color w:val="231F20"/>
          <w:lang w:val="el-GR"/>
        </w:rPr>
        <w:t xml:space="preserve"> </w:t>
      </w:r>
      <w:r w:rsidRPr="0063670C">
        <w:rPr>
          <w:color w:val="231F20"/>
          <w:spacing w:val="-6"/>
          <w:lang w:val="el-GR"/>
        </w:rPr>
        <w:t>του</w:t>
      </w:r>
      <w:r w:rsidRPr="0063670C">
        <w:rPr>
          <w:color w:val="231F20"/>
          <w:lang w:val="el-GR"/>
        </w:rPr>
        <w:t xml:space="preserve"> </w:t>
      </w:r>
      <w:r w:rsidRPr="0063670C">
        <w:rPr>
          <w:color w:val="231F20"/>
          <w:spacing w:val="-6"/>
          <w:lang w:val="el-GR"/>
        </w:rPr>
        <w:t>2001</w:t>
      </w:r>
      <w:r w:rsidRPr="0063670C">
        <w:rPr>
          <w:color w:val="231F20"/>
          <w:lang w:val="el-GR"/>
        </w:rPr>
        <w:t xml:space="preserve"> </w:t>
      </w:r>
      <w:r w:rsidRPr="0063670C">
        <w:rPr>
          <w:color w:val="231F20"/>
          <w:spacing w:val="-6"/>
          <w:lang w:val="el-GR"/>
        </w:rPr>
        <w:t>(Ν.</w:t>
      </w:r>
      <w:r w:rsidRPr="0063670C">
        <w:rPr>
          <w:color w:val="231F20"/>
          <w:lang w:val="el-GR"/>
        </w:rPr>
        <w:t xml:space="preserve"> </w:t>
      </w:r>
      <w:r w:rsidRPr="0063670C">
        <w:rPr>
          <w:color w:val="231F20"/>
          <w:spacing w:val="-6"/>
          <w:lang w:val="el-GR"/>
        </w:rPr>
        <w:t>29(</w:t>
      </w:r>
      <w:r>
        <w:rPr>
          <w:color w:val="231F20"/>
          <w:spacing w:val="-6"/>
        </w:rPr>
        <w:t>I</w:t>
      </w:r>
      <w:r w:rsidRPr="0063670C">
        <w:rPr>
          <w:color w:val="231F20"/>
          <w:spacing w:val="-6"/>
          <w:lang w:val="el-GR"/>
        </w:rPr>
        <w:t>)/2001),</w:t>
      </w:r>
      <w:r w:rsidRPr="0063670C">
        <w:rPr>
          <w:color w:val="231F20"/>
          <w:lang w:val="el-GR"/>
        </w:rPr>
        <w:t xml:space="preserve"> </w:t>
      </w:r>
      <w:r w:rsidRPr="0063670C">
        <w:rPr>
          <w:color w:val="231F20"/>
          <w:spacing w:val="-6"/>
          <w:lang w:val="el-GR"/>
        </w:rPr>
        <w:t>ως</w:t>
      </w:r>
      <w:r w:rsidRPr="0063670C">
        <w:rPr>
          <w:color w:val="231F20"/>
          <w:lang w:val="el-GR"/>
        </w:rPr>
        <w:t xml:space="preserve"> </w:t>
      </w:r>
      <w:r w:rsidRPr="0063670C">
        <w:rPr>
          <w:color w:val="231F20"/>
          <w:spacing w:val="-6"/>
          <w:lang w:val="el-GR"/>
        </w:rPr>
        <w:t>αυτός</w:t>
      </w:r>
      <w:r w:rsidRPr="0063670C">
        <w:rPr>
          <w:color w:val="231F20"/>
          <w:lang w:val="el-GR"/>
        </w:rPr>
        <w:t xml:space="preserve"> έχει τροποποιηθεί από καιρού εις καιρόν ή δυνάμει της εκάστοτε ισχύουσας νομοθεσίας.</w:t>
      </w:r>
    </w:p>
    <w:p w:rsidR="00E218DB" w:rsidRPr="0063670C" w:rsidRDefault="00354A32">
      <w:pPr>
        <w:pStyle w:val="BodyText"/>
        <w:kinsoku w:val="0"/>
        <w:overflowPunct w:val="0"/>
        <w:jc w:val="left"/>
        <w:rPr>
          <w:sz w:val="20"/>
          <w:szCs w:val="20"/>
          <w:lang w:val="el-GR"/>
        </w:rPr>
      </w:pPr>
      <w:r w:rsidRPr="0063670C">
        <w:rPr>
          <w:rFonts w:ascii="Times New Roman" w:hAnsi="Times New Roman" w:cs="Times New Roman"/>
          <w:sz w:val="24"/>
          <w:szCs w:val="24"/>
          <w:lang w:val="el-GR"/>
        </w:rPr>
        <w:br w:type="column"/>
      </w:r>
    </w:p>
    <w:p w:rsidR="00E218DB" w:rsidRPr="0063670C" w:rsidRDefault="0063670C">
      <w:pPr>
        <w:pStyle w:val="BodyText"/>
        <w:kinsoku w:val="0"/>
        <w:overflowPunct w:val="0"/>
        <w:spacing w:before="79"/>
        <w:jc w:val="left"/>
        <w:rPr>
          <w:sz w:val="20"/>
          <w:szCs w:val="20"/>
          <w:lang w:val="el-GR"/>
        </w:rPr>
      </w:pPr>
      <w:r>
        <w:rPr>
          <w:noProof/>
        </w:rPr>
        <mc:AlternateContent>
          <mc:Choice Requires="wps">
            <w:drawing>
              <wp:anchor distT="0" distB="0" distL="0" distR="0" simplePos="0" relativeHeight="251667968" behindDoc="0" locked="0" layoutInCell="0" allowOverlap="1">
                <wp:simplePos x="0" y="0"/>
                <wp:positionH relativeFrom="page">
                  <wp:posOffset>3869690</wp:posOffset>
                </wp:positionH>
                <wp:positionV relativeFrom="paragraph">
                  <wp:posOffset>221615</wp:posOffset>
                </wp:positionV>
                <wp:extent cx="3150235" cy="635"/>
                <wp:effectExtent l="0" t="0" r="0" b="0"/>
                <wp:wrapTopAndBottom/>
                <wp:docPr id="944345058"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50235" cy="635"/>
                        </a:xfrm>
                        <a:custGeom>
                          <a:avLst/>
                          <a:gdLst>
                            <a:gd name="T0" fmla="*/ 4960 w 4961"/>
                            <a:gd name="T1" fmla="*/ 0 h 1"/>
                            <a:gd name="T2" fmla="*/ 0 w 4961"/>
                            <a:gd name="T3" fmla="*/ 0 h 1"/>
                          </a:gdLst>
                          <a:ahLst/>
                          <a:cxnLst>
                            <a:cxn ang="0">
                              <a:pos x="T0" y="T1"/>
                            </a:cxn>
                            <a:cxn ang="0">
                              <a:pos x="T2" y="T3"/>
                            </a:cxn>
                          </a:cxnLst>
                          <a:rect l="0" t="0" r="r" b="b"/>
                          <a:pathLst>
                            <a:path w="4961" h="1">
                              <a:moveTo>
                                <a:pt x="4960" y="0"/>
                              </a:moveTo>
                              <a:lnTo>
                                <a:pt x="0"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7A3F0018" id="Freeform 38" o:spid="_x0000_s1026" style="position:absolute;z-index:251667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52.7pt,17.45pt,304.7pt,17.45pt" coordsize="49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" o:allowincell="f" filled="f" strokecolor="#231f20" strokeweight=".25pt">
                <v:path arrowok="t" o:connecttype="custom" o:connectlocs="3149600,0;0,0" o:connectangles="0,0"/>
                <w10:wrap type="topAndBottom" anchorx="page"/>
              </v:polyline>
            </w:pict>
          </mc:Fallback>
        </mc:AlternateContent>
      </w:r>
    </w:p>
    <w:p w:rsidR="00E218DB" w:rsidRPr="0063670C" w:rsidRDefault="00354A32">
      <w:pPr>
        <w:pStyle w:val="BodyText"/>
        <w:kinsoku w:val="0"/>
        <w:overflowPunct w:val="0"/>
        <w:spacing w:before="298" w:line="223" w:lineRule="auto"/>
        <w:ind w:left="142" w:right="403"/>
        <w:jc w:val="left"/>
        <w:rPr>
          <w:color w:val="231F20"/>
          <w:sz w:val="28"/>
          <w:szCs w:val="28"/>
          <w:lang w:val="el-GR"/>
        </w:rPr>
      </w:pPr>
      <w:r w:rsidRPr="0063670C">
        <w:rPr>
          <w:color w:val="231F20"/>
          <w:sz w:val="28"/>
          <w:szCs w:val="28"/>
          <w:lang w:val="el-GR"/>
        </w:rPr>
        <w:t>Στην</w:t>
      </w:r>
      <w:r w:rsidRPr="0063670C">
        <w:rPr>
          <w:color w:val="231F20"/>
          <w:spacing w:val="-13"/>
          <w:sz w:val="28"/>
          <w:szCs w:val="28"/>
          <w:lang w:val="el-GR"/>
        </w:rPr>
        <w:t xml:space="preserve"> </w:t>
      </w:r>
      <w:r w:rsidRPr="0063670C">
        <w:rPr>
          <w:color w:val="231F20"/>
          <w:sz w:val="28"/>
          <w:szCs w:val="28"/>
          <w:lang w:val="el-GR"/>
        </w:rPr>
        <w:t>παρούσα</w:t>
      </w:r>
      <w:r w:rsidRPr="0063670C">
        <w:rPr>
          <w:color w:val="231F20"/>
          <w:spacing w:val="-13"/>
          <w:sz w:val="28"/>
          <w:szCs w:val="28"/>
          <w:lang w:val="el-GR"/>
        </w:rPr>
        <w:t xml:space="preserve"> </w:t>
      </w:r>
      <w:r w:rsidRPr="0063670C">
        <w:rPr>
          <w:color w:val="231F20"/>
          <w:sz w:val="28"/>
          <w:szCs w:val="28"/>
          <w:lang w:val="el-GR"/>
        </w:rPr>
        <w:t>Σύμβαση</w:t>
      </w:r>
      <w:r w:rsidRPr="0063670C">
        <w:rPr>
          <w:color w:val="231F20"/>
          <w:spacing w:val="-13"/>
          <w:sz w:val="28"/>
          <w:szCs w:val="28"/>
          <w:lang w:val="el-GR"/>
        </w:rPr>
        <w:t xml:space="preserve"> </w:t>
      </w:r>
      <w:r w:rsidRPr="0063670C">
        <w:rPr>
          <w:color w:val="231F20"/>
          <w:sz w:val="28"/>
          <w:szCs w:val="28"/>
          <w:lang w:val="el-GR"/>
        </w:rPr>
        <w:t>Ανάθεσης Εργασίας, εκτός όπου ρητά καθορίζεται διαφορετικά,</w:t>
      </w:r>
    </w:p>
    <w:p w:rsidR="00E218DB" w:rsidRPr="0063670C" w:rsidRDefault="00354A32">
      <w:pPr>
        <w:pStyle w:val="BodyText"/>
        <w:kinsoku w:val="0"/>
        <w:overflowPunct w:val="0"/>
        <w:spacing w:line="223" w:lineRule="auto"/>
        <w:ind w:left="142" w:right="403"/>
        <w:jc w:val="left"/>
        <w:rPr>
          <w:color w:val="231F20"/>
          <w:sz w:val="28"/>
          <w:szCs w:val="28"/>
          <w:lang w:val="el-GR"/>
        </w:rPr>
      </w:pPr>
      <w:r w:rsidRPr="0063670C">
        <w:rPr>
          <w:color w:val="231F20"/>
          <w:sz w:val="28"/>
          <w:szCs w:val="28"/>
          <w:lang w:val="el-GR"/>
        </w:rPr>
        <w:t>οι</w:t>
      </w:r>
      <w:r w:rsidRPr="0063670C">
        <w:rPr>
          <w:color w:val="231F20"/>
          <w:spacing w:val="-9"/>
          <w:sz w:val="28"/>
          <w:szCs w:val="28"/>
          <w:lang w:val="el-GR"/>
        </w:rPr>
        <w:t xml:space="preserve"> </w:t>
      </w:r>
      <w:r w:rsidRPr="0063670C">
        <w:rPr>
          <w:color w:val="231F20"/>
          <w:sz w:val="28"/>
          <w:szCs w:val="28"/>
          <w:lang w:val="el-GR"/>
        </w:rPr>
        <w:t>ακόλουθες</w:t>
      </w:r>
      <w:r w:rsidRPr="0063670C">
        <w:rPr>
          <w:color w:val="231F20"/>
          <w:spacing w:val="-9"/>
          <w:sz w:val="28"/>
          <w:szCs w:val="28"/>
          <w:lang w:val="el-GR"/>
        </w:rPr>
        <w:t xml:space="preserve"> </w:t>
      </w:r>
      <w:r w:rsidRPr="0063670C">
        <w:rPr>
          <w:color w:val="231F20"/>
          <w:sz w:val="28"/>
          <w:szCs w:val="28"/>
          <w:lang w:val="el-GR"/>
        </w:rPr>
        <w:t>λέξεις</w:t>
      </w:r>
      <w:r w:rsidRPr="0063670C">
        <w:rPr>
          <w:color w:val="231F20"/>
          <w:spacing w:val="-9"/>
          <w:sz w:val="28"/>
          <w:szCs w:val="28"/>
          <w:lang w:val="el-GR"/>
        </w:rPr>
        <w:t xml:space="preserve"> </w:t>
      </w:r>
      <w:r w:rsidRPr="0063670C">
        <w:rPr>
          <w:color w:val="231F20"/>
          <w:sz w:val="28"/>
          <w:szCs w:val="28"/>
          <w:lang w:val="el-GR"/>
        </w:rPr>
        <w:t>και</w:t>
      </w:r>
      <w:r w:rsidRPr="0063670C">
        <w:rPr>
          <w:color w:val="231F20"/>
          <w:spacing w:val="-9"/>
          <w:sz w:val="28"/>
          <w:szCs w:val="28"/>
          <w:lang w:val="el-GR"/>
        </w:rPr>
        <w:t xml:space="preserve"> </w:t>
      </w:r>
      <w:r w:rsidRPr="0063670C">
        <w:rPr>
          <w:color w:val="231F20"/>
          <w:sz w:val="28"/>
          <w:szCs w:val="28"/>
          <w:lang w:val="el-GR"/>
        </w:rPr>
        <w:t>εκφράσεις έχουν την έννοια που τους αποδίδεται πιο κάτω:</w:t>
      </w:r>
    </w:p>
    <w:p w:rsidR="00E218DB" w:rsidRPr="0063670C" w:rsidRDefault="00E218DB">
      <w:pPr>
        <w:pStyle w:val="BodyText"/>
        <w:kinsoku w:val="0"/>
        <w:overflowPunct w:val="0"/>
        <w:jc w:val="left"/>
        <w:rPr>
          <w:sz w:val="28"/>
          <w:szCs w:val="28"/>
          <w:lang w:val="el-GR"/>
        </w:rPr>
      </w:pPr>
    </w:p>
    <w:p w:rsidR="00E218DB" w:rsidRPr="0063670C" w:rsidRDefault="00E218DB">
      <w:pPr>
        <w:pStyle w:val="BodyText"/>
        <w:kinsoku w:val="0"/>
        <w:overflowPunct w:val="0"/>
        <w:jc w:val="left"/>
        <w:rPr>
          <w:sz w:val="28"/>
          <w:szCs w:val="28"/>
          <w:lang w:val="el-GR"/>
        </w:rPr>
      </w:pPr>
    </w:p>
    <w:p w:rsidR="00E218DB" w:rsidRPr="0063670C" w:rsidRDefault="00E218DB">
      <w:pPr>
        <w:pStyle w:val="BodyText"/>
        <w:kinsoku w:val="0"/>
        <w:overflowPunct w:val="0"/>
        <w:jc w:val="left"/>
        <w:rPr>
          <w:sz w:val="28"/>
          <w:szCs w:val="28"/>
          <w:lang w:val="el-GR"/>
        </w:rPr>
      </w:pPr>
    </w:p>
    <w:p w:rsidR="00E218DB" w:rsidRPr="0063670C" w:rsidRDefault="00E218DB">
      <w:pPr>
        <w:pStyle w:val="BodyText"/>
        <w:kinsoku w:val="0"/>
        <w:overflowPunct w:val="0"/>
        <w:jc w:val="left"/>
        <w:rPr>
          <w:sz w:val="28"/>
          <w:szCs w:val="28"/>
          <w:lang w:val="el-GR"/>
        </w:rPr>
      </w:pPr>
    </w:p>
    <w:p w:rsidR="00E218DB" w:rsidRPr="0063670C" w:rsidRDefault="00E218DB">
      <w:pPr>
        <w:pStyle w:val="BodyText"/>
        <w:kinsoku w:val="0"/>
        <w:overflowPunct w:val="0"/>
        <w:jc w:val="left"/>
        <w:rPr>
          <w:sz w:val="28"/>
          <w:szCs w:val="28"/>
          <w:lang w:val="el-GR"/>
        </w:rPr>
      </w:pPr>
    </w:p>
    <w:p w:rsidR="00E218DB" w:rsidRPr="0063670C" w:rsidRDefault="00E218DB">
      <w:pPr>
        <w:pStyle w:val="BodyText"/>
        <w:kinsoku w:val="0"/>
        <w:overflowPunct w:val="0"/>
        <w:jc w:val="left"/>
        <w:rPr>
          <w:sz w:val="28"/>
          <w:szCs w:val="28"/>
          <w:lang w:val="el-GR"/>
        </w:rPr>
      </w:pPr>
    </w:p>
    <w:p w:rsidR="00E218DB" w:rsidRPr="0063670C" w:rsidRDefault="00E218DB">
      <w:pPr>
        <w:pStyle w:val="BodyText"/>
        <w:kinsoku w:val="0"/>
        <w:overflowPunct w:val="0"/>
        <w:jc w:val="left"/>
        <w:rPr>
          <w:sz w:val="28"/>
          <w:szCs w:val="28"/>
          <w:lang w:val="el-GR"/>
        </w:rPr>
      </w:pPr>
    </w:p>
    <w:p w:rsidR="00E218DB" w:rsidRPr="0063670C" w:rsidRDefault="00E218DB">
      <w:pPr>
        <w:pStyle w:val="BodyText"/>
        <w:kinsoku w:val="0"/>
        <w:overflowPunct w:val="0"/>
        <w:spacing w:before="160"/>
        <w:jc w:val="left"/>
        <w:rPr>
          <w:sz w:val="28"/>
          <w:szCs w:val="28"/>
          <w:lang w:val="el-GR"/>
        </w:rPr>
      </w:pPr>
    </w:p>
    <w:p w:rsidR="00E218DB" w:rsidRPr="0063670C" w:rsidRDefault="00354A32">
      <w:pPr>
        <w:pStyle w:val="Heading6"/>
        <w:kinsoku w:val="0"/>
        <w:overflowPunct w:val="0"/>
        <w:rPr>
          <w:color w:val="231F20"/>
          <w:spacing w:val="-2"/>
          <w:lang w:val="el-GR"/>
        </w:rPr>
      </w:pPr>
      <w:r w:rsidRPr="0063670C">
        <w:rPr>
          <w:color w:val="231F20"/>
          <w:lang w:val="el-GR"/>
        </w:rPr>
        <w:t>→</w:t>
      </w:r>
      <w:r w:rsidRPr="0063670C">
        <w:rPr>
          <w:color w:val="231F20"/>
          <w:spacing w:val="30"/>
          <w:lang w:val="el-GR"/>
        </w:rPr>
        <w:t xml:space="preserve"> </w:t>
      </w:r>
      <w:r w:rsidRPr="0063670C">
        <w:rPr>
          <w:color w:val="231F20"/>
          <w:lang w:val="el-GR"/>
        </w:rPr>
        <w:t>Εργοτάξιο</w:t>
      </w:r>
      <w:r w:rsidRPr="0063670C">
        <w:rPr>
          <w:color w:val="231F20"/>
          <w:spacing w:val="-4"/>
          <w:lang w:val="el-GR"/>
        </w:rPr>
        <w:t xml:space="preserve"> </w:t>
      </w:r>
      <w:r w:rsidRPr="0063670C">
        <w:rPr>
          <w:color w:val="231F20"/>
          <w:lang w:val="el-GR"/>
        </w:rPr>
        <w:t>ή</w:t>
      </w:r>
      <w:r w:rsidRPr="0063670C">
        <w:rPr>
          <w:color w:val="231F20"/>
          <w:spacing w:val="-4"/>
          <w:lang w:val="el-GR"/>
        </w:rPr>
        <w:t xml:space="preserve"> </w:t>
      </w:r>
      <w:r w:rsidRPr="0063670C">
        <w:rPr>
          <w:color w:val="231F20"/>
          <w:lang w:val="el-GR"/>
        </w:rPr>
        <w:t>Τεμάχιο</w:t>
      </w:r>
      <w:r w:rsidRPr="0063670C">
        <w:rPr>
          <w:color w:val="231F20"/>
          <w:spacing w:val="-4"/>
          <w:lang w:val="el-GR"/>
        </w:rPr>
        <w:t xml:space="preserve"> </w:t>
      </w:r>
      <w:r w:rsidRPr="0063670C">
        <w:rPr>
          <w:color w:val="231F20"/>
          <w:lang w:val="el-GR"/>
        </w:rPr>
        <w:t>ή</w:t>
      </w:r>
      <w:r w:rsidRPr="0063670C">
        <w:rPr>
          <w:color w:val="231F20"/>
          <w:spacing w:val="-3"/>
          <w:lang w:val="el-GR"/>
        </w:rPr>
        <w:t xml:space="preserve"> </w:t>
      </w:r>
      <w:r w:rsidRPr="0063670C">
        <w:rPr>
          <w:color w:val="231F20"/>
          <w:spacing w:val="-2"/>
          <w:lang w:val="el-GR"/>
        </w:rPr>
        <w:t>Ακίνητο</w:t>
      </w:r>
    </w:p>
    <w:p w:rsidR="00E218DB" w:rsidRPr="0063670C" w:rsidRDefault="00354A32">
      <w:pPr>
        <w:pStyle w:val="BodyText"/>
        <w:kinsoku w:val="0"/>
        <w:overflowPunct w:val="0"/>
        <w:spacing w:before="41"/>
        <w:ind w:left="425" w:right="137"/>
        <w:rPr>
          <w:color w:val="231F20"/>
          <w:spacing w:val="-2"/>
          <w:lang w:val="el-GR"/>
        </w:rPr>
      </w:pPr>
      <w:r w:rsidRPr="0063670C">
        <w:rPr>
          <w:color w:val="231F20"/>
          <w:spacing w:val="-2"/>
          <w:lang w:val="el-GR"/>
        </w:rPr>
        <w:t>Είναι</w:t>
      </w:r>
      <w:r w:rsidRPr="0063670C">
        <w:rPr>
          <w:color w:val="231F20"/>
          <w:spacing w:val="-6"/>
          <w:lang w:val="el-GR"/>
        </w:rPr>
        <w:t xml:space="preserve"> </w:t>
      </w:r>
      <w:r w:rsidRPr="0063670C">
        <w:rPr>
          <w:color w:val="231F20"/>
          <w:spacing w:val="-2"/>
          <w:lang w:val="el-GR"/>
        </w:rPr>
        <w:t>ο</w:t>
      </w:r>
      <w:r w:rsidRPr="0063670C">
        <w:rPr>
          <w:color w:val="231F20"/>
          <w:spacing w:val="-6"/>
          <w:lang w:val="el-GR"/>
        </w:rPr>
        <w:t xml:space="preserve"> </w:t>
      </w:r>
      <w:r w:rsidRPr="0063670C">
        <w:rPr>
          <w:color w:val="231F20"/>
          <w:spacing w:val="-2"/>
          <w:lang w:val="el-GR"/>
        </w:rPr>
        <w:t>χώρος,</w:t>
      </w:r>
      <w:r w:rsidRPr="0063670C">
        <w:rPr>
          <w:color w:val="231F20"/>
          <w:spacing w:val="-6"/>
          <w:lang w:val="el-GR"/>
        </w:rPr>
        <w:t xml:space="preserve"> </w:t>
      </w:r>
      <w:r w:rsidRPr="0063670C">
        <w:rPr>
          <w:color w:val="231F20"/>
          <w:spacing w:val="-2"/>
          <w:lang w:val="el-GR"/>
        </w:rPr>
        <w:t>επί</w:t>
      </w:r>
      <w:r w:rsidRPr="0063670C">
        <w:rPr>
          <w:color w:val="231F20"/>
          <w:spacing w:val="-6"/>
          <w:lang w:val="el-GR"/>
        </w:rPr>
        <w:t xml:space="preserve"> </w:t>
      </w:r>
      <w:r w:rsidRPr="0063670C">
        <w:rPr>
          <w:color w:val="231F20"/>
          <w:spacing w:val="-2"/>
          <w:lang w:val="el-GR"/>
        </w:rPr>
        <w:t>του</w:t>
      </w:r>
      <w:r w:rsidRPr="0063670C">
        <w:rPr>
          <w:color w:val="231F20"/>
          <w:spacing w:val="-6"/>
          <w:lang w:val="el-GR"/>
        </w:rPr>
        <w:t xml:space="preserve"> </w:t>
      </w:r>
      <w:r w:rsidRPr="0063670C">
        <w:rPr>
          <w:color w:val="231F20"/>
          <w:spacing w:val="-2"/>
          <w:lang w:val="el-GR"/>
        </w:rPr>
        <w:t>οποίου</w:t>
      </w:r>
      <w:r w:rsidRPr="0063670C">
        <w:rPr>
          <w:color w:val="231F20"/>
          <w:spacing w:val="-6"/>
          <w:lang w:val="el-GR"/>
        </w:rPr>
        <w:t xml:space="preserve"> </w:t>
      </w:r>
      <w:r w:rsidRPr="0063670C">
        <w:rPr>
          <w:color w:val="231F20"/>
          <w:spacing w:val="-2"/>
          <w:lang w:val="el-GR"/>
        </w:rPr>
        <w:t>θα</w:t>
      </w:r>
      <w:r w:rsidRPr="0063670C">
        <w:rPr>
          <w:color w:val="231F20"/>
          <w:spacing w:val="-6"/>
          <w:lang w:val="el-GR"/>
        </w:rPr>
        <w:t xml:space="preserve"> </w:t>
      </w:r>
      <w:r w:rsidRPr="0063670C">
        <w:rPr>
          <w:color w:val="231F20"/>
          <w:spacing w:val="-2"/>
          <w:lang w:val="el-GR"/>
        </w:rPr>
        <w:t>διεξάγονται</w:t>
      </w:r>
      <w:r w:rsidRPr="0063670C">
        <w:rPr>
          <w:color w:val="231F20"/>
          <w:spacing w:val="-6"/>
          <w:lang w:val="el-GR"/>
        </w:rPr>
        <w:t xml:space="preserve"> </w:t>
      </w:r>
      <w:r w:rsidRPr="0063670C">
        <w:rPr>
          <w:color w:val="231F20"/>
          <w:spacing w:val="-2"/>
          <w:lang w:val="el-GR"/>
        </w:rPr>
        <w:t>οι</w:t>
      </w:r>
      <w:r w:rsidRPr="0063670C">
        <w:rPr>
          <w:color w:val="231F20"/>
          <w:spacing w:val="-6"/>
          <w:lang w:val="el-GR"/>
        </w:rPr>
        <w:t xml:space="preserve"> </w:t>
      </w:r>
      <w:r w:rsidRPr="0063670C">
        <w:rPr>
          <w:color w:val="231F20"/>
          <w:spacing w:val="-2"/>
          <w:lang w:val="el-GR"/>
        </w:rPr>
        <w:t>εργασίες</w:t>
      </w:r>
      <w:r w:rsidRPr="0063670C">
        <w:rPr>
          <w:color w:val="231F20"/>
          <w:lang w:val="el-GR"/>
        </w:rPr>
        <w:t xml:space="preserve"> για την ανάπτυξη του Έργου, με βάση τη μελέτη του </w:t>
      </w:r>
      <w:r w:rsidRPr="0063670C">
        <w:rPr>
          <w:color w:val="231F20"/>
          <w:spacing w:val="-2"/>
          <w:lang w:val="el-GR"/>
        </w:rPr>
        <w:t>Αρχιτέκτονα.</w:t>
      </w:r>
    </w:p>
    <w:p w:rsidR="00E218DB" w:rsidRPr="0063670C" w:rsidRDefault="00E218DB">
      <w:pPr>
        <w:pStyle w:val="BodyText"/>
        <w:kinsoku w:val="0"/>
        <w:overflowPunct w:val="0"/>
        <w:spacing w:before="155"/>
        <w:jc w:val="left"/>
        <w:rPr>
          <w:lang w:val="el-GR"/>
        </w:rPr>
      </w:pPr>
    </w:p>
    <w:p w:rsidR="00E218DB" w:rsidRPr="0063670C" w:rsidRDefault="00354A32">
      <w:pPr>
        <w:pStyle w:val="Heading6"/>
        <w:kinsoku w:val="0"/>
        <w:overflowPunct w:val="0"/>
        <w:rPr>
          <w:color w:val="231F20"/>
          <w:spacing w:val="-4"/>
          <w:lang w:val="el-GR"/>
        </w:rPr>
      </w:pPr>
      <w:r w:rsidRPr="0063670C">
        <w:rPr>
          <w:color w:val="231F20"/>
          <w:lang w:val="el-GR"/>
        </w:rPr>
        <w:t>→</w:t>
      </w:r>
      <w:r w:rsidRPr="0063670C">
        <w:rPr>
          <w:color w:val="231F20"/>
          <w:spacing w:val="34"/>
          <w:lang w:val="el-GR"/>
        </w:rPr>
        <w:t xml:space="preserve"> </w:t>
      </w:r>
      <w:r w:rsidRPr="0063670C">
        <w:rPr>
          <w:color w:val="231F20"/>
          <w:lang w:val="el-GR"/>
        </w:rPr>
        <w:t>Επιμελητήριο</w:t>
      </w:r>
      <w:r w:rsidRPr="0063670C">
        <w:rPr>
          <w:color w:val="231F20"/>
          <w:spacing w:val="-1"/>
          <w:lang w:val="el-GR"/>
        </w:rPr>
        <w:t xml:space="preserve"> </w:t>
      </w:r>
      <w:r w:rsidRPr="0063670C">
        <w:rPr>
          <w:color w:val="231F20"/>
          <w:lang w:val="el-GR"/>
        </w:rPr>
        <w:t>ή</w:t>
      </w:r>
      <w:r w:rsidRPr="0063670C">
        <w:rPr>
          <w:color w:val="231F20"/>
          <w:spacing w:val="-1"/>
          <w:lang w:val="el-GR"/>
        </w:rPr>
        <w:t xml:space="preserve"> </w:t>
      </w:r>
      <w:r>
        <w:rPr>
          <w:color w:val="231F20"/>
          <w:spacing w:val="-4"/>
        </w:rPr>
        <w:t>ETEK</w:t>
      </w:r>
    </w:p>
    <w:p w:rsidR="00E218DB" w:rsidRPr="0063670C" w:rsidRDefault="00354A32">
      <w:pPr>
        <w:pStyle w:val="BodyText"/>
        <w:kinsoku w:val="0"/>
        <w:overflowPunct w:val="0"/>
        <w:spacing w:before="41"/>
        <w:ind w:left="425"/>
        <w:rPr>
          <w:color w:val="231F20"/>
          <w:spacing w:val="-2"/>
          <w:lang w:val="el-GR"/>
        </w:rPr>
      </w:pPr>
      <w:r w:rsidRPr="0063670C">
        <w:rPr>
          <w:color w:val="231F20"/>
          <w:lang w:val="el-GR"/>
        </w:rPr>
        <w:t>Είναι</w:t>
      </w:r>
      <w:r w:rsidRPr="0063670C">
        <w:rPr>
          <w:color w:val="231F20"/>
          <w:spacing w:val="-2"/>
          <w:lang w:val="el-GR"/>
        </w:rPr>
        <w:t xml:space="preserve"> </w:t>
      </w:r>
      <w:r w:rsidRPr="0063670C">
        <w:rPr>
          <w:color w:val="231F20"/>
          <w:lang w:val="el-GR"/>
        </w:rPr>
        <w:t>το</w:t>
      </w:r>
      <w:r w:rsidRPr="0063670C">
        <w:rPr>
          <w:color w:val="231F20"/>
          <w:spacing w:val="-2"/>
          <w:lang w:val="el-GR"/>
        </w:rPr>
        <w:t xml:space="preserve"> </w:t>
      </w:r>
      <w:r w:rsidRPr="0063670C">
        <w:rPr>
          <w:color w:val="231F20"/>
          <w:lang w:val="el-GR"/>
        </w:rPr>
        <w:t>Επιστημονικό</w:t>
      </w:r>
      <w:r w:rsidRPr="0063670C">
        <w:rPr>
          <w:color w:val="231F20"/>
          <w:spacing w:val="-2"/>
          <w:lang w:val="el-GR"/>
        </w:rPr>
        <w:t xml:space="preserve"> </w:t>
      </w:r>
      <w:r w:rsidRPr="0063670C">
        <w:rPr>
          <w:color w:val="231F20"/>
          <w:lang w:val="el-GR"/>
        </w:rPr>
        <w:t>Τεχνικό</w:t>
      </w:r>
      <w:r w:rsidRPr="0063670C">
        <w:rPr>
          <w:color w:val="231F20"/>
          <w:spacing w:val="-2"/>
          <w:lang w:val="el-GR"/>
        </w:rPr>
        <w:t xml:space="preserve"> </w:t>
      </w:r>
      <w:r w:rsidRPr="0063670C">
        <w:rPr>
          <w:color w:val="231F20"/>
          <w:lang w:val="el-GR"/>
        </w:rPr>
        <w:t>Επιμελητήριο</w:t>
      </w:r>
      <w:r w:rsidRPr="0063670C">
        <w:rPr>
          <w:color w:val="231F20"/>
          <w:spacing w:val="-2"/>
          <w:lang w:val="el-GR"/>
        </w:rPr>
        <w:t xml:space="preserve"> Κύπρου.</w:t>
      </w:r>
    </w:p>
    <w:p w:rsidR="00E218DB" w:rsidRPr="0063670C" w:rsidRDefault="00E218DB">
      <w:pPr>
        <w:pStyle w:val="BodyText"/>
        <w:kinsoku w:val="0"/>
        <w:overflowPunct w:val="0"/>
        <w:spacing w:before="157"/>
        <w:jc w:val="left"/>
        <w:rPr>
          <w:lang w:val="el-GR"/>
        </w:rPr>
      </w:pPr>
    </w:p>
    <w:p w:rsidR="00E218DB" w:rsidRPr="0063670C" w:rsidRDefault="00354A32">
      <w:pPr>
        <w:pStyle w:val="Heading6"/>
        <w:kinsoku w:val="0"/>
        <w:overflowPunct w:val="0"/>
        <w:rPr>
          <w:color w:val="231F20"/>
          <w:spacing w:val="-2"/>
          <w:lang w:val="el-GR"/>
        </w:rPr>
      </w:pPr>
      <w:r w:rsidRPr="0063670C">
        <w:rPr>
          <w:color w:val="231F20"/>
          <w:lang w:val="el-GR"/>
        </w:rPr>
        <w:t>→</w:t>
      </w:r>
      <w:r w:rsidRPr="0063670C">
        <w:rPr>
          <w:color w:val="231F20"/>
          <w:spacing w:val="27"/>
          <w:lang w:val="el-GR"/>
        </w:rPr>
        <w:t xml:space="preserve"> </w:t>
      </w:r>
      <w:r w:rsidRPr="0063670C">
        <w:rPr>
          <w:color w:val="231F20"/>
          <w:lang w:val="el-GR"/>
        </w:rPr>
        <w:t>Κατά</w:t>
      </w:r>
      <w:r w:rsidRPr="0063670C">
        <w:rPr>
          <w:color w:val="231F20"/>
          <w:spacing w:val="-5"/>
          <w:lang w:val="el-GR"/>
        </w:rPr>
        <w:t xml:space="preserve"> </w:t>
      </w:r>
      <w:r w:rsidRPr="0063670C">
        <w:rPr>
          <w:color w:val="231F20"/>
          <w:lang w:val="el-GR"/>
        </w:rPr>
        <w:t>προσέγγιση</w:t>
      </w:r>
      <w:r w:rsidRPr="0063670C">
        <w:rPr>
          <w:color w:val="231F20"/>
          <w:spacing w:val="-4"/>
          <w:lang w:val="el-GR"/>
        </w:rPr>
        <w:t xml:space="preserve"> </w:t>
      </w:r>
      <w:r w:rsidRPr="0063670C">
        <w:rPr>
          <w:color w:val="231F20"/>
          <w:lang w:val="el-GR"/>
        </w:rPr>
        <w:t>Δαπάνη</w:t>
      </w:r>
      <w:r w:rsidRPr="0063670C">
        <w:rPr>
          <w:color w:val="231F20"/>
          <w:spacing w:val="-4"/>
          <w:lang w:val="el-GR"/>
        </w:rPr>
        <w:t xml:space="preserve"> </w:t>
      </w:r>
      <w:r w:rsidRPr="0063670C">
        <w:rPr>
          <w:color w:val="231F20"/>
          <w:spacing w:val="-2"/>
          <w:lang w:val="el-GR"/>
        </w:rPr>
        <w:t>Έργου</w:t>
      </w:r>
    </w:p>
    <w:p w:rsidR="00E218DB" w:rsidRPr="0063670C" w:rsidRDefault="00354A32">
      <w:pPr>
        <w:pStyle w:val="BodyText"/>
        <w:kinsoku w:val="0"/>
        <w:overflowPunct w:val="0"/>
        <w:spacing w:before="42"/>
        <w:ind w:left="425" w:right="138"/>
        <w:rPr>
          <w:color w:val="231F20"/>
          <w:spacing w:val="-2"/>
          <w:lang w:val="el-GR"/>
        </w:rPr>
      </w:pPr>
      <w:r w:rsidRPr="0063670C">
        <w:rPr>
          <w:color w:val="231F20"/>
          <w:lang w:val="el-GR"/>
        </w:rPr>
        <w:t xml:space="preserve">Είναι η δαπάνη που προκύπτει για την ολοκλήρωση του Έργου, υπολογιζόμενη κατά προσέγγιση, µε βάση τη </w:t>
      </w:r>
      <w:r w:rsidRPr="0063670C">
        <w:rPr>
          <w:color w:val="231F20"/>
          <w:spacing w:val="-6"/>
          <w:lang w:val="el-GR"/>
        </w:rPr>
        <w:t>χρήση</w:t>
      </w:r>
      <w:r w:rsidRPr="0063670C">
        <w:rPr>
          <w:color w:val="231F20"/>
          <w:lang w:val="el-GR"/>
        </w:rPr>
        <w:t xml:space="preserve"> </w:t>
      </w:r>
      <w:r w:rsidRPr="0063670C">
        <w:rPr>
          <w:color w:val="231F20"/>
          <w:spacing w:val="-6"/>
          <w:lang w:val="el-GR"/>
        </w:rPr>
        <w:t>τιμών</w:t>
      </w:r>
      <w:r w:rsidRPr="0063670C">
        <w:rPr>
          <w:color w:val="231F20"/>
          <w:lang w:val="el-GR"/>
        </w:rPr>
        <w:t xml:space="preserve"> </w:t>
      </w:r>
      <w:r w:rsidRPr="0063670C">
        <w:rPr>
          <w:color w:val="231F20"/>
          <w:spacing w:val="-6"/>
          <w:lang w:val="el-GR"/>
        </w:rPr>
        <w:t>κατά</w:t>
      </w:r>
      <w:r w:rsidRPr="0063670C">
        <w:rPr>
          <w:color w:val="231F20"/>
          <w:lang w:val="el-GR"/>
        </w:rPr>
        <w:t xml:space="preserve"> </w:t>
      </w:r>
      <w:r w:rsidRPr="0063670C">
        <w:rPr>
          <w:color w:val="231F20"/>
          <w:spacing w:val="-6"/>
          <w:lang w:val="el-GR"/>
        </w:rPr>
        <w:t>μονάδα</w:t>
      </w:r>
      <w:r w:rsidRPr="0063670C">
        <w:rPr>
          <w:color w:val="231F20"/>
          <w:lang w:val="el-GR"/>
        </w:rPr>
        <w:t xml:space="preserve"> </w:t>
      </w:r>
      <w:r w:rsidRPr="0063670C">
        <w:rPr>
          <w:color w:val="231F20"/>
          <w:spacing w:val="-6"/>
          <w:lang w:val="el-GR"/>
        </w:rPr>
        <w:t>μέτρησης</w:t>
      </w:r>
      <w:r w:rsidRPr="0063670C">
        <w:rPr>
          <w:color w:val="231F20"/>
          <w:lang w:val="el-GR"/>
        </w:rPr>
        <w:t xml:space="preserve"> </w:t>
      </w:r>
      <w:r w:rsidRPr="0063670C">
        <w:rPr>
          <w:color w:val="231F20"/>
          <w:spacing w:val="-6"/>
          <w:lang w:val="el-GR"/>
        </w:rPr>
        <w:t>που</w:t>
      </w:r>
      <w:r w:rsidRPr="0063670C">
        <w:rPr>
          <w:color w:val="231F20"/>
          <w:lang w:val="el-GR"/>
        </w:rPr>
        <w:t xml:space="preserve"> </w:t>
      </w:r>
      <w:r w:rsidRPr="0063670C">
        <w:rPr>
          <w:color w:val="231F20"/>
          <w:spacing w:val="-6"/>
          <w:lang w:val="el-GR"/>
        </w:rPr>
        <w:t>καθορίζονται</w:t>
      </w:r>
      <w:r w:rsidRPr="0063670C">
        <w:rPr>
          <w:color w:val="231F20"/>
          <w:lang w:val="el-GR"/>
        </w:rPr>
        <w:t xml:space="preserve"> </w:t>
      </w:r>
      <w:r w:rsidRPr="0063670C">
        <w:rPr>
          <w:color w:val="231F20"/>
          <w:spacing w:val="-6"/>
          <w:lang w:val="el-GR"/>
        </w:rPr>
        <w:t>και</w:t>
      </w:r>
      <w:r w:rsidRPr="0063670C">
        <w:rPr>
          <w:color w:val="231F20"/>
          <w:lang w:val="el-GR"/>
        </w:rPr>
        <w:t xml:space="preserve"> </w:t>
      </w:r>
      <w:r w:rsidRPr="0063670C">
        <w:rPr>
          <w:color w:val="231F20"/>
          <w:spacing w:val="-2"/>
          <w:lang w:val="el-GR"/>
        </w:rPr>
        <w:t>δημοσιεύονται</w:t>
      </w:r>
      <w:r w:rsidRPr="0063670C">
        <w:rPr>
          <w:color w:val="231F20"/>
          <w:spacing w:val="-9"/>
          <w:lang w:val="el-GR"/>
        </w:rPr>
        <w:t xml:space="preserve"> </w:t>
      </w:r>
      <w:r w:rsidRPr="0063670C">
        <w:rPr>
          <w:color w:val="231F20"/>
          <w:spacing w:val="-2"/>
          <w:lang w:val="el-GR"/>
        </w:rPr>
        <w:t>κατά</w:t>
      </w:r>
      <w:r w:rsidRPr="0063670C">
        <w:rPr>
          <w:color w:val="231F20"/>
          <w:spacing w:val="-8"/>
          <w:lang w:val="el-GR"/>
        </w:rPr>
        <w:t xml:space="preserve"> </w:t>
      </w:r>
      <w:r w:rsidRPr="0063670C">
        <w:rPr>
          <w:color w:val="231F20"/>
          <w:spacing w:val="-2"/>
          <w:lang w:val="el-GR"/>
        </w:rPr>
        <w:t>καιρούς</w:t>
      </w:r>
      <w:r w:rsidRPr="0063670C">
        <w:rPr>
          <w:color w:val="231F20"/>
          <w:spacing w:val="-8"/>
          <w:lang w:val="el-GR"/>
        </w:rPr>
        <w:t xml:space="preserve"> </w:t>
      </w:r>
      <w:r w:rsidRPr="0063670C">
        <w:rPr>
          <w:color w:val="231F20"/>
          <w:spacing w:val="-2"/>
          <w:lang w:val="el-GR"/>
        </w:rPr>
        <w:t>και</w:t>
      </w:r>
      <w:r w:rsidRPr="0063670C">
        <w:rPr>
          <w:color w:val="231F20"/>
          <w:spacing w:val="-9"/>
          <w:lang w:val="el-GR"/>
        </w:rPr>
        <w:t xml:space="preserve"> </w:t>
      </w:r>
      <w:r w:rsidRPr="0063670C">
        <w:rPr>
          <w:color w:val="231F20"/>
          <w:spacing w:val="-2"/>
          <w:lang w:val="el-GR"/>
        </w:rPr>
        <w:t>σε</w:t>
      </w:r>
      <w:r w:rsidRPr="0063670C">
        <w:rPr>
          <w:color w:val="231F20"/>
          <w:spacing w:val="-8"/>
          <w:lang w:val="el-GR"/>
        </w:rPr>
        <w:t xml:space="preserve"> </w:t>
      </w:r>
      <w:r w:rsidRPr="0063670C">
        <w:rPr>
          <w:color w:val="231F20"/>
          <w:spacing w:val="-2"/>
          <w:lang w:val="el-GR"/>
        </w:rPr>
        <w:t>περίπτωση</w:t>
      </w:r>
      <w:r w:rsidRPr="0063670C">
        <w:rPr>
          <w:color w:val="231F20"/>
          <w:spacing w:val="-8"/>
          <w:lang w:val="el-GR"/>
        </w:rPr>
        <w:t xml:space="preserve"> </w:t>
      </w:r>
      <w:r w:rsidRPr="0063670C">
        <w:rPr>
          <w:color w:val="231F20"/>
          <w:spacing w:val="-2"/>
          <w:lang w:val="el-GR"/>
        </w:rPr>
        <w:t>απουσίας</w:t>
      </w:r>
      <w:r w:rsidRPr="0063670C">
        <w:rPr>
          <w:color w:val="231F20"/>
          <w:lang w:val="el-GR"/>
        </w:rPr>
        <w:t xml:space="preserve"> </w:t>
      </w:r>
      <w:r w:rsidRPr="0063670C">
        <w:rPr>
          <w:color w:val="231F20"/>
          <w:spacing w:val="-6"/>
          <w:lang w:val="el-GR"/>
        </w:rPr>
        <w:t>τέτοιων</w:t>
      </w:r>
      <w:r w:rsidRPr="0063670C">
        <w:rPr>
          <w:color w:val="231F20"/>
          <w:spacing w:val="-5"/>
          <w:lang w:val="el-GR"/>
        </w:rPr>
        <w:t xml:space="preserve"> </w:t>
      </w:r>
      <w:r w:rsidRPr="0063670C">
        <w:rPr>
          <w:color w:val="231F20"/>
          <w:spacing w:val="-6"/>
          <w:lang w:val="el-GR"/>
        </w:rPr>
        <w:t>τιμών,</w:t>
      </w:r>
      <w:r w:rsidRPr="0063670C">
        <w:rPr>
          <w:color w:val="231F20"/>
          <w:spacing w:val="-4"/>
          <w:lang w:val="el-GR"/>
        </w:rPr>
        <w:t xml:space="preserve"> </w:t>
      </w:r>
      <w:r w:rsidRPr="0063670C">
        <w:rPr>
          <w:color w:val="231F20"/>
          <w:spacing w:val="-6"/>
          <w:lang w:val="el-GR"/>
        </w:rPr>
        <w:t>από</w:t>
      </w:r>
      <w:r w:rsidRPr="0063670C">
        <w:rPr>
          <w:color w:val="231F20"/>
          <w:spacing w:val="-4"/>
          <w:lang w:val="el-GR"/>
        </w:rPr>
        <w:t xml:space="preserve"> </w:t>
      </w:r>
      <w:r w:rsidRPr="0063670C">
        <w:rPr>
          <w:color w:val="231F20"/>
          <w:spacing w:val="-6"/>
          <w:lang w:val="el-GR"/>
        </w:rPr>
        <w:t>τη</w:t>
      </w:r>
      <w:r w:rsidRPr="0063670C">
        <w:rPr>
          <w:color w:val="231F20"/>
          <w:spacing w:val="-5"/>
          <w:lang w:val="el-GR"/>
        </w:rPr>
        <w:t xml:space="preserve"> </w:t>
      </w:r>
      <w:r w:rsidRPr="0063670C">
        <w:rPr>
          <w:color w:val="231F20"/>
          <w:spacing w:val="-6"/>
          <w:lang w:val="el-GR"/>
        </w:rPr>
        <w:t>χρήση</w:t>
      </w:r>
      <w:r w:rsidRPr="0063670C">
        <w:rPr>
          <w:color w:val="231F20"/>
          <w:spacing w:val="-4"/>
          <w:lang w:val="el-GR"/>
        </w:rPr>
        <w:t xml:space="preserve"> </w:t>
      </w:r>
      <w:r w:rsidRPr="0063670C">
        <w:rPr>
          <w:color w:val="231F20"/>
          <w:spacing w:val="-6"/>
          <w:lang w:val="el-GR"/>
        </w:rPr>
        <w:t>τρεχουσών</w:t>
      </w:r>
      <w:r w:rsidRPr="0063670C">
        <w:rPr>
          <w:color w:val="231F20"/>
          <w:spacing w:val="-4"/>
          <w:lang w:val="el-GR"/>
        </w:rPr>
        <w:t xml:space="preserve"> </w:t>
      </w:r>
      <w:r w:rsidRPr="0063670C">
        <w:rPr>
          <w:color w:val="231F20"/>
          <w:spacing w:val="-6"/>
          <w:lang w:val="el-GR"/>
        </w:rPr>
        <w:t>τιμών</w:t>
      </w:r>
      <w:r w:rsidRPr="0063670C">
        <w:rPr>
          <w:color w:val="231F20"/>
          <w:spacing w:val="-5"/>
          <w:lang w:val="el-GR"/>
        </w:rPr>
        <w:t xml:space="preserve"> </w:t>
      </w:r>
      <w:r w:rsidRPr="0063670C">
        <w:rPr>
          <w:color w:val="231F20"/>
          <w:spacing w:val="-6"/>
          <w:lang w:val="el-GR"/>
        </w:rPr>
        <w:t>της</w:t>
      </w:r>
      <w:r w:rsidRPr="0063670C">
        <w:rPr>
          <w:color w:val="231F20"/>
          <w:spacing w:val="-4"/>
          <w:lang w:val="el-GR"/>
        </w:rPr>
        <w:t xml:space="preserve"> </w:t>
      </w:r>
      <w:r w:rsidRPr="0063670C">
        <w:rPr>
          <w:color w:val="231F20"/>
          <w:spacing w:val="-6"/>
          <w:lang w:val="el-GR"/>
        </w:rPr>
        <w:t>αγοράς,</w:t>
      </w:r>
      <w:r w:rsidRPr="0063670C">
        <w:rPr>
          <w:color w:val="231F20"/>
          <w:lang w:val="el-GR"/>
        </w:rPr>
        <w:t xml:space="preserve"> καθώς</w:t>
      </w:r>
      <w:r w:rsidRPr="0063670C">
        <w:rPr>
          <w:color w:val="231F20"/>
          <w:spacing w:val="-8"/>
          <w:lang w:val="el-GR"/>
        </w:rPr>
        <w:t xml:space="preserve"> </w:t>
      </w:r>
      <w:r w:rsidRPr="0063670C">
        <w:rPr>
          <w:color w:val="231F20"/>
          <w:lang w:val="el-GR"/>
        </w:rPr>
        <w:t>και</w:t>
      </w:r>
      <w:r w:rsidRPr="0063670C">
        <w:rPr>
          <w:color w:val="231F20"/>
          <w:spacing w:val="-8"/>
          <w:lang w:val="el-GR"/>
        </w:rPr>
        <w:t xml:space="preserve"> </w:t>
      </w:r>
      <w:r w:rsidRPr="0063670C">
        <w:rPr>
          <w:color w:val="231F20"/>
          <w:lang w:val="el-GR"/>
        </w:rPr>
        <w:t>τη</w:t>
      </w:r>
      <w:r w:rsidRPr="0063670C">
        <w:rPr>
          <w:color w:val="231F20"/>
          <w:spacing w:val="-8"/>
          <w:lang w:val="el-GR"/>
        </w:rPr>
        <w:t xml:space="preserve"> </w:t>
      </w:r>
      <w:r w:rsidRPr="0063670C">
        <w:rPr>
          <w:color w:val="231F20"/>
          <w:lang w:val="el-GR"/>
        </w:rPr>
        <w:t>συμπερίληψη</w:t>
      </w:r>
      <w:r w:rsidRPr="0063670C">
        <w:rPr>
          <w:color w:val="231F20"/>
          <w:spacing w:val="-8"/>
          <w:lang w:val="el-GR"/>
        </w:rPr>
        <w:t xml:space="preserve"> </w:t>
      </w:r>
      <w:r w:rsidRPr="0063670C">
        <w:rPr>
          <w:color w:val="231F20"/>
          <w:lang w:val="el-GR"/>
        </w:rPr>
        <w:t>άλλων</w:t>
      </w:r>
      <w:r w:rsidRPr="0063670C">
        <w:rPr>
          <w:color w:val="231F20"/>
          <w:spacing w:val="-8"/>
          <w:lang w:val="el-GR"/>
        </w:rPr>
        <w:t xml:space="preserve"> </w:t>
      </w:r>
      <w:r w:rsidRPr="0063670C">
        <w:rPr>
          <w:color w:val="231F20"/>
          <w:lang w:val="el-GR"/>
        </w:rPr>
        <w:t>ενδεχομένων</w:t>
      </w:r>
      <w:r w:rsidRPr="0063670C">
        <w:rPr>
          <w:color w:val="231F20"/>
          <w:spacing w:val="-8"/>
          <w:lang w:val="el-GR"/>
        </w:rPr>
        <w:t xml:space="preserve"> </w:t>
      </w:r>
      <w:r w:rsidRPr="0063670C">
        <w:rPr>
          <w:color w:val="231F20"/>
          <w:lang w:val="el-GR"/>
        </w:rPr>
        <w:t xml:space="preserve">εξόδων </w:t>
      </w:r>
      <w:r w:rsidRPr="0063670C">
        <w:rPr>
          <w:color w:val="231F20"/>
          <w:spacing w:val="-2"/>
          <w:lang w:val="el-GR"/>
        </w:rPr>
        <w:t>κατασκευής.</w:t>
      </w:r>
    </w:p>
    <w:p w:rsidR="00E218DB" w:rsidRPr="0063670C" w:rsidRDefault="00E218DB">
      <w:pPr>
        <w:pStyle w:val="BodyText"/>
        <w:kinsoku w:val="0"/>
        <w:overflowPunct w:val="0"/>
        <w:spacing w:before="171"/>
        <w:jc w:val="left"/>
        <w:rPr>
          <w:lang w:val="el-GR"/>
        </w:rPr>
      </w:pPr>
    </w:p>
    <w:p w:rsidR="00E218DB" w:rsidRPr="0063670C" w:rsidRDefault="00354A32">
      <w:pPr>
        <w:pStyle w:val="Heading6"/>
        <w:kinsoku w:val="0"/>
        <w:overflowPunct w:val="0"/>
        <w:rPr>
          <w:color w:val="231F20"/>
          <w:spacing w:val="-2"/>
          <w:lang w:val="el-GR"/>
        </w:rPr>
      </w:pPr>
      <w:r w:rsidRPr="0063670C">
        <w:rPr>
          <w:color w:val="231F20"/>
          <w:lang w:val="el-GR"/>
        </w:rPr>
        <w:t>→</w:t>
      </w:r>
      <w:r w:rsidRPr="0063670C">
        <w:rPr>
          <w:color w:val="231F20"/>
          <w:spacing w:val="28"/>
          <w:lang w:val="el-GR"/>
        </w:rPr>
        <w:t xml:space="preserve"> </w:t>
      </w:r>
      <w:r w:rsidRPr="0063670C">
        <w:rPr>
          <w:color w:val="231F20"/>
          <w:lang w:val="el-GR"/>
        </w:rPr>
        <w:t>Κατ’</w:t>
      </w:r>
      <w:r w:rsidRPr="0063670C">
        <w:rPr>
          <w:color w:val="231F20"/>
          <w:spacing w:val="-3"/>
          <w:lang w:val="el-GR"/>
        </w:rPr>
        <w:t xml:space="preserve"> </w:t>
      </w:r>
      <w:r w:rsidRPr="0063670C">
        <w:rPr>
          <w:color w:val="231F20"/>
          <w:lang w:val="el-GR"/>
        </w:rPr>
        <w:t>εκτίµηση</w:t>
      </w:r>
      <w:r w:rsidRPr="0063670C">
        <w:rPr>
          <w:color w:val="231F20"/>
          <w:spacing w:val="-4"/>
          <w:lang w:val="el-GR"/>
        </w:rPr>
        <w:t xml:space="preserve"> </w:t>
      </w:r>
      <w:r w:rsidRPr="0063670C">
        <w:rPr>
          <w:color w:val="231F20"/>
          <w:lang w:val="el-GR"/>
        </w:rPr>
        <w:t>Δαπάνη</w:t>
      </w:r>
      <w:r w:rsidRPr="0063670C">
        <w:rPr>
          <w:color w:val="231F20"/>
          <w:spacing w:val="-3"/>
          <w:lang w:val="el-GR"/>
        </w:rPr>
        <w:t xml:space="preserve"> </w:t>
      </w:r>
      <w:r w:rsidRPr="0063670C">
        <w:rPr>
          <w:color w:val="231F20"/>
          <w:spacing w:val="-2"/>
          <w:lang w:val="el-GR"/>
        </w:rPr>
        <w:t>Έργου</w:t>
      </w:r>
    </w:p>
    <w:p w:rsidR="00E218DB" w:rsidRPr="0063670C" w:rsidRDefault="00354A32">
      <w:pPr>
        <w:pStyle w:val="BodyText"/>
        <w:kinsoku w:val="0"/>
        <w:overflowPunct w:val="0"/>
        <w:spacing w:before="41"/>
        <w:ind w:left="425" w:right="137"/>
        <w:rPr>
          <w:color w:val="231F20"/>
          <w:lang w:val="el-GR"/>
        </w:rPr>
      </w:pPr>
      <w:r w:rsidRPr="0063670C">
        <w:rPr>
          <w:color w:val="231F20"/>
          <w:lang w:val="el-GR"/>
        </w:rPr>
        <w:t>Είναι</w:t>
      </w:r>
      <w:r w:rsidRPr="0063670C">
        <w:rPr>
          <w:color w:val="231F20"/>
          <w:spacing w:val="-11"/>
          <w:lang w:val="el-GR"/>
        </w:rPr>
        <w:t xml:space="preserve"> </w:t>
      </w:r>
      <w:r w:rsidRPr="0063670C">
        <w:rPr>
          <w:color w:val="231F20"/>
          <w:lang w:val="el-GR"/>
        </w:rPr>
        <w:t>η</w:t>
      </w:r>
      <w:r w:rsidRPr="0063670C">
        <w:rPr>
          <w:color w:val="231F20"/>
          <w:spacing w:val="-10"/>
          <w:lang w:val="el-GR"/>
        </w:rPr>
        <w:t xml:space="preserve"> </w:t>
      </w:r>
      <w:r w:rsidRPr="0063670C">
        <w:rPr>
          <w:color w:val="231F20"/>
          <w:lang w:val="el-GR"/>
        </w:rPr>
        <w:t>δαπάνη</w:t>
      </w:r>
      <w:r w:rsidRPr="0063670C">
        <w:rPr>
          <w:color w:val="231F20"/>
          <w:spacing w:val="-10"/>
          <w:lang w:val="el-GR"/>
        </w:rPr>
        <w:t xml:space="preserve"> </w:t>
      </w:r>
      <w:r w:rsidRPr="0063670C">
        <w:rPr>
          <w:color w:val="231F20"/>
          <w:lang w:val="el-GR"/>
        </w:rPr>
        <w:t>που</w:t>
      </w:r>
      <w:r w:rsidRPr="0063670C">
        <w:rPr>
          <w:color w:val="231F20"/>
          <w:spacing w:val="-11"/>
          <w:lang w:val="el-GR"/>
        </w:rPr>
        <w:t xml:space="preserve"> </w:t>
      </w:r>
      <w:r w:rsidRPr="0063670C">
        <w:rPr>
          <w:color w:val="231F20"/>
          <w:lang w:val="el-GR"/>
        </w:rPr>
        <w:t>υπολογίζεται</w:t>
      </w:r>
      <w:r w:rsidRPr="0063670C">
        <w:rPr>
          <w:color w:val="231F20"/>
          <w:spacing w:val="-10"/>
          <w:lang w:val="el-GR"/>
        </w:rPr>
        <w:t xml:space="preserve"> </w:t>
      </w:r>
      <w:r w:rsidRPr="0063670C">
        <w:rPr>
          <w:color w:val="231F20"/>
          <w:lang w:val="el-GR"/>
        </w:rPr>
        <w:t>µε</w:t>
      </w:r>
      <w:r w:rsidRPr="0063670C">
        <w:rPr>
          <w:color w:val="231F20"/>
          <w:spacing w:val="-10"/>
          <w:lang w:val="el-GR"/>
        </w:rPr>
        <w:t xml:space="preserve"> </w:t>
      </w:r>
      <w:r w:rsidRPr="0063670C">
        <w:rPr>
          <w:color w:val="231F20"/>
          <w:lang w:val="el-GR"/>
        </w:rPr>
        <w:t>βάση</w:t>
      </w:r>
      <w:r w:rsidRPr="0063670C">
        <w:rPr>
          <w:color w:val="231F20"/>
          <w:spacing w:val="-11"/>
          <w:lang w:val="el-GR"/>
        </w:rPr>
        <w:t xml:space="preserve"> </w:t>
      </w:r>
      <w:r w:rsidRPr="0063670C">
        <w:rPr>
          <w:color w:val="231F20"/>
          <w:lang w:val="el-GR"/>
        </w:rPr>
        <w:t>τις</w:t>
      </w:r>
      <w:r w:rsidRPr="0063670C">
        <w:rPr>
          <w:color w:val="231F20"/>
          <w:spacing w:val="-10"/>
          <w:lang w:val="el-GR"/>
        </w:rPr>
        <w:t xml:space="preserve"> </w:t>
      </w:r>
      <w:r w:rsidRPr="0063670C">
        <w:rPr>
          <w:color w:val="231F20"/>
          <w:lang w:val="el-GR"/>
        </w:rPr>
        <w:t xml:space="preserve">ποσότητες </w:t>
      </w:r>
      <w:r w:rsidRPr="0063670C">
        <w:rPr>
          <w:color w:val="231F20"/>
          <w:spacing w:val="-4"/>
          <w:lang w:val="el-GR"/>
        </w:rPr>
        <w:t xml:space="preserve">και τις τιμές μονάδας για </w:t>
      </w:r>
      <w:r w:rsidRPr="0063670C">
        <w:rPr>
          <w:color w:val="231F20"/>
          <w:spacing w:val="-4"/>
          <w:lang w:val="el-GR"/>
        </w:rPr>
        <w:t>κάθε εργασία, που καθορίζονται</w:t>
      </w:r>
      <w:r w:rsidRPr="0063670C">
        <w:rPr>
          <w:color w:val="231F20"/>
          <w:lang w:val="el-GR"/>
        </w:rPr>
        <w:t xml:space="preserve"> και δημοσιεύονται κατά καιρούς από τη Στατιστική Υπηρεσία και σε περίπτωση απουσίας τέτοιων τιμών μονάδας, από τη χρήση τρεχουσών τιμών μονάδας της αγοράς,</w:t>
      </w:r>
      <w:r w:rsidRPr="0063670C">
        <w:rPr>
          <w:color w:val="231F20"/>
          <w:spacing w:val="-11"/>
          <w:lang w:val="el-GR"/>
        </w:rPr>
        <w:t xml:space="preserve"> </w:t>
      </w:r>
      <w:r w:rsidRPr="0063670C">
        <w:rPr>
          <w:color w:val="231F20"/>
          <w:lang w:val="el-GR"/>
        </w:rPr>
        <w:t>καθώς</w:t>
      </w:r>
      <w:r w:rsidRPr="0063670C">
        <w:rPr>
          <w:color w:val="231F20"/>
          <w:spacing w:val="-10"/>
          <w:lang w:val="el-GR"/>
        </w:rPr>
        <w:t xml:space="preserve"> </w:t>
      </w:r>
      <w:r w:rsidRPr="0063670C">
        <w:rPr>
          <w:color w:val="231F20"/>
          <w:lang w:val="el-GR"/>
        </w:rPr>
        <w:t>και</w:t>
      </w:r>
      <w:r w:rsidRPr="0063670C">
        <w:rPr>
          <w:color w:val="231F20"/>
          <w:spacing w:val="-10"/>
          <w:lang w:val="el-GR"/>
        </w:rPr>
        <w:t xml:space="preserve"> </w:t>
      </w:r>
      <w:r w:rsidRPr="0063670C">
        <w:rPr>
          <w:color w:val="231F20"/>
          <w:lang w:val="el-GR"/>
        </w:rPr>
        <w:t>τη</w:t>
      </w:r>
      <w:r w:rsidRPr="0063670C">
        <w:rPr>
          <w:color w:val="231F20"/>
          <w:spacing w:val="-11"/>
          <w:lang w:val="el-GR"/>
        </w:rPr>
        <w:t xml:space="preserve"> </w:t>
      </w:r>
      <w:r w:rsidRPr="0063670C">
        <w:rPr>
          <w:color w:val="231F20"/>
          <w:lang w:val="el-GR"/>
        </w:rPr>
        <w:t>συμπερίληψη</w:t>
      </w:r>
      <w:r w:rsidRPr="0063670C">
        <w:rPr>
          <w:color w:val="231F20"/>
          <w:spacing w:val="-10"/>
          <w:lang w:val="el-GR"/>
        </w:rPr>
        <w:t xml:space="preserve"> </w:t>
      </w:r>
      <w:r w:rsidRPr="0063670C">
        <w:rPr>
          <w:color w:val="231F20"/>
          <w:lang w:val="el-GR"/>
        </w:rPr>
        <w:t>άλλων</w:t>
      </w:r>
      <w:r w:rsidRPr="0063670C">
        <w:rPr>
          <w:color w:val="231F20"/>
          <w:spacing w:val="-10"/>
          <w:lang w:val="el-GR"/>
        </w:rPr>
        <w:t xml:space="preserve"> </w:t>
      </w:r>
      <w:r w:rsidRPr="0063670C">
        <w:rPr>
          <w:color w:val="231F20"/>
          <w:lang w:val="el-GR"/>
        </w:rPr>
        <w:t>ενδεχομένων εξόδων κατασκευής.</w:t>
      </w:r>
    </w:p>
    <w:p w:rsidR="00E218DB" w:rsidRPr="0063670C" w:rsidRDefault="00E218DB">
      <w:pPr>
        <w:pStyle w:val="BodyText"/>
        <w:kinsoku w:val="0"/>
        <w:overflowPunct w:val="0"/>
        <w:spacing w:before="41"/>
        <w:ind w:left="425" w:right="137"/>
        <w:rPr>
          <w:color w:val="231F20"/>
          <w:lang w:val="el-GR"/>
        </w:rPr>
        <w:sectPr w:rsidR="00E218DB" w:rsidRPr="0063670C">
          <w:pgSz w:w="11910" w:h="16840"/>
          <w:pgMar w:top="240" w:right="708" w:bottom="840" w:left="708" w:header="0" w:footer="467" w:gutter="0"/>
          <w:cols w:num="2" w:space="720" w:equalWidth="0">
            <w:col w:w="5149" w:space="95"/>
            <w:col w:w="5250"/>
          </w:cols>
          <w:noEndnote/>
        </w:sectPr>
      </w:pPr>
    </w:p>
    <w:p w:rsidR="00E218DB" w:rsidRPr="0063670C" w:rsidRDefault="00354A32">
      <w:pPr>
        <w:pStyle w:val="Heading6"/>
        <w:kinsoku w:val="0"/>
        <w:overflowPunct w:val="0"/>
        <w:spacing w:before="112" w:line="242" w:lineRule="auto"/>
        <w:ind w:left="425" w:right="98" w:hanging="284"/>
        <w:rPr>
          <w:color w:val="231F20"/>
          <w:lang w:val="el-GR"/>
        </w:rPr>
      </w:pPr>
      <w:r w:rsidRPr="0063670C">
        <w:rPr>
          <w:color w:val="231F20"/>
          <w:lang w:val="el-GR"/>
        </w:rPr>
        <w:lastRenderedPageBreak/>
        <w:t>→</w:t>
      </w:r>
      <w:r w:rsidRPr="0063670C">
        <w:rPr>
          <w:color w:val="231F20"/>
          <w:spacing w:val="7"/>
          <w:lang w:val="el-GR"/>
        </w:rPr>
        <w:t xml:space="preserve"> </w:t>
      </w:r>
      <w:r w:rsidRPr="0063670C">
        <w:rPr>
          <w:color w:val="231F20"/>
          <w:lang w:val="el-GR"/>
        </w:rPr>
        <w:t>Πιστοποιητικό</w:t>
      </w:r>
      <w:r w:rsidRPr="0063670C">
        <w:rPr>
          <w:color w:val="231F20"/>
          <w:spacing w:val="-14"/>
          <w:lang w:val="el-GR"/>
        </w:rPr>
        <w:t xml:space="preserve"> </w:t>
      </w:r>
      <w:r w:rsidRPr="0063670C">
        <w:rPr>
          <w:color w:val="231F20"/>
          <w:lang w:val="el-GR"/>
        </w:rPr>
        <w:t>Έμπρακτης Συμπλήρωσης Εργασιών</w:t>
      </w:r>
    </w:p>
    <w:p w:rsidR="00E218DB" w:rsidRPr="0063670C" w:rsidRDefault="00354A32">
      <w:pPr>
        <w:pStyle w:val="BodyText"/>
        <w:kinsoku w:val="0"/>
        <w:overflowPunct w:val="0"/>
        <w:spacing w:before="39"/>
        <w:ind w:left="425" w:right="39"/>
        <w:rPr>
          <w:color w:val="231F20"/>
          <w:lang w:val="el-GR"/>
        </w:rPr>
      </w:pPr>
      <w:r w:rsidRPr="0063670C">
        <w:rPr>
          <w:color w:val="231F20"/>
          <w:lang w:val="el-GR"/>
        </w:rPr>
        <w:t>Εκδίδεται</w:t>
      </w:r>
      <w:r w:rsidRPr="0063670C">
        <w:rPr>
          <w:color w:val="231F20"/>
          <w:spacing w:val="-10"/>
          <w:lang w:val="el-GR"/>
        </w:rPr>
        <w:t xml:space="preserve"> </w:t>
      </w:r>
      <w:r w:rsidRPr="0063670C">
        <w:rPr>
          <w:color w:val="231F20"/>
          <w:lang w:val="el-GR"/>
        </w:rPr>
        <w:t>από</w:t>
      </w:r>
      <w:r w:rsidRPr="0063670C">
        <w:rPr>
          <w:color w:val="231F20"/>
          <w:spacing w:val="-10"/>
          <w:lang w:val="el-GR"/>
        </w:rPr>
        <w:t xml:space="preserve"> </w:t>
      </w:r>
      <w:r w:rsidRPr="0063670C">
        <w:rPr>
          <w:color w:val="231F20"/>
          <w:lang w:val="el-GR"/>
        </w:rPr>
        <w:t>τον</w:t>
      </w:r>
      <w:r w:rsidRPr="0063670C">
        <w:rPr>
          <w:color w:val="231F20"/>
          <w:spacing w:val="-10"/>
          <w:lang w:val="el-GR"/>
        </w:rPr>
        <w:t xml:space="preserve"> </w:t>
      </w:r>
      <w:r w:rsidRPr="0063670C">
        <w:rPr>
          <w:color w:val="231F20"/>
          <w:lang w:val="el-GR"/>
        </w:rPr>
        <w:t>Αρχιτέκτονα,</w:t>
      </w:r>
      <w:r w:rsidRPr="0063670C">
        <w:rPr>
          <w:color w:val="231F20"/>
          <w:spacing w:val="-10"/>
          <w:lang w:val="el-GR"/>
        </w:rPr>
        <w:t xml:space="preserve"> </w:t>
      </w:r>
      <w:r w:rsidRPr="0063670C">
        <w:rPr>
          <w:color w:val="231F20"/>
          <w:lang w:val="el-GR"/>
        </w:rPr>
        <w:t>λαμβάνοντας</w:t>
      </w:r>
      <w:r w:rsidRPr="0063670C">
        <w:rPr>
          <w:color w:val="231F20"/>
          <w:spacing w:val="-10"/>
          <w:lang w:val="el-GR"/>
        </w:rPr>
        <w:t xml:space="preserve"> </w:t>
      </w:r>
      <w:r w:rsidRPr="0063670C">
        <w:rPr>
          <w:color w:val="231F20"/>
          <w:lang w:val="el-GR"/>
        </w:rPr>
        <w:t>υπόψη</w:t>
      </w:r>
      <w:r w:rsidRPr="0063670C">
        <w:rPr>
          <w:color w:val="231F20"/>
          <w:spacing w:val="-10"/>
          <w:lang w:val="el-GR"/>
        </w:rPr>
        <w:t xml:space="preserve"> </w:t>
      </w:r>
      <w:r w:rsidRPr="0063670C">
        <w:rPr>
          <w:color w:val="231F20"/>
          <w:lang w:val="el-GR"/>
        </w:rPr>
        <w:t>τις πρόνοιες</w:t>
      </w:r>
      <w:r w:rsidRPr="0063670C">
        <w:rPr>
          <w:color w:val="231F20"/>
          <w:spacing w:val="-11"/>
          <w:lang w:val="el-GR"/>
        </w:rPr>
        <w:t xml:space="preserve"> </w:t>
      </w:r>
      <w:r w:rsidRPr="0063670C">
        <w:rPr>
          <w:color w:val="231F20"/>
          <w:lang w:val="el-GR"/>
        </w:rPr>
        <w:t>του</w:t>
      </w:r>
      <w:r w:rsidRPr="0063670C">
        <w:rPr>
          <w:color w:val="231F20"/>
          <w:spacing w:val="-10"/>
          <w:lang w:val="el-GR"/>
        </w:rPr>
        <w:t xml:space="preserve"> </w:t>
      </w:r>
      <w:r w:rsidRPr="0063670C">
        <w:rPr>
          <w:color w:val="231F20"/>
          <w:lang w:val="el-GR"/>
        </w:rPr>
        <w:t>όποιου</w:t>
      </w:r>
      <w:r w:rsidRPr="0063670C">
        <w:rPr>
          <w:color w:val="231F20"/>
          <w:spacing w:val="-10"/>
          <w:lang w:val="el-GR"/>
        </w:rPr>
        <w:t xml:space="preserve"> </w:t>
      </w:r>
      <w:r w:rsidRPr="0063670C">
        <w:rPr>
          <w:color w:val="231F20"/>
          <w:lang w:val="el-GR"/>
        </w:rPr>
        <w:t>εφαρμοζόμενου</w:t>
      </w:r>
      <w:r w:rsidRPr="0063670C">
        <w:rPr>
          <w:color w:val="231F20"/>
          <w:spacing w:val="-11"/>
          <w:lang w:val="el-GR"/>
        </w:rPr>
        <w:t xml:space="preserve"> </w:t>
      </w:r>
      <w:r w:rsidRPr="0063670C">
        <w:rPr>
          <w:color w:val="231F20"/>
          <w:lang w:val="el-GR"/>
        </w:rPr>
        <w:t>κατασκευαστικού συμβολαίου, μετά τον έλεγχο του Έργου και εφόσον ο Αρχιτέκτονας κρίνει ότι</w:t>
      </w:r>
      <w:r w:rsidRPr="0063670C">
        <w:rPr>
          <w:color w:val="231F20"/>
          <w:lang w:val="el-GR"/>
        </w:rPr>
        <w:t xml:space="preserve"> οι οικοδομικές εργασίες έχουν αποπερατωθεί προς ικανοποίησή του και ότι το Έργο βρίσκεται σε κατάσταση άνετης χρήσης για τον σκοπό που σχεδιάστηκε. Γίνεται αναφορά στην ημερομηνία στην οποία, κατά τη γνώμη του Αρχιτέκτονα το Έργο έχει ουσιαστικά συμπληρωθ</w:t>
      </w:r>
      <w:r w:rsidRPr="0063670C">
        <w:rPr>
          <w:color w:val="231F20"/>
          <w:lang w:val="el-GR"/>
        </w:rPr>
        <w:t>εί και στην υποχρέωση</w:t>
      </w:r>
      <w:r w:rsidRPr="0063670C">
        <w:rPr>
          <w:color w:val="231F20"/>
          <w:spacing w:val="80"/>
          <w:lang w:val="el-GR"/>
        </w:rPr>
        <w:t xml:space="preserve"> </w:t>
      </w:r>
      <w:r w:rsidRPr="0063670C">
        <w:rPr>
          <w:color w:val="231F20"/>
          <w:lang w:val="el-GR"/>
        </w:rPr>
        <w:t xml:space="preserve">του Εργολάβου για την αποκατάσταση επουσιωδών </w:t>
      </w:r>
      <w:r w:rsidRPr="0063670C">
        <w:rPr>
          <w:color w:val="231F20"/>
          <w:spacing w:val="-6"/>
          <w:lang w:val="el-GR"/>
        </w:rPr>
        <w:t>εργασιών</w:t>
      </w:r>
      <w:r w:rsidRPr="0063670C">
        <w:rPr>
          <w:color w:val="231F20"/>
          <w:spacing w:val="-4"/>
          <w:lang w:val="el-GR"/>
        </w:rPr>
        <w:t xml:space="preserve"> </w:t>
      </w:r>
      <w:r w:rsidRPr="0063670C">
        <w:rPr>
          <w:color w:val="231F20"/>
          <w:spacing w:val="-6"/>
          <w:lang w:val="el-GR"/>
        </w:rPr>
        <w:t>εντός</w:t>
      </w:r>
      <w:r w:rsidRPr="0063670C">
        <w:rPr>
          <w:color w:val="231F20"/>
          <w:spacing w:val="-4"/>
          <w:lang w:val="el-GR"/>
        </w:rPr>
        <w:t xml:space="preserve"> </w:t>
      </w:r>
      <w:r w:rsidRPr="0063670C">
        <w:rPr>
          <w:color w:val="231F20"/>
          <w:spacing w:val="-6"/>
          <w:lang w:val="el-GR"/>
        </w:rPr>
        <w:t>συγκεκριμένου</w:t>
      </w:r>
      <w:r w:rsidRPr="0063670C">
        <w:rPr>
          <w:color w:val="231F20"/>
          <w:spacing w:val="-4"/>
          <w:lang w:val="el-GR"/>
        </w:rPr>
        <w:t xml:space="preserve"> </w:t>
      </w:r>
      <w:r w:rsidRPr="0063670C">
        <w:rPr>
          <w:color w:val="231F20"/>
          <w:spacing w:val="-6"/>
          <w:lang w:val="el-GR"/>
        </w:rPr>
        <w:t>χρονικού</w:t>
      </w:r>
      <w:r w:rsidRPr="0063670C">
        <w:rPr>
          <w:color w:val="231F20"/>
          <w:spacing w:val="-4"/>
          <w:lang w:val="el-GR"/>
        </w:rPr>
        <w:t xml:space="preserve"> </w:t>
      </w:r>
      <w:r w:rsidRPr="0063670C">
        <w:rPr>
          <w:color w:val="231F20"/>
          <w:spacing w:val="-6"/>
          <w:lang w:val="el-GR"/>
        </w:rPr>
        <w:t>διαστήματος</w:t>
      </w:r>
      <w:r w:rsidRPr="0063670C">
        <w:rPr>
          <w:color w:val="231F20"/>
          <w:spacing w:val="-4"/>
          <w:lang w:val="el-GR"/>
        </w:rPr>
        <w:t xml:space="preserve"> </w:t>
      </w:r>
      <w:r w:rsidRPr="0063670C">
        <w:rPr>
          <w:color w:val="231F20"/>
          <w:spacing w:val="-6"/>
          <w:lang w:val="el-GR"/>
        </w:rPr>
        <w:t>που</w:t>
      </w:r>
      <w:r w:rsidRPr="0063670C">
        <w:rPr>
          <w:color w:val="231F20"/>
          <w:lang w:val="el-GR"/>
        </w:rPr>
        <w:t xml:space="preserve"> </w:t>
      </w:r>
      <w:r w:rsidRPr="0063670C">
        <w:rPr>
          <w:color w:val="231F20"/>
          <w:spacing w:val="-2"/>
          <w:lang w:val="el-GR"/>
        </w:rPr>
        <w:t>καθορίζεται</w:t>
      </w:r>
      <w:r w:rsidRPr="0063670C">
        <w:rPr>
          <w:color w:val="231F20"/>
          <w:spacing w:val="-6"/>
          <w:lang w:val="el-GR"/>
        </w:rPr>
        <w:t xml:space="preserve"> </w:t>
      </w:r>
      <w:r w:rsidRPr="0063670C">
        <w:rPr>
          <w:color w:val="231F20"/>
          <w:spacing w:val="-2"/>
          <w:lang w:val="el-GR"/>
        </w:rPr>
        <w:t>στο</w:t>
      </w:r>
      <w:r w:rsidRPr="0063670C">
        <w:rPr>
          <w:color w:val="231F20"/>
          <w:spacing w:val="-6"/>
          <w:lang w:val="el-GR"/>
        </w:rPr>
        <w:t xml:space="preserve"> </w:t>
      </w:r>
      <w:r w:rsidRPr="0063670C">
        <w:rPr>
          <w:color w:val="231F20"/>
          <w:spacing w:val="-2"/>
          <w:lang w:val="el-GR"/>
        </w:rPr>
        <w:t>οικοδομικό</w:t>
      </w:r>
      <w:r w:rsidRPr="0063670C">
        <w:rPr>
          <w:color w:val="231F20"/>
          <w:spacing w:val="-6"/>
          <w:lang w:val="el-GR"/>
        </w:rPr>
        <w:t xml:space="preserve"> </w:t>
      </w:r>
      <w:r w:rsidRPr="0063670C">
        <w:rPr>
          <w:color w:val="231F20"/>
          <w:spacing w:val="-2"/>
          <w:lang w:val="el-GR"/>
        </w:rPr>
        <w:t>συμβόλαιο.</w:t>
      </w:r>
      <w:r w:rsidRPr="0063670C">
        <w:rPr>
          <w:color w:val="231F20"/>
          <w:spacing w:val="-6"/>
          <w:lang w:val="el-GR"/>
        </w:rPr>
        <w:t xml:space="preserve"> </w:t>
      </w:r>
      <w:r w:rsidRPr="0063670C">
        <w:rPr>
          <w:color w:val="231F20"/>
          <w:spacing w:val="-2"/>
          <w:lang w:val="el-GR"/>
        </w:rPr>
        <w:t>Ως</w:t>
      </w:r>
      <w:r w:rsidRPr="0063670C">
        <w:rPr>
          <w:color w:val="231F20"/>
          <w:spacing w:val="-6"/>
          <w:lang w:val="el-GR"/>
        </w:rPr>
        <w:t xml:space="preserve"> </w:t>
      </w:r>
      <w:r w:rsidRPr="0063670C">
        <w:rPr>
          <w:color w:val="231F20"/>
          <w:spacing w:val="-2"/>
          <w:lang w:val="el-GR"/>
        </w:rPr>
        <w:t>επουσιώδεις</w:t>
      </w:r>
      <w:r w:rsidRPr="0063670C">
        <w:rPr>
          <w:color w:val="231F20"/>
          <w:lang w:val="el-GR"/>
        </w:rPr>
        <w:t xml:space="preserve"> </w:t>
      </w:r>
      <w:r w:rsidRPr="0063670C">
        <w:rPr>
          <w:color w:val="231F20"/>
          <w:spacing w:val="-6"/>
          <w:lang w:val="el-GR"/>
        </w:rPr>
        <w:t>θεωρούνται</w:t>
      </w:r>
      <w:r w:rsidRPr="0063670C">
        <w:rPr>
          <w:color w:val="231F20"/>
          <w:spacing w:val="-5"/>
          <w:lang w:val="el-GR"/>
        </w:rPr>
        <w:t xml:space="preserve"> </w:t>
      </w:r>
      <w:r w:rsidRPr="0063670C">
        <w:rPr>
          <w:color w:val="231F20"/>
          <w:spacing w:val="-6"/>
          <w:lang w:val="el-GR"/>
        </w:rPr>
        <w:t>αποκλειστικά</w:t>
      </w:r>
      <w:r w:rsidRPr="0063670C">
        <w:rPr>
          <w:color w:val="231F20"/>
          <w:spacing w:val="-4"/>
          <w:lang w:val="el-GR"/>
        </w:rPr>
        <w:t xml:space="preserve"> </w:t>
      </w:r>
      <w:r w:rsidRPr="0063670C">
        <w:rPr>
          <w:color w:val="231F20"/>
          <w:spacing w:val="-6"/>
          <w:lang w:val="el-GR"/>
        </w:rPr>
        <w:t>οι</w:t>
      </w:r>
      <w:r w:rsidRPr="0063670C">
        <w:rPr>
          <w:color w:val="231F20"/>
          <w:spacing w:val="-4"/>
          <w:lang w:val="el-GR"/>
        </w:rPr>
        <w:t xml:space="preserve"> </w:t>
      </w:r>
      <w:r w:rsidRPr="0063670C">
        <w:rPr>
          <w:color w:val="231F20"/>
          <w:spacing w:val="-6"/>
          <w:lang w:val="el-GR"/>
        </w:rPr>
        <w:t>εργασίες</w:t>
      </w:r>
      <w:r w:rsidRPr="0063670C">
        <w:rPr>
          <w:color w:val="231F20"/>
          <w:spacing w:val="-5"/>
          <w:lang w:val="el-GR"/>
        </w:rPr>
        <w:t xml:space="preserve"> </w:t>
      </w:r>
      <w:r w:rsidRPr="0063670C">
        <w:rPr>
          <w:color w:val="231F20"/>
          <w:spacing w:val="-6"/>
          <w:lang w:val="el-GR"/>
        </w:rPr>
        <w:t>που</w:t>
      </w:r>
      <w:r w:rsidRPr="0063670C">
        <w:rPr>
          <w:color w:val="231F20"/>
          <w:spacing w:val="-4"/>
          <w:lang w:val="el-GR"/>
        </w:rPr>
        <w:t xml:space="preserve"> </w:t>
      </w:r>
      <w:r w:rsidRPr="0063670C">
        <w:rPr>
          <w:color w:val="231F20"/>
          <w:spacing w:val="-6"/>
          <w:lang w:val="el-GR"/>
        </w:rPr>
        <w:t>δεν</w:t>
      </w:r>
      <w:r w:rsidRPr="0063670C">
        <w:rPr>
          <w:color w:val="231F20"/>
          <w:spacing w:val="-4"/>
          <w:lang w:val="el-GR"/>
        </w:rPr>
        <w:t xml:space="preserve"> </w:t>
      </w:r>
      <w:r w:rsidRPr="0063670C">
        <w:rPr>
          <w:color w:val="231F20"/>
          <w:spacing w:val="-6"/>
          <w:lang w:val="el-GR"/>
        </w:rPr>
        <w:t>επηρεάζουν</w:t>
      </w:r>
      <w:r w:rsidRPr="0063670C">
        <w:rPr>
          <w:color w:val="231F20"/>
          <w:lang w:val="el-GR"/>
        </w:rPr>
        <w:t xml:space="preserve"> </w:t>
      </w:r>
      <w:r w:rsidRPr="0063670C">
        <w:rPr>
          <w:color w:val="231F20"/>
          <w:spacing w:val="-6"/>
          <w:lang w:val="el-GR"/>
        </w:rPr>
        <w:t>τη</w:t>
      </w:r>
      <w:r w:rsidRPr="0063670C">
        <w:rPr>
          <w:color w:val="231F20"/>
          <w:lang w:val="el-GR"/>
        </w:rPr>
        <w:t xml:space="preserve"> </w:t>
      </w:r>
      <w:r w:rsidRPr="0063670C">
        <w:rPr>
          <w:color w:val="231F20"/>
          <w:spacing w:val="-6"/>
          <w:lang w:val="el-GR"/>
        </w:rPr>
        <w:t>λειτουργικότητα</w:t>
      </w:r>
      <w:r w:rsidRPr="0063670C">
        <w:rPr>
          <w:color w:val="231F20"/>
          <w:lang w:val="el-GR"/>
        </w:rPr>
        <w:t xml:space="preserve"> </w:t>
      </w:r>
      <w:r w:rsidRPr="0063670C">
        <w:rPr>
          <w:color w:val="231F20"/>
          <w:spacing w:val="-6"/>
          <w:lang w:val="el-GR"/>
        </w:rPr>
        <w:t>του</w:t>
      </w:r>
      <w:r w:rsidRPr="0063670C">
        <w:rPr>
          <w:color w:val="231F20"/>
          <w:lang w:val="el-GR"/>
        </w:rPr>
        <w:t xml:space="preserve"> </w:t>
      </w:r>
      <w:r w:rsidRPr="0063670C">
        <w:rPr>
          <w:color w:val="231F20"/>
          <w:spacing w:val="-6"/>
          <w:lang w:val="el-GR"/>
        </w:rPr>
        <w:t>έργ</w:t>
      </w:r>
      <w:r w:rsidRPr="0063670C">
        <w:rPr>
          <w:color w:val="231F20"/>
          <w:spacing w:val="-6"/>
          <w:lang w:val="el-GR"/>
        </w:rPr>
        <w:t>ου,</w:t>
      </w:r>
      <w:r w:rsidRPr="0063670C">
        <w:rPr>
          <w:color w:val="231F20"/>
          <w:lang w:val="el-GR"/>
        </w:rPr>
        <w:t xml:space="preserve"> </w:t>
      </w:r>
      <w:r w:rsidRPr="0063670C">
        <w:rPr>
          <w:color w:val="231F20"/>
          <w:spacing w:val="-6"/>
          <w:lang w:val="el-GR"/>
        </w:rPr>
        <w:t>την</w:t>
      </w:r>
      <w:r w:rsidRPr="0063670C">
        <w:rPr>
          <w:color w:val="231F20"/>
          <w:lang w:val="el-GR"/>
        </w:rPr>
        <w:t xml:space="preserve"> </w:t>
      </w:r>
      <w:r w:rsidRPr="0063670C">
        <w:rPr>
          <w:color w:val="231F20"/>
          <w:spacing w:val="-6"/>
          <w:lang w:val="el-GR"/>
        </w:rPr>
        <w:t>ασφάλεια</w:t>
      </w:r>
      <w:r w:rsidRPr="0063670C">
        <w:rPr>
          <w:color w:val="231F20"/>
          <w:lang w:val="el-GR"/>
        </w:rPr>
        <w:t xml:space="preserve"> </w:t>
      </w:r>
      <w:r w:rsidRPr="0063670C">
        <w:rPr>
          <w:color w:val="231F20"/>
          <w:spacing w:val="-6"/>
          <w:lang w:val="el-GR"/>
        </w:rPr>
        <w:t>των</w:t>
      </w:r>
      <w:r w:rsidRPr="0063670C">
        <w:rPr>
          <w:color w:val="231F20"/>
          <w:lang w:val="el-GR"/>
        </w:rPr>
        <w:t xml:space="preserve"> </w:t>
      </w:r>
      <w:r w:rsidRPr="0063670C">
        <w:rPr>
          <w:color w:val="231F20"/>
          <w:spacing w:val="-6"/>
          <w:lang w:val="el-GR"/>
        </w:rPr>
        <w:t>χρηστών</w:t>
      </w:r>
      <w:r w:rsidRPr="0063670C">
        <w:rPr>
          <w:color w:val="231F20"/>
          <w:lang w:val="el-GR"/>
        </w:rPr>
        <w:t xml:space="preserve"> και δεν παραβιάζουν όρους αδειοδοτήσεων του έργου.</w:t>
      </w:r>
    </w:p>
    <w:p w:rsidR="00E218DB" w:rsidRPr="0063670C" w:rsidRDefault="00E218DB">
      <w:pPr>
        <w:pStyle w:val="BodyText"/>
        <w:kinsoku w:val="0"/>
        <w:overflowPunct w:val="0"/>
        <w:spacing w:before="138"/>
        <w:jc w:val="left"/>
        <w:rPr>
          <w:lang w:val="el-GR"/>
        </w:rPr>
      </w:pPr>
    </w:p>
    <w:p w:rsidR="00E218DB" w:rsidRPr="0063670C" w:rsidRDefault="00354A32">
      <w:pPr>
        <w:pStyle w:val="Heading6"/>
        <w:kinsoku w:val="0"/>
        <w:overflowPunct w:val="0"/>
        <w:rPr>
          <w:color w:val="231F20"/>
          <w:spacing w:val="-2"/>
          <w:lang w:val="el-GR"/>
        </w:rPr>
      </w:pPr>
      <w:r w:rsidRPr="0063670C">
        <w:rPr>
          <w:color w:val="231F20"/>
          <w:lang w:val="el-GR"/>
        </w:rPr>
        <w:t>→</w:t>
      </w:r>
      <w:r w:rsidRPr="0063670C">
        <w:rPr>
          <w:color w:val="231F20"/>
          <w:spacing w:val="31"/>
          <w:lang w:val="el-GR"/>
        </w:rPr>
        <w:t xml:space="preserve"> </w:t>
      </w:r>
      <w:r w:rsidRPr="0063670C">
        <w:rPr>
          <w:color w:val="231F20"/>
          <w:lang w:val="el-GR"/>
        </w:rPr>
        <w:t>Πιστοποιητικό</w:t>
      </w:r>
      <w:r w:rsidRPr="0063670C">
        <w:rPr>
          <w:color w:val="231F20"/>
          <w:spacing w:val="-2"/>
          <w:lang w:val="el-GR"/>
        </w:rPr>
        <w:t xml:space="preserve"> Συμπλήρωσης</w:t>
      </w:r>
    </w:p>
    <w:p w:rsidR="00E218DB" w:rsidRPr="0063670C" w:rsidRDefault="00354A32">
      <w:pPr>
        <w:pStyle w:val="BodyText"/>
        <w:kinsoku w:val="0"/>
        <w:overflowPunct w:val="0"/>
        <w:spacing w:before="4"/>
        <w:ind w:left="425"/>
        <w:rPr>
          <w:b/>
          <w:bCs/>
          <w:color w:val="231F20"/>
          <w:spacing w:val="-2"/>
          <w:sz w:val="24"/>
          <w:szCs w:val="24"/>
          <w:lang w:val="el-GR"/>
        </w:rPr>
      </w:pPr>
      <w:r w:rsidRPr="0063670C">
        <w:rPr>
          <w:b/>
          <w:bCs/>
          <w:color w:val="231F20"/>
          <w:sz w:val="24"/>
          <w:szCs w:val="24"/>
          <w:lang w:val="el-GR"/>
        </w:rPr>
        <w:t>της</w:t>
      </w:r>
      <w:r w:rsidRPr="0063670C">
        <w:rPr>
          <w:b/>
          <w:bCs/>
          <w:color w:val="231F20"/>
          <w:spacing w:val="-2"/>
          <w:sz w:val="24"/>
          <w:szCs w:val="24"/>
          <w:lang w:val="el-GR"/>
        </w:rPr>
        <w:t xml:space="preserve"> </w:t>
      </w:r>
      <w:r w:rsidRPr="0063670C">
        <w:rPr>
          <w:b/>
          <w:bCs/>
          <w:color w:val="231F20"/>
          <w:sz w:val="24"/>
          <w:szCs w:val="24"/>
          <w:lang w:val="el-GR"/>
        </w:rPr>
        <w:t>Επιδιόρθωσης</w:t>
      </w:r>
      <w:r w:rsidRPr="0063670C">
        <w:rPr>
          <w:b/>
          <w:bCs/>
          <w:color w:val="231F20"/>
          <w:spacing w:val="-1"/>
          <w:sz w:val="24"/>
          <w:szCs w:val="24"/>
          <w:lang w:val="el-GR"/>
        </w:rPr>
        <w:t xml:space="preserve"> </w:t>
      </w:r>
      <w:r w:rsidRPr="0063670C">
        <w:rPr>
          <w:b/>
          <w:bCs/>
          <w:color w:val="231F20"/>
          <w:sz w:val="24"/>
          <w:szCs w:val="24"/>
          <w:lang w:val="el-GR"/>
        </w:rPr>
        <w:t>των</w:t>
      </w:r>
      <w:r w:rsidRPr="0063670C">
        <w:rPr>
          <w:b/>
          <w:bCs/>
          <w:color w:val="231F20"/>
          <w:spacing w:val="-1"/>
          <w:sz w:val="24"/>
          <w:szCs w:val="24"/>
          <w:lang w:val="el-GR"/>
        </w:rPr>
        <w:t xml:space="preserve"> </w:t>
      </w:r>
      <w:r w:rsidRPr="0063670C">
        <w:rPr>
          <w:b/>
          <w:bCs/>
          <w:color w:val="231F20"/>
          <w:spacing w:val="-2"/>
          <w:sz w:val="24"/>
          <w:szCs w:val="24"/>
          <w:lang w:val="el-GR"/>
        </w:rPr>
        <w:t>Ελαττωμάτων</w:t>
      </w:r>
    </w:p>
    <w:p w:rsidR="00E218DB" w:rsidRPr="0063670C" w:rsidRDefault="00354A32">
      <w:pPr>
        <w:pStyle w:val="BodyText"/>
        <w:kinsoku w:val="0"/>
        <w:overflowPunct w:val="0"/>
        <w:spacing w:before="41"/>
        <w:ind w:left="425" w:right="39"/>
        <w:rPr>
          <w:color w:val="231F20"/>
          <w:lang w:val="el-GR"/>
        </w:rPr>
      </w:pPr>
      <w:r w:rsidRPr="0063670C">
        <w:rPr>
          <w:color w:val="231F20"/>
          <w:spacing w:val="-4"/>
          <w:lang w:val="el-GR"/>
        </w:rPr>
        <w:t>Εκδίδεται</w:t>
      </w:r>
      <w:r w:rsidRPr="0063670C">
        <w:rPr>
          <w:color w:val="231F20"/>
          <w:spacing w:val="-7"/>
          <w:lang w:val="el-GR"/>
        </w:rPr>
        <w:t xml:space="preserve"> </w:t>
      </w:r>
      <w:r w:rsidRPr="0063670C">
        <w:rPr>
          <w:color w:val="231F20"/>
          <w:spacing w:val="-4"/>
          <w:lang w:val="el-GR"/>
        </w:rPr>
        <w:t>από</w:t>
      </w:r>
      <w:r w:rsidRPr="0063670C">
        <w:rPr>
          <w:color w:val="231F20"/>
          <w:spacing w:val="-6"/>
          <w:lang w:val="el-GR"/>
        </w:rPr>
        <w:t xml:space="preserve"> </w:t>
      </w:r>
      <w:r w:rsidRPr="0063670C">
        <w:rPr>
          <w:color w:val="231F20"/>
          <w:spacing w:val="-4"/>
          <w:lang w:val="el-GR"/>
        </w:rPr>
        <w:t>τον</w:t>
      </w:r>
      <w:r w:rsidRPr="0063670C">
        <w:rPr>
          <w:color w:val="231F20"/>
          <w:spacing w:val="-6"/>
          <w:lang w:val="el-GR"/>
        </w:rPr>
        <w:t xml:space="preserve"> </w:t>
      </w:r>
      <w:r w:rsidRPr="0063670C">
        <w:rPr>
          <w:color w:val="231F20"/>
          <w:spacing w:val="-4"/>
          <w:lang w:val="el-GR"/>
        </w:rPr>
        <w:t>Αρχιτέκτονα</w:t>
      </w:r>
      <w:r w:rsidRPr="0063670C">
        <w:rPr>
          <w:color w:val="231F20"/>
          <w:spacing w:val="-7"/>
          <w:lang w:val="el-GR"/>
        </w:rPr>
        <w:t xml:space="preserve"> </w:t>
      </w:r>
      <w:r w:rsidRPr="0063670C">
        <w:rPr>
          <w:color w:val="231F20"/>
          <w:spacing w:val="-4"/>
          <w:lang w:val="el-GR"/>
        </w:rPr>
        <w:t>μετά</w:t>
      </w:r>
      <w:r w:rsidRPr="0063670C">
        <w:rPr>
          <w:color w:val="231F20"/>
          <w:spacing w:val="-6"/>
          <w:lang w:val="el-GR"/>
        </w:rPr>
        <w:t xml:space="preserve"> </w:t>
      </w:r>
      <w:r w:rsidRPr="0063670C">
        <w:rPr>
          <w:color w:val="231F20"/>
          <w:spacing w:val="-4"/>
          <w:lang w:val="el-GR"/>
        </w:rPr>
        <w:t>τη</w:t>
      </w:r>
      <w:r w:rsidRPr="0063670C">
        <w:rPr>
          <w:color w:val="231F20"/>
          <w:spacing w:val="-6"/>
          <w:lang w:val="el-GR"/>
        </w:rPr>
        <w:t xml:space="preserve"> </w:t>
      </w:r>
      <w:r w:rsidRPr="0063670C">
        <w:rPr>
          <w:color w:val="231F20"/>
          <w:spacing w:val="-4"/>
          <w:lang w:val="el-GR"/>
        </w:rPr>
        <w:t>λήξη</w:t>
      </w:r>
      <w:r w:rsidRPr="0063670C">
        <w:rPr>
          <w:color w:val="231F20"/>
          <w:spacing w:val="-7"/>
          <w:lang w:val="el-GR"/>
        </w:rPr>
        <w:t xml:space="preserve"> </w:t>
      </w:r>
      <w:r w:rsidRPr="0063670C">
        <w:rPr>
          <w:color w:val="231F20"/>
          <w:spacing w:val="-4"/>
          <w:lang w:val="el-GR"/>
        </w:rPr>
        <w:t>της</w:t>
      </w:r>
      <w:r w:rsidRPr="0063670C">
        <w:rPr>
          <w:color w:val="231F20"/>
          <w:spacing w:val="-6"/>
          <w:lang w:val="el-GR"/>
        </w:rPr>
        <w:t xml:space="preserve"> </w:t>
      </w:r>
      <w:r w:rsidRPr="0063670C">
        <w:rPr>
          <w:color w:val="231F20"/>
          <w:spacing w:val="-4"/>
          <w:lang w:val="el-GR"/>
        </w:rPr>
        <w:t>Περιόδου</w:t>
      </w:r>
      <w:r w:rsidRPr="0063670C">
        <w:rPr>
          <w:color w:val="231F20"/>
          <w:lang w:val="el-GR"/>
        </w:rPr>
        <w:t xml:space="preserve"> </w:t>
      </w:r>
      <w:r w:rsidRPr="0063670C">
        <w:rPr>
          <w:color w:val="231F20"/>
          <w:spacing w:val="-4"/>
          <w:lang w:val="el-GR"/>
        </w:rPr>
        <w:t>Ευθύνης</w:t>
      </w:r>
      <w:r w:rsidRPr="0063670C">
        <w:rPr>
          <w:color w:val="231F20"/>
          <w:spacing w:val="-7"/>
          <w:lang w:val="el-GR"/>
        </w:rPr>
        <w:t xml:space="preserve"> </w:t>
      </w:r>
      <w:r w:rsidRPr="0063670C">
        <w:rPr>
          <w:color w:val="231F20"/>
          <w:spacing w:val="-4"/>
          <w:lang w:val="el-GR"/>
        </w:rPr>
        <w:t>για</w:t>
      </w:r>
      <w:r w:rsidRPr="0063670C">
        <w:rPr>
          <w:color w:val="231F20"/>
          <w:spacing w:val="-6"/>
          <w:lang w:val="el-GR"/>
        </w:rPr>
        <w:t xml:space="preserve"> </w:t>
      </w:r>
      <w:r w:rsidRPr="0063670C">
        <w:rPr>
          <w:color w:val="231F20"/>
          <w:spacing w:val="-4"/>
          <w:lang w:val="el-GR"/>
        </w:rPr>
        <w:t>Ελαττώματα</w:t>
      </w:r>
      <w:r w:rsidRPr="0063670C">
        <w:rPr>
          <w:color w:val="231F20"/>
          <w:spacing w:val="-6"/>
          <w:lang w:val="el-GR"/>
        </w:rPr>
        <w:t xml:space="preserve"> </w:t>
      </w:r>
      <w:r w:rsidRPr="0063670C">
        <w:rPr>
          <w:color w:val="231F20"/>
          <w:spacing w:val="-4"/>
          <w:lang w:val="el-GR"/>
        </w:rPr>
        <w:t>που</w:t>
      </w:r>
      <w:r w:rsidRPr="0063670C">
        <w:rPr>
          <w:color w:val="231F20"/>
          <w:spacing w:val="-7"/>
          <w:lang w:val="el-GR"/>
        </w:rPr>
        <w:t xml:space="preserve"> </w:t>
      </w:r>
      <w:r w:rsidRPr="0063670C">
        <w:rPr>
          <w:color w:val="231F20"/>
          <w:spacing w:val="-4"/>
          <w:lang w:val="el-GR"/>
        </w:rPr>
        <w:t>καθορίζεται</w:t>
      </w:r>
      <w:r w:rsidRPr="0063670C">
        <w:rPr>
          <w:color w:val="231F20"/>
          <w:spacing w:val="-6"/>
          <w:lang w:val="el-GR"/>
        </w:rPr>
        <w:t xml:space="preserve"> </w:t>
      </w:r>
      <w:r w:rsidRPr="0063670C">
        <w:rPr>
          <w:color w:val="231F20"/>
          <w:spacing w:val="-4"/>
          <w:lang w:val="el-GR"/>
        </w:rPr>
        <w:t>στο</w:t>
      </w:r>
      <w:r w:rsidRPr="0063670C">
        <w:rPr>
          <w:color w:val="231F20"/>
          <w:spacing w:val="-6"/>
          <w:lang w:val="el-GR"/>
        </w:rPr>
        <w:t xml:space="preserve"> </w:t>
      </w:r>
      <w:r w:rsidRPr="0063670C">
        <w:rPr>
          <w:color w:val="231F20"/>
          <w:spacing w:val="-4"/>
          <w:lang w:val="el-GR"/>
        </w:rPr>
        <w:t>οικοδομικό</w:t>
      </w:r>
      <w:r w:rsidRPr="0063670C">
        <w:rPr>
          <w:color w:val="231F20"/>
          <w:lang w:val="el-GR"/>
        </w:rPr>
        <w:t xml:space="preserve"> συμβόλαιο και αποτελεί αδιαμφισβήτητη μαρτυρία ότι η ποιότητα υλικών και το επίπεδο τεχνουργίας είναι προς</w:t>
      </w:r>
      <w:r w:rsidRPr="0063670C">
        <w:rPr>
          <w:color w:val="231F20"/>
          <w:spacing w:val="-11"/>
          <w:lang w:val="el-GR"/>
        </w:rPr>
        <w:t xml:space="preserve"> </w:t>
      </w:r>
      <w:r w:rsidRPr="0063670C">
        <w:rPr>
          <w:color w:val="231F20"/>
          <w:lang w:val="el-GR"/>
        </w:rPr>
        <w:t>εύλογη</w:t>
      </w:r>
      <w:r w:rsidRPr="0063670C">
        <w:rPr>
          <w:color w:val="231F20"/>
          <w:spacing w:val="-10"/>
          <w:lang w:val="el-GR"/>
        </w:rPr>
        <w:t xml:space="preserve"> </w:t>
      </w:r>
      <w:r w:rsidRPr="0063670C">
        <w:rPr>
          <w:color w:val="231F20"/>
          <w:lang w:val="el-GR"/>
        </w:rPr>
        <w:t>ικανοποίηση</w:t>
      </w:r>
      <w:r w:rsidRPr="0063670C">
        <w:rPr>
          <w:color w:val="231F20"/>
          <w:spacing w:val="-10"/>
          <w:lang w:val="el-GR"/>
        </w:rPr>
        <w:t xml:space="preserve"> </w:t>
      </w:r>
      <w:r w:rsidRPr="0063670C">
        <w:rPr>
          <w:color w:val="231F20"/>
          <w:lang w:val="el-GR"/>
        </w:rPr>
        <w:t>του</w:t>
      </w:r>
      <w:r w:rsidRPr="0063670C">
        <w:rPr>
          <w:color w:val="231F20"/>
          <w:spacing w:val="-11"/>
          <w:lang w:val="el-GR"/>
        </w:rPr>
        <w:t xml:space="preserve"> </w:t>
      </w:r>
      <w:r w:rsidRPr="0063670C">
        <w:rPr>
          <w:color w:val="231F20"/>
          <w:lang w:val="el-GR"/>
        </w:rPr>
        <w:t>Αρχιτέκτονα</w:t>
      </w:r>
      <w:r w:rsidRPr="0063670C">
        <w:rPr>
          <w:color w:val="231F20"/>
          <w:spacing w:val="-10"/>
          <w:lang w:val="el-GR"/>
        </w:rPr>
        <w:t xml:space="preserve"> </w:t>
      </w:r>
      <w:r w:rsidRPr="0063670C">
        <w:rPr>
          <w:color w:val="231F20"/>
          <w:lang w:val="el-GR"/>
        </w:rPr>
        <w:t>και</w:t>
      </w:r>
      <w:r w:rsidRPr="0063670C">
        <w:rPr>
          <w:color w:val="231F20"/>
          <w:spacing w:val="-10"/>
          <w:lang w:val="el-GR"/>
        </w:rPr>
        <w:t xml:space="preserve"> </w:t>
      </w:r>
      <w:r w:rsidRPr="0063670C">
        <w:rPr>
          <w:color w:val="231F20"/>
          <w:lang w:val="el-GR"/>
        </w:rPr>
        <w:t>ότι</w:t>
      </w:r>
      <w:r w:rsidRPr="0063670C">
        <w:rPr>
          <w:color w:val="231F20"/>
          <w:spacing w:val="-11"/>
          <w:lang w:val="el-GR"/>
        </w:rPr>
        <w:t xml:space="preserve"> </w:t>
      </w:r>
      <w:r w:rsidRPr="0063670C">
        <w:rPr>
          <w:color w:val="231F20"/>
          <w:lang w:val="el-GR"/>
        </w:rPr>
        <w:t>έχουν εφαρμοστεί οι πρόνοιες του οικοδομικού συμβολαίου.</w:t>
      </w:r>
    </w:p>
    <w:p w:rsidR="00E218DB" w:rsidRPr="0063670C" w:rsidRDefault="00E218DB">
      <w:pPr>
        <w:pStyle w:val="BodyText"/>
        <w:kinsoku w:val="0"/>
        <w:overflowPunct w:val="0"/>
        <w:spacing w:before="150"/>
        <w:jc w:val="left"/>
        <w:rPr>
          <w:lang w:val="el-GR"/>
        </w:rPr>
      </w:pPr>
    </w:p>
    <w:p w:rsidR="00E218DB" w:rsidRPr="0063670C" w:rsidRDefault="00354A32">
      <w:pPr>
        <w:pStyle w:val="Heading6"/>
        <w:kinsoku w:val="0"/>
        <w:overflowPunct w:val="0"/>
        <w:rPr>
          <w:color w:val="231F20"/>
          <w:spacing w:val="-2"/>
          <w:lang w:val="el-GR"/>
        </w:rPr>
      </w:pPr>
      <w:r w:rsidRPr="0063670C">
        <w:rPr>
          <w:color w:val="231F20"/>
          <w:lang w:val="el-GR"/>
        </w:rPr>
        <w:t>→</w:t>
      </w:r>
      <w:r w:rsidRPr="0063670C">
        <w:rPr>
          <w:color w:val="231F20"/>
          <w:spacing w:val="25"/>
          <w:lang w:val="el-GR"/>
        </w:rPr>
        <w:t xml:space="preserve"> </w:t>
      </w:r>
      <w:r w:rsidRPr="0063670C">
        <w:rPr>
          <w:color w:val="231F20"/>
          <w:lang w:val="el-GR"/>
        </w:rPr>
        <w:t>Ποσό</w:t>
      </w:r>
      <w:r w:rsidRPr="0063670C">
        <w:rPr>
          <w:color w:val="231F20"/>
          <w:spacing w:val="-12"/>
          <w:lang w:val="el-GR"/>
        </w:rPr>
        <w:t xml:space="preserve"> </w:t>
      </w:r>
      <w:r w:rsidRPr="0063670C">
        <w:rPr>
          <w:color w:val="231F20"/>
          <w:lang w:val="el-GR"/>
        </w:rPr>
        <w:t>Τελικού</w:t>
      </w:r>
      <w:r w:rsidRPr="0063670C">
        <w:rPr>
          <w:color w:val="231F20"/>
          <w:spacing w:val="-13"/>
          <w:lang w:val="el-GR"/>
        </w:rPr>
        <w:t xml:space="preserve"> </w:t>
      </w:r>
      <w:r w:rsidRPr="0063670C">
        <w:rPr>
          <w:color w:val="231F20"/>
          <w:lang w:val="el-GR"/>
        </w:rPr>
        <w:t>Πιστοποιητικού</w:t>
      </w:r>
      <w:r w:rsidRPr="0063670C">
        <w:rPr>
          <w:color w:val="231F20"/>
          <w:spacing w:val="-12"/>
          <w:lang w:val="el-GR"/>
        </w:rPr>
        <w:t xml:space="preserve"> </w:t>
      </w:r>
      <w:r w:rsidRPr="0063670C">
        <w:rPr>
          <w:color w:val="231F20"/>
          <w:spacing w:val="-2"/>
          <w:lang w:val="el-GR"/>
        </w:rPr>
        <w:t>Πληρωμής</w:t>
      </w:r>
    </w:p>
    <w:p w:rsidR="00E218DB" w:rsidRPr="0063670C" w:rsidRDefault="00354A32">
      <w:pPr>
        <w:pStyle w:val="BodyText"/>
        <w:kinsoku w:val="0"/>
        <w:overflowPunct w:val="0"/>
        <w:spacing w:before="42"/>
        <w:ind w:left="425" w:right="42"/>
        <w:rPr>
          <w:color w:val="231F20"/>
          <w:lang w:val="el-GR"/>
        </w:rPr>
      </w:pPr>
      <w:r w:rsidRPr="0063670C">
        <w:rPr>
          <w:color w:val="231F20"/>
          <w:lang w:val="el-GR"/>
        </w:rPr>
        <w:t>Είναι το</w:t>
      </w:r>
      <w:r w:rsidRPr="0063670C">
        <w:rPr>
          <w:color w:val="231F20"/>
          <w:lang w:val="el-GR"/>
        </w:rPr>
        <w:t xml:space="preserve"> ποσό, όπως αυτό διαμορφώνεται σύμφωνα με τις αλλαγές, τροποποιήσεις, επιπρόσθετες εργασίες</w:t>
      </w:r>
      <w:r w:rsidRPr="0063670C">
        <w:rPr>
          <w:color w:val="231F20"/>
          <w:spacing w:val="40"/>
          <w:lang w:val="el-GR"/>
        </w:rPr>
        <w:t xml:space="preserve"> </w:t>
      </w:r>
      <w:r w:rsidRPr="0063670C">
        <w:rPr>
          <w:color w:val="231F20"/>
          <w:lang w:val="el-GR"/>
        </w:rPr>
        <w:t>και</w:t>
      </w:r>
      <w:r w:rsidRPr="0063670C">
        <w:rPr>
          <w:color w:val="231F20"/>
          <w:spacing w:val="-1"/>
          <w:lang w:val="el-GR"/>
        </w:rPr>
        <w:t xml:space="preserve"> </w:t>
      </w:r>
      <w:r w:rsidRPr="0063670C">
        <w:rPr>
          <w:color w:val="231F20"/>
          <w:lang w:val="el-GR"/>
        </w:rPr>
        <w:t>την</w:t>
      </w:r>
      <w:r w:rsidRPr="0063670C">
        <w:rPr>
          <w:color w:val="231F20"/>
          <w:spacing w:val="-1"/>
          <w:lang w:val="el-GR"/>
        </w:rPr>
        <w:t xml:space="preserve"> </w:t>
      </w:r>
      <w:r w:rsidRPr="0063670C">
        <w:rPr>
          <w:color w:val="231F20"/>
          <w:lang w:val="el-GR"/>
        </w:rPr>
        <w:t>ικανοποίηση</w:t>
      </w:r>
      <w:r w:rsidRPr="0063670C">
        <w:rPr>
          <w:color w:val="231F20"/>
          <w:spacing w:val="-1"/>
          <w:lang w:val="el-GR"/>
        </w:rPr>
        <w:t xml:space="preserve"> </w:t>
      </w:r>
      <w:r w:rsidRPr="0063670C">
        <w:rPr>
          <w:color w:val="231F20"/>
          <w:lang w:val="el-GR"/>
        </w:rPr>
        <w:t>τυχόν</w:t>
      </w:r>
      <w:r w:rsidRPr="0063670C">
        <w:rPr>
          <w:color w:val="231F20"/>
          <w:spacing w:val="-1"/>
          <w:lang w:val="el-GR"/>
        </w:rPr>
        <w:t xml:space="preserve"> </w:t>
      </w:r>
      <w:r w:rsidRPr="0063670C">
        <w:rPr>
          <w:color w:val="231F20"/>
          <w:lang w:val="el-GR"/>
        </w:rPr>
        <w:t>απαιτήσεων</w:t>
      </w:r>
      <w:r w:rsidRPr="0063670C">
        <w:rPr>
          <w:color w:val="231F20"/>
          <w:spacing w:val="-1"/>
          <w:lang w:val="el-GR"/>
        </w:rPr>
        <w:t xml:space="preserve"> </w:t>
      </w:r>
      <w:r w:rsidRPr="0063670C">
        <w:rPr>
          <w:color w:val="231F20"/>
          <w:lang w:val="el-GR"/>
        </w:rPr>
        <w:t>για</w:t>
      </w:r>
      <w:r w:rsidRPr="0063670C">
        <w:rPr>
          <w:color w:val="231F20"/>
          <w:spacing w:val="-1"/>
          <w:lang w:val="el-GR"/>
        </w:rPr>
        <w:t xml:space="preserve"> </w:t>
      </w:r>
      <w:r w:rsidRPr="0063670C">
        <w:rPr>
          <w:color w:val="231F20"/>
          <w:lang w:val="el-GR"/>
        </w:rPr>
        <w:t>διακύμανση των</w:t>
      </w:r>
      <w:r w:rsidRPr="0063670C">
        <w:rPr>
          <w:color w:val="231F20"/>
          <w:spacing w:val="-1"/>
          <w:lang w:val="el-GR"/>
        </w:rPr>
        <w:t xml:space="preserve"> </w:t>
      </w:r>
      <w:r w:rsidRPr="0063670C">
        <w:rPr>
          <w:color w:val="231F20"/>
          <w:lang w:val="el-GR"/>
        </w:rPr>
        <w:t>τιμαριθμικών</w:t>
      </w:r>
      <w:r w:rsidRPr="0063670C">
        <w:rPr>
          <w:color w:val="231F20"/>
          <w:spacing w:val="-1"/>
          <w:lang w:val="el-GR"/>
        </w:rPr>
        <w:t xml:space="preserve"> </w:t>
      </w:r>
      <w:r w:rsidRPr="0063670C">
        <w:rPr>
          <w:color w:val="231F20"/>
          <w:lang w:val="el-GR"/>
        </w:rPr>
        <w:t>δεικτών,</w:t>
      </w:r>
      <w:r w:rsidRPr="0063670C">
        <w:rPr>
          <w:color w:val="231F20"/>
          <w:spacing w:val="-1"/>
          <w:lang w:val="el-GR"/>
        </w:rPr>
        <w:t xml:space="preserve"> </w:t>
      </w:r>
      <w:r w:rsidRPr="0063670C">
        <w:rPr>
          <w:color w:val="231F20"/>
          <w:lang w:val="el-GR"/>
        </w:rPr>
        <w:t>το</w:t>
      </w:r>
      <w:r w:rsidRPr="0063670C">
        <w:rPr>
          <w:color w:val="231F20"/>
          <w:spacing w:val="-1"/>
          <w:lang w:val="el-GR"/>
        </w:rPr>
        <w:t xml:space="preserve"> </w:t>
      </w:r>
      <w:r w:rsidRPr="0063670C">
        <w:rPr>
          <w:color w:val="231F20"/>
          <w:lang w:val="el-GR"/>
        </w:rPr>
        <w:t>οποίο</w:t>
      </w:r>
      <w:r w:rsidRPr="0063670C">
        <w:rPr>
          <w:color w:val="231F20"/>
          <w:spacing w:val="-1"/>
          <w:lang w:val="el-GR"/>
        </w:rPr>
        <w:t xml:space="preserve"> </w:t>
      </w:r>
      <w:r w:rsidRPr="0063670C">
        <w:rPr>
          <w:color w:val="231F20"/>
          <w:lang w:val="el-GR"/>
        </w:rPr>
        <w:t>αποτελείται,</w:t>
      </w:r>
      <w:r w:rsidRPr="0063670C">
        <w:rPr>
          <w:color w:val="231F20"/>
          <w:spacing w:val="-1"/>
          <w:lang w:val="el-GR"/>
        </w:rPr>
        <w:t xml:space="preserve"> </w:t>
      </w:r>
      <w:r w:rsidRPr="0063670C">
        <w:rPr>
          <w:color w:val="231F20"/>
          <w:lang w:val="el-GR"/>
        </w:rPr>
        <w:t>χωρίς περιορισμό, από:</w:t>
      </w:r>
    </w:p>
    <w:p w:rsidR="00E218DB" w:rsidRPr="0063670C" w:rsidRDefault="00354A32">
      <w:pPr>
        <w:pStyle w:val="ListParagraph"/>
        <w:numPr>
          <w:ilvl w:val="0"/>
          <w:numId w:val="21"/>
        </w:numPr>
        <w:tabs>
          <w:tab w:val="left" w:pos="821"/>
        </w:tabs>
        <w:kinsoku w:val="0"/>
        <w:overflowPunct w:val="0"/>
        <w:spacing w:before="49"/>
        <w:ind w:left="821" w:hanging="396"/>
        <w:rPr>
          <w:color w:val="231F20"/>
          <w:spacing w:val="-2"/>
          <w:sz w:val="18"/>
          <w:szCs w:val="18"/>
          <w:lang w:val="el-GR"/>
        </w:rPr>
      </w:pPr>
      <w:r w:rsidRPr="0063670C">
        <w:rPr>
          <w:color w:val="231F20"/>
          <w:sz w:val="18"/>
          <w:szCs w:val="18"/>
          <w:lang w:val="el-GR"/>
        </w:rPr>
        <w:t>το</w:t>
      </w:r>
      <w:r w:rsidRPr="0063670C">
        <w:rPr>
          <w:color w:val="231F20"/>
          <w:spacing w:val="-2"/>
          <w:sz w:val="18"/>
          <w:szCs w:val="18"/>
          <w:lang w:val="el-GR"/>
        </w:rPr>
        <w:t xml:space="preserve"> </w:t>
      </w:r>
      <w:r w:rsidRPr="0063670C">
        <w:rPr>
          <w:color w:val="231F20"/>
          <w:sz w:val="18"/>
          <w:szCs w:val="18"/>
          <w:lang w:val="el-GR"/>
        </w:rPr>
        <w:t>ποσό</w:t>
      </w:r>
      <w:r w:rsidRPr="0063670C">
        <w:rPr>
          <w:color w:val="231F20"/>
          <w:spacing w:val="-1"/>
          <w:sz w:val="18"/>
          <w:szCs w:val="18"/>
          <w:lang w:val="el-GR"/>
        </w:rPr>
        <w:t xml:space="preserve"> </w:t>
      </w:r>
      <w:r w:rsidRPr="0063670C">
        <w:rPr>
          <w:color w:val="231F20"/>
          <w:sz w:val="18"/>
          <w:szCs w:val="18"/>
          <w:lang w:val="el-GR"/>
        </w:rPr>
        <w:t>του</w:t>
      </w:r>
      <w:r w:rsidRPr="0063670C">
        <w:rPr>
          <w:color w:val="231F20"/>
          <w:spacing w:val="-2"/>
          <w:sz w:val="18"/>
          <w:szCs w:val="18"/>
          <w:lang w:val="el-GR"/>
        </w:rPr>
        <w:t xml:space="preserve"> </w:t>
      </w:r>
      <w:r w:rsidRPr="0063670C">
        <w:rPr>
          <w:color w:val="231F20"/>
          <w:sz w:val="18"/>
          <w:szCs w:val="18"/>
          <w:lang w:val="el-GR"/>
        </w:rPr>
        <w:t>Συμβολαίου</w:t>
      </w:r>
      <w:r w:rsidRPr="0063670C">
        <w:rPr>
          <w:color w:val="231F20"/>
          <w:spacing w:val="-1"/>
          <w:sz w:val="18"/>
          <w:szCs w:val="18"/>
          <w:lang w:val="el-GR"/>
        </w:rPr>
        <w:t xml:space="preserve"> </w:t>
      </w:r>
      <w:r w:rsidRPr="0063670C">
        <w:rPr>
          <w:color w:val="231F20"/>
          <w:spacing w:val="-2"/>
          <w:sz w:val="18"/>
          <w:szCs w:val="18"/>
          <w:lang w:val="el-GR"/>
        </w:rPr>
        <w:t>Εργολαβίας,</w:t>
      </w:r>
    </w:p>
    <w:p w:rsidR="00E218DB" w:rsidRPr="0063670C" w:rsidRDefault="00354A32">
      <w:pPr>
        <w:pStyle w:val="ListParagraph"/>
        <w:numPr>
          <w:ilvl w:val="0"/>
          <w:numId w:val="21"/>
        </w:numPr>
        <w:tabs>
          <w:tab w:val="left" w:pos="822"/>
        </w:tabs>
        <w:kinsoku w:val="0"/>
        <w:overflowPunct w:val="0"/>
        <w:spacing w:before="56"/>
        <w:ind w:right="41"/>
        <w:rPr>
          <w:color w:val="231F20"/>
          <w:sz w:val="18"/>
          <w:szCs w:val="18"/>
          <w:lang w:val="el-GR"/>
        </w:rPr>
      </w:pPr>
      <w:r w:rsidRPr="0063670C">
        <w:rPr>
          <w:color w:val="231F20"/>
          <w:sz w:val="18"/>
          <w:szCs w:val="18"/>
          <w:lang w:val="el-GR"/>
        </w:rPr>
        <w:t xml:space="preserve">τα </w:t>
      </w:r>
      <w:r w:rsidRPr="0063670C">
        <w:rPr>
          <w:color w:val="231F20"/>
          <w:sz w:val="18"/>
          <w:szCs w:val="18"/>
          <w:lang w:val="el-GR"/>
        </w:rPr>
        <w:t>ποσά όλων των συμβολαίων υπεργολαβίας, δηλαδή των ηλεκτρολογικών, µηχανολογικών και άλλων εγκαταστάσεων,</w:t>
      </w:r>
    </w:p>
    <w:p w:rsidR="00E218DB" w:rsidRPr="0063670C" w:rsidRDefault="00354A32">
      <w:pPr>
        <w:pStyle w:val="ListParagraph"/>
        <w:numPr>
          <w:ilvl w:val="0"/>
          <w:numId w:val="21"/>
        </w:numPr>
        <w:tabs>
          <w:tab w:val="left" w:pos="822"/>
        </w:tabs>
        <w:kinsoku w:val="0"/>
        <w:overflowPunct w:val="0"/>
        <w:spacing w:before="52"/>
        <w:ind w:right="42"/>
        <w:rPr>
          <w:color w:val="231F20"/>
          <w:sz w:val="18"/>
          <w:szCs w:val="18"/>
          <w:lang w:val="el-GR"/>
        </w:rPr>
      </w:pPr>
      <w:r w:rsidRPr="0063670C">
        <w:rPr>
          <w:color w:val="231F20"/>
          <w:sz w:val="18"/>
          <w:szCs w:val="18"/>
          <w:lang w:val="el-GR"/>
        </w:rPr>
        <w:t xml:space="preserve">τα ποσά των συµβολαίων προµήθειας υλικών, </w:t>
      </w:r>
      <w:r w:rsidRPr="0063670C">
        <w:rPr>
          <w:color w:val="231F20"/>
          <w:spacing w:val="-8"/>
          <w:sz w:val="18"/>
          <w:szCs w:val="18"/>
          <w:lang w:val="el-GR"/>
        </w:rPr>
        <w:t>εµπορευµάτων,</w:t>
      </w:r>
      <w:r w:rsidRPr="0063670C">
        <w:rPr>
          <w:color w:val="231F20"/>
          <w:sz w:val="18"/>
          <w:szCs w:val="18"/>
          <w:lang w:val="el-GR"/>
        </w:rPr>
        <w:t xml:space="preserve"> </w:t>
      </w:r>
      <w:r w:rsidRPr="0063670C">
        <w:rPr>
          <w:color w:val="231F20"/>
          <w:spacing w:val="-8"/>
          <w:sz w:val="18"/>
          <w:szCs w:val="18"/>
          <w:lang w:val="el-GR"/>
        </w:rPr>
        <w:t>εξοπλισµού,</w:t>
      </w:r>
      <w:r w:rsidRPr="0063670C">
        <w:rPr>
          <w:color w:val="231F20"/>
          <w:sz w:val="18"/>
          <w:szCs w:val="18"/>
          <w:lang w:val="el-GR"/>
        </w:rPr>
        <w:t xml:space="preserve"> </w:t>
      </w:r>
      <w:r w:rsidRPr="0063670C">
        <w:rPr>
          <w:color w:val="231F20"/>
          <w:spacing w:val="-8"/>
          <w:sz w:val="18"/>
          <w:szCs w:val="18"/>
          <w:lang w:val="el-GR"/>
        </w:rPr>
        <w:t>καθώς</w:t>
      </w:r>
      <w:r w:rsidRPr="0063670C">
        <w:rPr>
          <w:color w:val="231F20"/>
          <w:sz w:val="18"/>
          <w:szCs w:val="18"/>
          <w:lang w:val="el-GR"/>
        </w:rPr>
        <w:t xml:space="preserve"> </w:t>
      </w:r>
      <w:r w:rsidRPr="0063670C">
        <w:rPr>
          <w:color w:val="231F20"/>
          <w:spacing w:val="-8"/>
          <w:sz w:val="18"/>
          <w:szCs w:val="18"/>
          <w:lang w:val="el-GR"/>
        </w:rPr>
        <w:t>και</w:t>
      </w:r>
      <w:r w:rsidRPr="0063670C">
        <w:rPr>
          <w:color w:val="231F20"/>
          <w:sz w:val="18"/>
          <w:szCs w:val="18"/>
          <w:lang w:val="el-GR"/>
        </w:rPr>
        <w:t xml:space="preserve"> </w:t>
      </w:r>
      <w:r w:rsidRPr="0063670C">
        <w:rPr>
          <w:color w:val="231F20"/>
          <w:spacing w:val="-8"/>
          <w:sz w:val="18"/>
          <w:szCs w:val="18"/>
          <w:lang w:val="el-GR"/>
        </w:rPr>
        <w:t>το</w:t>
      </w:r>
      <w:r w:rsidRPr="0063670C">
        <w:rPr>
          <w:color w:val="231F20"/>
          <w:sz w:val="18"/>
          <w:szCs w:val="18"/>
          <w:lang w:val="el-GR"/>
        </w:rPr>
        <w:t xml:space="preserve"> </w:t>
      </w:r>
      <w:r w:rsidRPr="0063670C">
        <w:rPr>
          <w:color w:val="231F20"/>
          <w:spacing w:val="-8"/>
          <w:sz w:val="18"/>
          <w:szCs w:val="18"/>
          <w:lang w:val="el-GR"/>
        </w:rPr>
        <w:t>πραγµατικό</w:t>
      </w:r>
      <w:r w:rsidRPr="0063670C">
        <w:rPr>
          <w:color w:val="231F20"/>
          <w:sz w:val="18"/>
          <w:szCs w:val="18"/>
          <w:lang w:val="el-GR"/>
        </w:rPr>
        <w:t xml:space="preserve"> κόστος της εργασίας ανεξάρτητα αν αυτά τα έχει προµηθεύσει ο Εργοδότης,</w:t>
      </w:r>
    </w:p>
    <w:p w:rsidR="00E218DB" w:rsidRPr="0063670C" w:rsidRDefault="00354A32">
      <w:pPr>
        <w:pStyle w:val="ListParagraph"/>
        <w:numPr>
          <w:ilvl w:val="0"/>
          <w:numId w:val="21"/>
        </w:numPr>
        <w:tabs>
          <w:tab w:val="left" w:pos="822"/>
        </w:tabs>
        <w:kinsoku w:val="0"/>
        <w:overflowPunct w:val="0"/>
        <w:spacing w:before="51"/>
        <w:ind w:right="40"/>
        <w:rPr>
          <w:color w:val="231F20"/>
          <w:sz w:val="18"/>
          <w:szCs w:val="18"/>
          <w:lang w:val="el-GR"/>
        </w:rPr>
      </w:pPr>
      <w:r w:rsidRPr="0063670C">
        <w:rPr>
          <w:color w:val="231F20"/>
          <w:sz w:val="18"/>
          <w:szCs w:val="18"/>
          <w:lang w:val="el-GR"/>
        </w:rPr>
        <w:t>τα</w:t>
      </w:r>
      <w:r w:rsidRPr="0063670C">
        <w:rPr>
          <w:color w:val="231F20"/>
          <w:spacing w:val="-11"/>
          <w:sz w:val="18"/>
          <w:szCs w:val="18"/>
          <w:lang w:val="el-GR"/>
        </w:rPr>
        <w:t xml:space="preserve"> </w:t>
      </w:r>
      <w:r w:rsidRPr="0063670C">
        <w:rPr>
          <w:color w:val="231F20"/>
          <w:sz w:val="18"/>
          <w:szCs w:val="18"/>
          <w:lang w:val="el-GR"/>
        </w:rPr>
        <w:t>ποσά</w:t>
      </w:r>
      <w:r w:rsidRPr="0063670C">
        <w:rPr>
          <w:color w:val="231F20"/>
          <w:spacing w:val="-10"/>
          <w:sz w:val="18"/>
          <w:szCs w:val="18"/>
          <w:lang w:val="el-GR"/>
        </w:rPr>
        <w:t xml:space="preserve"> </w:t>
      </w:r>
      <w:r w:rsidRPr="0063670C">
        <w:rPr>
          <w:color w:val="231F20"/>
          <w:sz w:val="18"/>
          <w:szCs w:val="18"/>
          <w:lang w:val="el-GR"/>
        </w:rPr>
        <w:t>που</w:t>
      </w:r>
      <w:r w:rsidRPr="0063670C">
        <w:rPr>
          <w:color w:val="231F20"/>
          <w:spacing w:val="-10"/>
          <w:sz w:val="18"/>
          <w:szCs w:val="18"/>
          <w:lang w:val="el-GR"/>
        </w:rPr>
        <w:t xml:space="preserve"> </w:t>
      </w:r>
      <w:r w:rsidRPr="0063670C">
        <w:rPr>
          <w:color w:val="231F20"/>
          <w:sz w:val="18"/>
          <w:szCs w:val="18"/>
          <w:lang w:val="el-GR"/>
        </w:rPr>
        <w:t>ο</w:t>
      </w:r>
      <w:r w:rsidRPr="0063670C">
        <w:rPr>
          <w:color w:val="231F20"/>
          <w:spacing w:val="-11"/>
          <w:sz w:val="18"/>
          <w:szCs w:val="18"/>
          <w:lang w:val="el-GR"/>
        </w:rPr>
        <w:t xml:space="preserve"> </w:t>
      </w:r>
      <w:r w:rsidRPr="0063670C">
        <w:rPr>
          <w:color w:val="231F20"/>
          <w:sz w:val="18"/>
          <w:szCs w:val="18"/>
          <w:lang w:val="el-GR"/>
        </w:rPr>
        <w:t>Εργοδότης</w:t>
      </w:r>
      <w:r w:rsidRPr="0063670C">
        <w:rPr>
          <w:color w:val="231F20"/>
          <w:spacing w:val="-10"/>
          <w:sz w:val="18"/>
          <w:szCs w:val="18"/>
          <w:lang w:val="el-GR"/>
        </w:rPr>
        <w:t xml:space="preserve"> </w:t>
      </w:r>
      <w:r w:rsidRPr="0063670C">
        <w:rPr>
          <w:color w:val="231F20"/>
          <w:sz w:val="18"/>
          <w:szCs w:val="18"/>
          <w:lang w:val="el-GR"/>
        </w:rPr>
        <w:t>πληρώνει</w:t>
      </w:r>
      <w:r w:rsidRPr="0063670C">
        <w:rPr>
          <w:color w:val="231F20"/>
          <w:spacing w:val="-10"/>
          <w:sz w:val="18"/>
          <w:szCs w:val="18"/>
          <w:lang w:val="el-GR"/>
        </w:rPr>
        <w:t xml:space="preserve"> </w:t>
      </w:r>
      <w:r w:rsidRPr="0063670C">
        <w:rPr>
          <w:color w:val="231F20"/>
          <w:sz w:val="18"/>
          <w:szCs w:val="18"/>
          <w:lang w:val="el-GR"/>
        </w:rPr>
        <w:t>στον</w:t>
      </w:r>
      <w:r w:rsidRPr="0063670C">
        <w:rPr>
          <w:color w:val="231F20"/>
          <w:spacing w:val="-11"/>
          <w:sz w:val="18"/>
          <w:szCs w:val="18"/>
          <w:lang w:val="el-GR"/>
        </w:rPr>
        <w:t xml:space="preserve"> </w:t>
      </w:r>
      <w:r w:rsidRPr="0063670C">
        <w:rPr>
          <w:color w:val="231F20"/>
          <w:sz w:val="18"/>
          <w:szCs w:val="18"/>
          <w:lang w:val="el-GR"/>
        </w:rPr>
        <w:t>Εργολάβο ως αποζηµίωση για παράταση χρόνου ή/και για διατάραξη της κανονικής πορείας του Έργου,</w:t>
      </w:r>
    </w:p>
    <w:p w:rsidR="00E218DB" w:rsidRPr="0063670C" w:rsidRDefault="00354A32">
      <w:pPr>
        <w:pStyle w:val="ListParagraph"/>
        <w:numPr>
          <w:ilvl w:val="0"/>
          <w:numId w:val="21"/>
        </w:numPr>
        <w:tabs>
          <w:tab w:val="left" w:pos="822"/>
        </w:tabs>
        <w:kinsoku w:val="0"/>
        <w:overflowPunct w:val="0"/>
        <w:spacing w:before="53"/>
        <w:ind w:right="40"/>
        <w:rPr>
          <w:color w:val="231F20"/>
          <w:sz w:val="18"/>
          <w:szCs w:val="18"/>
          <w:lang w:val="el-GR"/>
        </w:rPr>
      </w:pPr>
      <w:r w:rsidRPr="0063670C">
        <w:rPr>
          <w:color w:val="231F20"/>
          <w:spacing w:val="-10"/>
          <w:sz w:val="18"/>
          <w:szCs w:val="18"/>
          <w:lang w:val="el-GR"/>
        </w:rPr>
        <w:t>τα</w:t>
      </w:r>
      <w:r w:rsidRPr="0063670C">
        <w:rPr>
          <w:color w:val="231F20"/>
          <w:sz w:val="18"/>
          <w:szCs w:val="18"/>
          <w:lang w:val="el-GR"/>
        </w:rPr>
        <w:t xml:space="preserve"> </w:t>
      </w:r>
      <w:r w:rsidRPr="0063670C">
        <w:rPr>
          <w:color w:val="231F20"/>
          <w:spacing w:val="-10"/>
          <w:sz w:val="18"/>
          <w:szCs w:val="18"/>
          <w:lang w:val="el-GR"/>
        </w:rPr>
        <w:t>ποσά</w:t>
      </w:r>
      <w:r w:rsidRPr="0063670C">
        <w:rPr>
          <w:color w:val="231F20"/>
          <w:sz w:val="18"/>
          <w:szCs w:val="18"/>
          <w:lang w:val="el-GR"/>
        </w:rPr>
        <w:t xml:space="preserve"> </w:t>
      </w:r>
      <w:r w:rsidRPr="0063670C">
        <w:rPr>
          <w:color w:val="231F20"/>
          <w:spacing w:val="-10"/>
          <w:sz w:val="18"/>
          <w:szCs w:val="18"/>
          <w:lang w:val="el-GR"/>
        </w:rPr>
        <w:t>των</w:t>
      </w:r>
      <w:r w:rsidRPr="0063670C">
        <w:rPr>
          <w:color w:val="231F20"/>
          <w:sz w:val="18"/>
          <w:szCs w:val="18"/>
          <w:lang w:val="el-GR"/>
        </w:rPr>
        <w:t xml:space="preserve"> </w:t>
      </w:r>
      <w:r w:rsidRPr="0063670C">
        <w:rPr>
          <w:color w:val="231F20"/>
          <w:spacing w:val="-10"/>
          <w:sz w:val="18"/>
          <w:szCs w:val="18"/>
          <w:lang w:val="el-GR"/>
        </w:rPr>
        <w:t>προσθαφαιρέσεων</w:t>
      </w:r>
      <w:r w:rsidRPr="0063670C">
        <w:rPr>
          <w:color w:val="231F20"/>
          <w:sz w:val="18"/>
          <w:szCs w:val="18"/>
          <w:lang w:val="el-GR"/>
        </w:rPr>
        <w:t xml:space="preserve"> </w:t>
      </w:r>
      <w:r w:rsidRPr="0063670C">
        <w:rPr>
          <w:color w:val="231F20"/>
          <w:spacing w:val="-10"/>
          <w:sz w:val="18"/>
          <w:szCs w:val="18"/>
          <w:lang w:val="el-GR"/>
        </w:rPr>
        <w:t>που</w:t>
      </w:r>
      <w:r w:rsidRPr="0063670C">
        <w:rPr>
          <w:color w:val="231F20"/>
          <w:sz w:val="18"/>
          <w:szCs w:val="18"/>
          <w:lang w:val="el-GR"/>
        </w:rPr>
        <w:t xml:space="preserve"> </w:t>
      </w:r>
      <w:r w:rsidRPr="0063670C">
        <w:rPr>
          <w:color w:val="231F20"/>
          <w:spacing w:val="-10"/>
          <w:sz w:val="18"/>
          <w:szCs w:val="18"/>
          <w:lang w:val="el-GR"/>
        </w:rPr>
        <w:t>θα</w:t>
      </w:r>
      <w:r w:rsidRPr="0063670C">
        <w:rPr>
          <w:color w:val="231F20"/>
          <w:sz w:val="18"/>
          <w:szCs w:val="18"/>
          <w:lang w:val="el-GR"/>
        </w:rPr>
        <w:t xml:space="preserve"> </w:t>
      </w:r>
      <w:r w:rsidRPr="0063670C">
        <w:rPr>
          <w:color w:val="231F20"/>
          <w:spacing w:val="-10"/>
          <w:sz w:val="18"/>
          <w:szCs w:val="18"/>
          <w:lang w:val="el-GR"/>
        </w:rPr>
        <w:t>αποφασιστούν</w:t>
      </w:r>
      <w:r w:rsidRPr="0063670C">
        <w:rPr>
          <w:color w:val="231F20"/>
          <w:sz w:val="18"/>
          <w:szCs w:val="18"/>
          <w:lang w:val="el-GR"/>
        </w:rPr>
        <w:t xml:space="preserve"> </w:t>
      </w:r>
      <w:r w:rsidRPr="0063670C">
        <w:rPr>
          <w:color w:val="231F20"/>
          <w:spacing w:val="-4"/>
          <w:sz w:val="18"/>
          <w:szCs w:val="18"/>
          <w:lang w:val="el-GR"/>
        </w:rPr>
        <w:t>α</w:t>
      </w:r>
      <w:r w:rsidRPr="0063670C">
        <w:rPr>
          <w:color w:val="231F20"/>
          <w:spacing w:val="-4"/>
          <w:sz w:val="18"/>
          <w:szCs w:val="18"/>
          <w:lang w:val="el-GR"/>
        </w:rPr>
        <w:t>πό</w:t>
      </w:r>
      <w:r w:rsidRPr="0063670C">
        <w:rPr>
          <w:color w:val="231F20"/>
          <w:spacing w:val="-7"/>
          <w:sz w:val="18"/>
          <w:szCs w:val="18"/>
          <w:lang w:val="el-GR"/>
        </w:rPr>
        <w:t xml:space="preserve"> </w:t>
      </w:r>
      <w:r w:rsidRPr="0063670C">
        <w:rPr>
          <w:color w:val="231F20"/>
          <w:spacing w:val="-4"/>
          <w:sz w:val="18"/>
          <w:szCs w:val="18"/>
          <w:lang w:val="el-GR"/>
        </w:rPr>
        <w:t>τον</w:t>
      </w:r>
      <w:r w:rsidRPr="0063670C">
        <w:rPr>
          <w:color w:val="231F20"/>
          <w:spacing w:val="-6"/>
          <w:sz w:val="18"/>
          <w:szCs w:val="18"/>
          <w:lang w:val="el-GR"/>
        </w:rPr>
        <w:t xml:space="preserve"> </w:t>
      </w:r>
      <w:r w:rsidRPr="0063670C">
        <w:rPr>
          <w:color w:val="231F20"/>
          <w:spacing w:val="-4"/>
          <w:sz w:val="18"/>
          <w:szCs w:val="18"/>
          <w:lang w:val="el-GR"/>
        </w:rPr>
        <w:t>Αρχιτέκτονα</w:t>
      </w:r>
      <w:r w:rsidRPr="0063670C">
        <w:rPr>
          <w:color w:val="231F20"/>
          <w:spacing w:val="-6"/>
          <w:sz w:val="18"/>
          <w:szCs w:val="18"/>
          <w:lang w:val="el-GR"/>
        </w:rPr>
        <w:t xml:space="preserve"> </w:t>
      </w:r>
      <w:r w:rsidRPr="0063670C">
        <w:rPr>
          <w:color w:val="231F20"/>
          <w:spacing w:val="-4"/>
          <w:sz w:val="18"/>
          <w:szCs w:val="18"/>
          <w:lang w:val="el-GR"/>
        </w:rPr>
        <w:t>με</w:t>
      </w:r>
      <w:r w:rsidRPr="0063670C">
        <w:rPr>
          <w:color w:val="231F20"/>
          <w:spacing w:val="-7"/>
          <w:sz w:val="18"/>
          <w:szCs w:val="18"/>
          <w:lang w:val="el-GR"/>
        </w:rPr>
        <w:t xml:space="preserve"> </w:t>
      </w:r>
      <w:r w:rsidRPr="0063670C">
        <w:rPr>
          <w:color w:val="231F20"/>
          <w:spacing w:val="-4"/>
          <w:sz w:val="18"/>
          <w:szCs w:val="18"/>
          <w:lang w:val="el-GR"/>
        </w:rPr>
        <w:t>τους</w:t>
      </w:r>
      <w:r w:rsidRPr="0063670C">
        <w:rPr>
          <w:color w:val="231F20"/>
          <w:spacing w:val="-6"/>
          <w:sz w:val="18"/>
          <w:szCs w:val="18"/>
          <w:lang w:val="el-GR"/>
        </w:rPr>
        <w:t xml:space="preserve"> </w:t>
      </w:r>
      <w:r w:rsidRPr="0063670C">
        <w:rPr>
          <w:color w:val="231F20"/>
          <w:spacing w:val="-4"/>
          <w:sz w:val="18"/>
          <w:szCs w:val="18"/>
          <w:lang w:val="el-GR"/>
        </w:rPr>
        <w:t>Συμβούλους</w:t>
      </w:r>
      <w:r w:rsidRPr="0063670C">
        <w:rPr>
          <w:color w:val="231F20"/>
          <w:spacing w:val="-6"/>
          <w:sz w:val="18"/>
          <w:szCs w:val="18"/>
          <w:lang w:val="el-GR"/>
        </w:rPr>
        <w:t xml:space="preserve"> </w:t>
      </w:r>
      <w:r w:rsidRPr="0063670C">
        <w:rPr>
          <w:color w:val="231F20"/>
          <w:spacing w:val="-4"/>
          <w:sz w:val="18"/>
          <w:szCs w:val="18"/>
          <w:lang w:val="el-GR"/>
        </w:rPr>
        <w:t>Μελετητές</w:t>
      </w:r>
      <w:r w:rsidRPr="0063670C">
        <w:rPr>
          <w:color w:val="231F20"/>
          <w:sz w:val="18"/>
          <w:szCs w:val="18"/>
          <w:lang w:val="el-GR"/>
        </w:rPr>
        <w:t xml:space="preserve"> </w:t>
      </w:r>
      <w:r w:rsidRPr="0063670C">
        <w:rPr>
          <w:color w:val="231F20"/>
          <w:spacing w:val="-4"/>
          <w:sz w:val="18"/>
          <w:szCs w:val="18"/>
          <w:lang w:val="el-GR"/>
        </w:rPr>
        <w:t>ή/και</w:t>
      </w:r>
      <w:r w:rsidRPr="0063670C">
        <w:rPr>
          <w:color w:val="231F20"/>
          <w:spacing w:val="-7"/>
          <w:sz w:val="18"/>
          <w:szCs w:val="18"/>
          <w:lang w:val="el-GR"/>
        </w:rPr>
        <w:t xml:space="preserve"> </w:t>
      </w:r>
      <w:r w:rsidRPr="0063670C">
        <w:rPr>
          <w:color w:val="231F20"/>
          <w:spacing w:val="-4"/>
          <w:sz w:val="18"/>
          <w:szCs w:val="18"/>
          <w:lang w:val="el-GR"/>
        </w:rPr>
        <w:t>είτε</w:t>
      </w:r>
      <w:r w:rsidRPr="0063670C">
        <w:rPr>
          <w:color w:val="231F20"/>
          <w:spacing w:val="-6"/>
          <w:sz w:val="18"/>
          <w:szCs w:val="18"/>
          <w:lang w:val="el-GR"/>
        </w:rPr>
        <w:t xml:space="preserve"> </w:t>
      </w:r>
      <w:r w:rsidRPr="0063670C">
        <w:rPr>
          <w:color w:val="231F20"/>
          <w:spacing w:val="-4"/>
          <w:sz w:val="18"/>
          <w:szCs w:val="18"/>
          <w:lang w:val="el-GR"/>
        </w:rPr>
        <w:t>σε</w:t>
      </w:r>
      <w:r w:rsidRPr="0063670C">
        <w:rPr>
          <w:color w:val="231F20"/>
          <w:spacing w:val="-6"/>
          <w:sz w:val="18"/>
          <w:szCs w:val="18"/>
          <w:lang w:val="el-GR"/>
        </w:rPr>
        <w:t xml:space="preserve"> </w:t>
      </w:r>
      <w:r w:rsidRPr="0063670C">
        <w:rPr>
          <w:color w:val="231F20"/>
          <w:spacing w:val="-4"/>
          <w:sz w:val="18"/>
          <w:szCs w:val="18"/>
          <w:lang w:val="el-GR"/>
        </w:rPr>
        <w:t>δικαστική</w:t>
      </w:r>
      <w:r w:rsidRPr="0063670C">
        <w:rPr>
          <w:color w:val="231F20"/>
          <w:spacing w:val="-7"/>
          <w:sz w:val="18"/>
          <w:szCs w:val="18"/>
          <w:lang w:val="el-GR"/>
        </w:rPr>
        <w:t xml:space="preserve"> </w:t>
      </w:r>
      <w:r w:rsidRPr="0063670C">
        <w:rPr>
          <w:color w:val="231F20"/>
          <w:spacing w:val="-4"/>
          <w:sz w:val="18"/>
          <w:szCs w:val="18"/>
          <w:lang w:val="el-GR"/>
        </w:rPr>
        <w:t>διαδικασία,</w:t>
      </w:r>
      <w:r w:rsidRPr="0063670C">
        <w:rPr>
          <w:color w:val="231F20"/>
          <w:spacing w:val="-6"/>
          <w:sz w:val="18"/>
          <w:szCs w:val="18"/>
          <w:lang w:val="el-GR"/>
        </w:rPr>
        <w:t xml:space="preserve"> </w:t>
      </w:r>
      <w:r w:rsidRPr="0063670C">
        <w:rPr>
          <w:color w:val="231F20"/>
          <w:spacing w:val="-4"/>
          <w:sz w:val="18"/>
          <w:szCs w:val="18"/>
          <w:lang w:val="el-GR"/>
        </w:rPr>
        <w:t>είτε</w:t>
      </w:r>
      <w:r w:rsidRPr="0063670C">
        <w:rPr>
          <w:color w:val="231F20"/>
          <w:spacing w:val="-6"/>
          <w:sz w:val="18"/>
          <w:szCs w:val="18"/>
          <w:lang w:val="el-GR"/>
        </w:rPr>
        <w:t xml:space="preserve"> </w:t>
      </w:r>
      <w:r w:rsidRPr="0063670C">
        <w:rPr>
          <w:color w:val="231F20"/>
          <w:spacing w:val="-4"/>
          <w:sz w:val="18"/>
          <w:szCs w:val="18"/>
          <w:lang w:val="el-GR"/>
        </w:rPr>
        <w:t>σε</w:t>
      </w:r>
      <w:r w:rsidRPr="0063670C">
        <w:rPr>
          <w:color w:val="231F20"/>
          <w:spacing w:val="-7"/>
          <w:sz w:val="18"/>
          <w:szCs w:val="18"/>
          <w:lang w:val="el-GR"/>
        </w:rPr>
        <w:t xml:space="preserve"> </w:t>
      </w:r>
      <w:r w:rsidRPr="0063670C">
        <w:rPr>
          <w:color w:val="231F20"/>
          <w:spacing w:val="-4"/>
          <w:sz w:val="18"/>
          <w:szCs w:val="18"/>
          <w:lang w:val="el-GR"/>
        </w:rPr>
        <w:t>διαδικασία</w:t>
      </w:r>
      <w:r w:rsidRPr="0063670C">
        <w:rPr>
          <w:color w:val="231F20"/>
          <w:sz w:val="18"/>
          <w:szCs w:val="18"/>
          <w:lang w:val="el-GR"/>
        </w:rPr>
        <w:t xml:space="preserve"> διαμεσολάβησης ή διαιτησίας.</w:t>
      </w:r>
    </w:p>
    <w:p w:rsidR="00E218DB" w:rsidRPr="0063670C" w:rsidRDefault="00E218DB">
      <w:pPr>
        <w:pStyle w:val="BodyText"/>
        <w:kinsoku w:val="0"/>
        <w:overflowPunct w:val="0"/>
        <w:spacing w:before="153"/>
        <w:jc w:val="left"/>
        <w:rPr>
          <w:lang w:val="el-GR"/>
        </w:rPr>
      </w:pPr>
    </w:p>
    <w:p w:rsidR="00E218DB" w:rsidRPr="0063670C" w:rsidRDefault="00354A32">
      <w:pPr>
        <w:pStyle w:val="Heading6"/>
        <w:kinsoku w:val="0"/>
        <w:overflowPunct w:val="0"/>
        <w:rPr>
          <w:color w:val="231F20"/>
          <w:spacing w:val="-2"/>
          <w:lang w:val="el-GR"/>
        </w:rPr>
      </w:pPr>
      <w:r w:rsidRPr="0063670C">
        <w:rPr>
          <w:color w:val="231F20"/>
          <w:lang w:val="el-GR"/>
        </w:rPr>
        <w:t>→</w:t>
      </w:r>
      <w:r w:rsidRPr="0063670C">
        <w:rPr>
          <w:color w:val="231F20"/>
          <w:spacing w:val="27"/>
          <w:lang w:val="el-GR"/>
        </w:rPr>
        <w:t xml:space="preserve"> </w:t>
      </w:r>
      <w:r w:rsidRPr="0063670C">
        <w:rPr>
          <w:color w:val="231F20"/>
          <w:lang w:val="el-GR"/>
        </w:rPr>
        <w:t>Πραγµατική</w:t>
      </w:r>
      <w:r w:rsidRPr="0063670C">
        <w:rPr>
          <w:color w:val="231F20"/>
          <w:spacing w:val="-5"/>
          <w:lang w:val="el-GR"/>
        </w:rPr>
        <w:t xml:space="preserve"> </w:t>
      </w:r>
      <w:r w:rsidRPr="0063670C">
        <w:rPr>
          <w:color w:val="231F20"/>
          <w:lang w:val="el-GR"/>
        </w:rPr>
        <w:t>Δαπάνη</w:t>
      </w:r>
      <w:r w:rsidRPr="0063670C">
        <w:rPr>
          <w:color w:val="231F20"/>
          <w:spacing w:val="-4"/>
          <w:lang w:val="el-GR"/>
        </w:rPr>
        <w:t xml:space="preserve"> </w:t>
      </w:r>
      <w:r w:rsidRPr="0063670C">
        <w:rPr>
          <w:color w:val="231F20"/>
          <w:spacing w:val="-2"/>
          <w:lang w:val="el-GR"/>
        </w:rPr>
        <w:t>Έργου</w:t>
      </w:r>
    </w:p>
    <w:p w:rsidR="00E218DB" w:rsidRPr="0063670C" w:rsidRDefault="00354A32">
      <w:pPr>
        <w:pStyle w:val="BodyText"/>
        <w:kinsoku w:val="0"/>
        <w:overflowPunct w:val="0"/>
        <w:spacing w:before="41"/>
        <w:ind w:left="425" w:right="38"/>
        <w:rPr>
          <w:color w:val="231F20"/>
          <w:lang w:val="el-GR"/>
        </w:rPr>
      </w:pPr>
      <w:r w:rsidRPr="0063670C">
        <w:rPr>
          <w:color w:val="231F20"/>
          <w:lang w:val="el-GR"/>
        </w:rPr>
        <w:t xml:space="preserve">Είναι το ποσό του Τελικού Λογαριασμού Έργου, </w:t>
      </w:r>
      <w:r w:rsidRPr="0063670C">
        <w:rPr>
          <w:color w:val="231F20"/>
          <w:spacing w:val="-2"/>
          <w:lang w:val="el-GR"/>
        </w:rPr>
        <w:t>αφαιρουμένων</w:t>
      </w:r>
      <w:r w:rsidRPr="0063670C">
        <w:rPr>
          <w:color w:val="231F20"/>
          <w:spacing w:val="-3"/>
          <w:lang w:val="el-GR"/>
        </w:rPr>
        <w:t xml:space="preserve"> </w:t>
      </w:r>
      <w:r w:rsidRPr="0063670C">
        <w:rPr>
          <w:color w:val="231F20"/>
          <w:spacing w:val="-2"/>
          <w:lang w:val="el-GR"/>
        </w:rPr>
        <w:t>του</w:t>
      </w:r>
      <w:r w:rsidRPr="0063670C">
        <w:rPr>
          <w:color w:val="231F20"/>
          <w:spacing w:val="-3"/>
          <w:lang w:val="el-GR"/>
        </w:rPr>
        <w:t xml:space="preserve"> </w:t>
      </w:r>
      <w:r w:rsidRPr="0063670C">
        <w:rPr>
          <w:color w:val="231F20"/>
          <w:spacing w:val="-2"/>
          <w:lang w:val="el-GR"/>
        </w:rPr>
        <w:t>Φόρου</w:t>
      </w:r>
      <w:r w:rsidRPr="0063670C">
        <w:rPr>
          <w:color w:val="231F20"/>
          <w:spacing w:val="-3"/>
          <w:lang w:val="el-GR"/>
        </w:rPr>
        <w:t xml:space="preserve"> </w:t>
      </w:r>
      <w:r w:rsidRPr="0063670C">
        <w:rPr>
          <w:color w:val="231F20"/>
          <w:spacing w:val="-2"/>
          <w:lang w:val="el-GR"/>
        </w:rPr>
        <w:t>Προστιθέμενης</w:t>
      </w:r>
      <w:r w:rsidRPr="0063670C">
        <w:rPr>
          <w:color w:val="231F20"/>
          <w:spacing w:val="-3"/>
          <w:lang w:val="el-GR"/>
        </w:rPr>
        <w:t xml:space="preserve"> </w:t>
      </w:r>
      <w:r w:rsidRPr="0063670C">
        <w:rPr>
          <w:color w:val="231F20"/>
          <w:spacing w:val="-2"/>
          <w:lang w:val="el-GR"/>
        </w:rPr>
        <w:t>Αξίας</w:t>
      </w:r>
      <w:r w:rsidRPr="0063670C">
        <w:rPr>
          <w:color w:val="231F20"/>
          <w:spacing w:val="-3"/>
          <w:lang w:val="el-GR"/>
        </w:rPr>
        <w:t xml:space="preserve"> </w:t>
      </w:r>
      <w:r w:rsidRPr="0063670C">
        <w:rPr>
          <w:color w:val="231F20"/>
          <w:spacing w:val="-2"/>
          <w:lang w:val="el-GR"/>
        </w:rPr>
        <w:t>και</w:t>
      </w:r>
      <w:r w:rsidRPr="0063670C">
        <w:rPr>
          <w:color w:val="231F20"/>
          <w:spacing w:val="-3"/>
          <w:lang w:val="el-GR"/>
        </w:rPr>
        <w:t xml:space="preserve"> </w:t>
      </w:r>
      <w:r w:rsidRPr="0063670C">
        <w:rPr>
          <w:color w:val="231F20"/>
          <w:spacing w:val="-2"/>
          <w:lang w:val="el-GR"/>
        </w:rPr>
        <w:t>των</w:t>
      </w:r>
      <w:r w:rsidRPr="0063670C">
        <w:rPr>
          <w:color w:val="231F20"/>
          <w:lang w:val="el-GR"/>
        </w:rPr>
        <w:t xml:space="preserve"> ποσών που ο Εργοδότης πληρώνει στον Εργολήπτη ως αποζημίωση για παράταση χρόνου ή/και για διατάραξη της κανονικής πορείας του Έργου, των αμοιβών των Συμβούλων Μελετητών και της αξίας της γης.</w:t>
      </w:r>
    </w:p>
    <w:p w:rsidR="00E218DB" w:rsidRPr="0063670C" w:rsidRDefault="00354A32">
      <w:pPr>
        <w:pStyle w:val="Heading6"/>
        <w:kinsoku w:val="0"/>
        <w:overflowPunct w:val="0"/>
        <w:spacing w:before="112"/>
        <w:rPr>
          <w:color w:val="231F20"/>
          <w:spacing w:val="-2"/>
          <w:lang w:val="el-GR"/>
        </w:rPr>
      </w:pPr>
      <w:r w:rsidRPr="0063670C">
        <w:rPr>
          <w:rFonts w:ascii="Times New Roman" w:hAnsi="Times New Roman" w:cs="Times New Roman"/>
          <w:b w:val="0"/>
          <w:bCs w:val="0"/>
          <w:lang w:val="el-GR"/>
        </w:rPr>
        <w:br w:type="column"/>
      </w:r>
      <w:r w:rsidRPr="0063670C">
        <w:rPr>
          <w:color w:val="231F20"/>
          <w:lang w:val="el-GR"/>
        </w:rPr>
        <w:lastRenderedPageBreak/>
        <w:t>→</w:t>
      </w:r>
      <w:r w:rsidRPr="0063670C">
        <w:rPr>
          <w:color w:val="231F20"/>
          <w:spacing w:val="37"/>
          <w:lang w:val="el-GR"/>
        </w:rPr>
        <w:t xml:space="preserve"> </w:t>
      </w:r>
      <w:r w:rsidRPr="0063670C">
        <w:rPr>
          <w:color w:val="231F20"/>
          <w:lang w:val="el-GR"/>
        </w:rPr>
        <w:t xml:space="preserve">Πρόσθετη </w:t>
      </w:r>
      <w:r w:rsidRPr="0063670C">
        <w:rPr>
          <w:color w:val="231F20"/>
          <w:spacing w:val="-2"/>
          <w:lang w:val="el-GR"/>
        </w:rPr>
        <w:t>Αμοιβή</w:t>
      </w:r>
    </w:p>
    <w:p w:rsidR="00E218DB" w:rsidRPr="0063670C" w:rsidRDefault="00354A32">
      <w:pPr>
        <w:pStyle w:val="BodyText"/>
        <w:kinsoku w:val="0"/>
        <w:overflowPunct w:val="0"/>
        <w:spacing w:before="42"/>
        <w:ind w:left="425" w:right="138"/>
        <w:rPr>
          <w:color w:val="231F20"/>
          <w:lang w:val="el-GR"/>
        </w:rPr>
      </w:pPr>
      <w:r w:rsidRPr="0063670C">
        <w:rPr>
          <w:color w:val="231F20"/>
          <w:lang w:val="el-GR"/>
        </w:rPr>
        <w:t>Είναι η οποιαδήποτε αμοιβή δικαιούται και χρ</w:t>
      </w:r>
      <w:r w:rsidRPr="0063670C">
        <w:rPr>
          <w:color w:val="231F20"/>
          <w:lang w:val="el-GR"/>
        </w:rPr>
        <w:t>εώνεται από</w:t>
      </w:r>
      <w:r w:rsidRPr="0063670C">
        <w:rPr>
          <w:color w:val="231F20"/>
          <w:spacing w:val="-4"/>
          <w:lang w:val="el-GR"/>
        </w:rPr>
        <w:t xml:space="preserve"> </w:t>
      </w:r>
      <w:r w:rsidRPr="0063670C">
        <w:rPr>
          <w:color w:val="231F20"/>
          <w:lang w:val="el-GR"/>
        </w:rPr>
        <w:t>τον</w:t>
      </w:r>
      <w:r w:rsidRPr="0063670C">
        <w:rPr>
          <w:color w:val="231F20"/>
          <w:spacing w:val="-4"/>
          <w:lang w:val="el-GR"/>
        </w:rPr>
        <w:t xml:space="preserve"> </w:t>
      </w:r>
      <w:r w:rsidRPr="0063670C">
        <w:rPr>
          <w:color w:val="231F20"/>
          <w:lang w:val="el-GR"/>
        </w:rPr>
        <w:t>Αρχιτέκτονα</w:t>
      </w:r>
      <w:r w:rsidRPr="0063670C">
        <w:rPr>
          <w:color w:val="231F20"/>
          <w:spacing w:val="-4"/>
          <w:lang w:val="el-GR"/>
        </w:rPr>
        <w:t xml:space="preserve"> </w:t>
      </w:r>
      <w:r w:rsidRPr="0063670C">
        <w:rPr>
          <w:color w:val="231F20"/>
          <w:lang w:val="el-GR"/>
        </w:rPr>
        <w:t>πέραν</w:t>
      </w:r>
      <w:r w:rsidRPr="0063670C">
        <w:rPr>
          <w:color w:val="231F20"/>
          <w:spacing w:val="-4"/>
          <w:lang w:val="el-GR"/>
        </w:rPr>
        <w:t xml:space="preserve"> </w:t>
      </w:r>
      <w:r w:rsidRPr="0063670C">
        <w:rPr>
          <w:color w:val="231F20"/>
          <w:lang w:val="el-GR"/>
        </w:rPr>
        <w:t>της</w:t>
      </w:r>
      <w:r w:rsidRPr="0063670C">
        <w:rPr>
          <w:color w:val="231F20"/>
          <w:spacing w:val="-4"/>
          <w:lang w:val="el-GR"/>
        </w:rPr>
        <w:t xml:space="preserve"> </w:t>
      </w:r>
      <w:r w:rsidRPr="0063670C">
        <w:rPr>
          <w:color w:val="231F20"/>
          <w:lang w:val="el-GR"/>
        </w:rPr>
        <w:t>οποιασδήποτε</w:t>
      </w:r>
      <w:r w:rsidRPr="0063670C">
        <w:rPr>
          <w:color w:val="231F20"/>
          <w:spacing w:val="-4"/>
          <w:lang w:val="el-GR"/>
        </w:rPr>
        <w:t xml:space="preserve"> </w:t>
      </w:r>
      <w:r w:rsidRPr="0063670C">
        <w:rPr>
          <w:color w:val="231F20"/>
          <w:lang w:val="el-GR"/>
        </w:rPr>
        <w:t>αμοιβής συμφωνείται και αναφέρεται στην παρούσα Σύμβαση Ανάθεσης Εργασίας.</w:t>
      </w:r>
    </w:p>
    <w:p w:rsidR="00E218DB" w:rsidRPr="0063670C" w:rsidRDefault="00E218DB">
      <w:pPr>
        <w:pStyle w:val="BodyText"/>
        <w:kinsoku w:val="0"/>
        <w:overflowPunct w:val="0"/>
        <w:spacing w:before="167"/>
        <w:jc w:val="left"/>
        <w:rPr>
          <w:lang w:val="el-GR"/>
        </w:rPr>
      </w:pPr>
    </w:p>
    <w:p w:rsidR="00E218DB" w:rsidRPr="0063670C" w:rsidRDefault="00354A32">
      <w:pPr>
        <w:pStyle w:val="Heading6"/>
        <w:kinsoku w:val="0"/>
        <w:overflowPunct w:val="0"/>
        <w:spacing w:line="225" w:lineRule="auto"/>
        <w:ind w:left="425" w:right="403" w:hanging="284"/>
        <w:rPr>
          <w:color w:val="231F20"/>
          <w:lang w:val="el-GR"/>
        </w:rPr>
      </w:pPr>
      <w:r w:rsidRPr="0063670C">
        <w:rPr>
          <w:color w:val="231F20"/>
          <w:lang w:val="el-GR"/>
        </w:rPr>
        <w:t>→</w:t>
      </w:r>
      <w:r w:rsidRPr="0063670C">
        <w:rPr>
          <w:color w:val="231F20"/>
          <w:spacing w:val="11"/>
          <w:lang w:val="el-GR"/>
        </w:rPr>
        <w:t xml:space="preserve"> </w:t>
      </w:r>
      <w:r w:rsidRPr="0063670C">
        <w:rPr>
          <w:color w:val="231F20"/>
          <w:lang w:val="el-GR"/>
        </w:rPr>
        <w:t>Σύμβουλοι</w:t>
      </w:r>
      <w:r w:rsidRPr="0063670C">
        <w:rPr>
          <w:color w:val="231F20"/>
          <w:spacing w:val="-14"/>
          <w:lang w:val="el-GR"/>
        </w:rPr>
        <w:t xml:space="preserve"> </w:t>
      </w:r>
      <w:r w:rsidRPr="0063670C">
        <w:rPr>
          <w:color w:val="231F20"/>
          <w:lang w:val="el-GR"/>
        </w:rPr>
        <w:t>Μελετητές/Μελετητικά Γραφεία και Ειδικοί Σύμβουλοι</w:t>
      </w:r>
    </w:p>
    <w:p w:rsidR="00E218DB" w:rsidRPr="0063670C" w:rsidRDefault="00354A32">
      <w:pPr>
        <w:pStyle w:val="BodyText"/>
        <w:kinsoku w:val="0"/>
        <w:overflowPunct w:val="0"/>
        <w:spacing w:before="44"/>
        <w:ind w:left="425" w:right="140"/>
        <w:rPr>
          <w:color w:val="231F20"/>
          <w:lang w:val="el-GR"/>
        </w:rPr>
      </w:pPr>
      <w:r w:rsidRPr="0063670C">
        <w:rPr>
          <w:color w:val="231F20"/>
          <w:spacing w:val="-6"/>
          <w:lang w:val="el-GR"/>
        </w:rPr>
        <w:t>Σύμβουλοι</w:t>
      </w:r>
      <w:r w:rsidRPr="0063670C">
        <w:rPr>
          <w:color w:val="231F20"/>
          <w:spacing w:val="-2"/>
          <w:lang w:val="el-GR"/>
        </w:rPr>
        <w:t xml:space="preserve"> </w:t>
      </w:r>
      <w:r w:rsidRPr="0063670C">
        <w:rPr>
          <w:color w:val="231F20"/>
          <w:spacing w:val="-6"/>
          <w:lang w:val="el-GR"/>
        </w:rPr>
        <w:t>Μελετητές</w:t>
      </w:r>
      <w:r w:rsidRPr="0063670C">
        <w:rPr>
          <w:color w:val="231F20"/>
          <w:spacing w:val="-2"/>
          <w:lang w:val="el-GR"/>
        </w:rPr>
        <w:t xml:space="preserve"> </w:t>
      </w:r>
      <w:r w:rsidRPr="0063670C">
        <w:rPr>
          <w:color w:val="231F20"/>
          <w:spacing w:val="-6"/>
          <w:lang w:val="el-GR"/>
        </w:rPr>
        <w:t>/Μελετητικά</w:t>
      </w:r>
      <w:r w:rsidRPr="0063670C">
        <w:rPr>
          <w:color w:val="231F20"/>
          <w:spacing w:val="-2"/>
          <w:lang w:val="el-GR"/>
        </w:rPr>
        <w:t xml:space="preserve"> </w:t>
      </w:r>
      <w:r w:rsidRPr="0063670C">
        <w:rPr>
          <w:color w:val="231F20"/>
          <w:spacing w:val="-6"/>
          <w:lang w:val="el-GR"/>
        </w:rPr>
        <w:t>Γραφεία</w:t>
      </w:r>
      <w:r w:rsidRPr="0063670C">
        <w:rPr>
          <w:color w:val="231F20"/>
          <w:spacing w:val="-2"/>
          <w:lang w:val="el-GR"/>
        </w:rPr>
        <w:t xml:space="preserve"> </w:t>
      </w:r>
      <w:r w:rsidRPr="0063670C">
        <w:rPr>
          <w:color w:val="231F20"/>
          <w:spacing w:val="-6"/>
          <w:lang w:val="el-GR"/>
        </w:rPr>
        <w:t>είναι</w:t>
      </w:r>
      <w:r w:rsidRPr="0063670C">
        <w:rPr>
          <w:color w:val="231F20"/>
          <w:spacing w:val="-2"/>
          <w:lang w:val="el-GR"/>
        </w:rPr>
        <w:t xml:space="preserve"> </w:t>
      </w:r>
      <w:r w:rsidRPr="0063670C">
        <w:rPr>
          <w:color w:val="231F20"/>
          <w:spacing w:val="-6"/>
          <w:lang w:val="el-GR"/>
        </w:rPr>
        <w:t>φυσικά</w:t>
      </w:r>
      <w:r w:rsidRPr="0063670C">
        <w:rPr>
          <w:color w:val="231F20"/>
          <w:spacing w:val="-2"/>
          <w:lang w:val="el-GR"/>
        </w:rPr>
        <w:t xml:space="preserve"> </w:t>
      </w:r>
      <w:r w:rsidRPr="0063670C">
        <w:rPr>
          <w:color w:val="231F20"/>
          <w:spacing w:val="-6"/>
          <w:lang w:val="el-GR"/>
        </w:rPr>
        <w:t>ή</w:t>
      </w:r>
      <w:r w:rsidRPr="0063670C">
        <w:rPr>
          <w:color w:val="231F20"/>
          <w:lang w:val="el-GR"/>
        </w:rPr>
        <w:t xml:space="preserve"> </w:t>
      </w:r>
      <w:r w:rsidRPr="0063670C">
        <w:rPr>
          <w:color w:val="231F20"/>
          <w:spacing w:val="-6"/>
          <w:lang w:val="el-GR"/>
        </w:rPr>
        <w:t>νομικά</w:t>
      </w:r>
      <w:r w:rsidRPr="0063670C">
        <w:rPr>
          <w:color w:val="231F20"/>
          <w:spacing w:val="-5"/>
          <w:lang w:val="el-GR"/>
        </w:rPr>
        <w:t xml:space="preserve"> </w:t>
      </w:r>
      <w:r w:rsidRPr="0063670C">
        <w:rPr>
          <w:color w:val="231F20"/>
          <w:spacing w:val="-6"/>
          <w:lang w:val="el-GR"/>
        </w:rPr>
        <w:t>πρόσωπα</w:t>
      </w:r>
      <w:r w:rsidRPr="0063670C">
        <w:rPr>
          <w:color w:val="231F20"/>
          <w:spacing w:val="-4"/>
          <w:lang w:val="el-GR"/>
        </w:rPr>
        <w:t xml:space="preserve"> </w:t>
      </w:r>
      <w:r w:rsidRPr="0063670C">
        <w:rPr>
          <w:color w:val="231F20"/>
          <w:spacing w:val="-6"/>
          <w:lang w:val="el-GR"/>
        </w:rPr>
        <w:t>τα</w:t>
      </w:r>
      <w:r w:rsidRPr="0063670C">
        <w:rPr>
          <w:color w:val="231F20"/>
          <w:spacing w:val="-4"/>
          <w:lang w:val="el-GR"/>
        </w:rPr>
        <w:t xml:space="preserve"> </w:t>
      </w:r>
      <w:r w:rsidRPr="0063670C">
        <w:rPr>
          <w:color w:val="231F20"/>
          <w:spacing w:val="-6"/>
          <w:lang w:val="el-GR"/>
        </w:rPr>
        <w:t>οποία</w:t>
      </w:r>
      <w:r w:rsidRPr="0063670C">
        <w:rPr>
          <w:color w:val="231F20"/>
          <w:spacing w:val="-5"/>
          <w:lang w:val="el-GR"/>
        </w:rPr>
        <w:t xml:space="preserve"> </w:t>
      </w:r>
      <w:r w:rsidRPr="0063670C">
        <w:rPr>
          <w:color w:val="231F20"/>
          <w:spacing w:val="-6"/>
          <w:lang w:val="el-GR"/>
        </w:rPr>
        <w:t>είναι</w:t>
      </w:r>
      <w:r w:rsidRPr="0063670C">
        <w:rPr>
          <w:color w:val="231F20"/>
          <w:spacing w:val="-4"/>
          <w:lang w:val="el-GR"/>
        </w:rPr>
        <w:t xml:space="preserve"> </w:t>
      </w:r>
      <w:r w:rsidRPr="0063670C">
        <w:rPr>
          <w:color w:val="231F20"/>
          <w:spacing w:val="-6"/>
          <w:lang w:val="el-GR"/>
        </w:rPr>
        <w:t>εγγεγραμμένα</w:t>
      </w:r>
      <w:r w:rsidRPr="0063670C">
        <w:rPr>
          <w:color w:val="231F20"/>
          <w:spacing w:val="-4"/>
          <w:lang w:val="el-GR"/>
        </w:rPr>
        <w:t xml:space="preserve"> </w:t>
      </w:r>
      <w:r w:rsidRPr="0063670C">
        <w:rPr>
          <w:color w:val="231F20"/>
          <w:spacing w:val="-6"/>
          <w:lang w:val="el-GR"/>
        </w:rPr>
        <w:t>στο</w:t>
      </w:r>
      <w:r w:rsidRPr="0063670C">
        <w:rPr>
          <w:color w:val="231F20"/>
          <w:spacing w:val="-5"/>
          <w:lang w:val="el-GR"/>
        </w:rPr>
        <w:t xml:space="preserve"> </w:t>
      </w:r>
      <w:r w:rsidRPr="0063670C">
        <w:rPr>
          <w:color w:val="231F20"/>
          <w:spacing w:val="-6"/>
          <w:lang w:val="el-GR"/>
        </w:rPr>
        <w:t>μητρώο</w:t>
      </w:r>
      <w:r w:rsidRPr="0063670C">
        <w:rPr>
          <w:color w:val="231F20"/>
          <w:lang w:val="el-GR"/>
        </w:rPr>
        <w:t xml:space="preserve"> Μελετητών ή Εταιρειών Μελετών αντίστοιχα του ΕΤΕΚ ή/και στα ανάλογα επαγγελματικά μητρώα των χωρών µελών της Ευρωπαϊκής Ένωσης στον αντίστοιχο κλάδο </w:t>
      </w:r>
      <w:r w:rsidRPr="0063670C">
        <w:rPr>
          <w:color w:val="231F20"/>
          <w:spacing w:val="-2"/>
          <w:lang w:val="el-GR"/>
        </w:rPr>
        <w:t>και</w:t>
      </w:r>
      <w:r w:rsidRPr="0063670C">
        <w:rPr>
          <w:color w:val="231F20"/>
          <w:spacing w:val="-3"/>
          <w:lang w:val="el-GR"/>
        </w:rPr>
        <w:t xml:space="preserve"> </w:t>
      </w:r>
      <w:r w:rsidRPr="0063670C">
        <w:rPr>
          <w:color w:val="231F20"/>
          <w:spacing w:val="-2"/>
          <w:lang w:val="el-GR"/>
        </w:rPr>
        <w:t>κατέχουν</w:t>
      </w:r>
      <w:r w:rsidRPr="0063670C">
        <w:rPr>
          <w:color w:val="231F20"/>
          <w:spacing w:val="-3"/>
          <w:lang w:val="el-GR"/>
        </w:rPr>
        <w:t xml:space="preserve"> </w:t>
      </w:r>
      <w:r w:rsidRPr="0063670C">
        <w:rPr>
          <w:color w:val="231F20"/>
          <w:spacing w:val="-2"/>
          <w:lang w:val="el-GR"/>
        </w:rPr>
        <w:t>εν</w:t>
      </w:r>
      <w:r w:rsidRPr="0063670C">
        <w:rPr>
          <w:color w:val="231F20"/>
          <w:spacing w:val="-3"/>
          <w:lang w:val="el-GR"/>
        </w:rPr>
        <w:t xml:space="preserve"> </w:t>
      </w:r>
      <w:r w:rsidRPr="0063670C">
        <w:rPr>
          <w:color w:val="231F20"/>
          <w:spacing w:val="-2"/>
          <w:lang w:val="el-GR"/>
        </w:rPr>
        <w:t>ισχύ</w:t>
      </w:r>
      <w:r w:rsidRPr="0063670C">
        <w:rPr>
          <w:color w:val="231F20"/>
          <w:spacing w:val="-3"/>
          <w:lang w:val="el-GR"/>
        </w:rPr>
        <w:t xml:space="preserve"> </w:t>
      </w:r>
      <w:r w:rsidRPr="0063670C">
        <w:rPr>
          <w:color w:val="231F20"/>
          <w:spacing w:val="-2"/>
          <w:lang w:val="el-GR"/>
        </w:rPr>
        <w:t>άδεια</w:t>
      </w:r>
      <w:r w:rsidRPr="0063670C">
        <w:rPr>
          <w:color w:val="231F20"/>
          <w:spacing w:val="-3"/>
          <w:lang w:val="el-GR"/>
        </w:rPr>
        <w:t xml:space="preserve"> </w:t>
      </w:r>
      <w:r w:rsidRPr="0063670C">
        <w:rPr>
          <w:color w:val="231F20"/>
          <w:spacing w:val="-2"/>
          <w:lang w:val="el-GR"/>
        </w:rPr>
        <w:t>ασκήσεως</w:t>
      </w:r>
      <w:r w:rsidRPr="0063670C">
        <w:rPr>
          <w:color w:val="231F20"/>
          <w:spacing w:val="-3"/>
          <w:lang w:val="el-GR"/>
        </w:rPr>
        <w:t xml:space="preserve"> </w:t>
      </w:r>
      <w:r w:rsidRPr="0063670C">
        <w:rPr>
          <w:color w:val="231F20"/>
          <w:spacing w:val="-2"/>
          <w:lang w:val="el-GR"/>
        </w:rPr>
        <w:t>του</w:t>
      </w:r>
      <w:r w:rsidRPr="0063670C">
        <w:rPr>
          <w:color w:val="231F20"/>
          <w:spacing w:val="-3"/>
          <w:lang w:val="el-GR"/>
        </w:rPr>
        <w:t xml:space="preserve"> </w:t>
      </w:r>
      <w:r w:rsidRPr="0063670C">
        <w:rPr>
          <w:color w:val="231F20"/>
          <w:spacing w:val="-2"/>
          <w:lang w:val="el-GR"/>
        </w:rPr>
        <w:t>επαγγέλματος</w:t>
      </w:r>
      <w:r w:rsidRPr="0063670C">
        <w:rPr>
          <w:color w:val="231F20"/>
          <w:lang w:val="el-GR"/>
        </w:rPr>
        <w:t xml:space="preserve"> τους, δ</w:t>
      </w:r>
      <w:r w:rsidRPr="0063670C">
        <w:rPr>
          <w:color w:val="231F20"/>
          <w:lang w:val="el-GR"/>
        </w:rPr>
        <w:t>υνάµει της εκάστοτε ισχύουσας νομοθεσίας.</w:t>
      </w:r>
    </w:p>
    <w:p w:rsidR="00E218DB" w:rsidRPr="0063670C" w:rsidRDefault="00354A32">
      <w:pPr>
        <w:pStyle w:val="BodyText"/>
        <w:kinsoku w:val="0"/>
        <w:overflowPunct w:val="0"/>
        <w:spacing w:before="47"/>
        <w:ind w:left="425" w:right="139"/>
        <w:rPr>
          <w:color w:val="231F20"/>
          <w:lang w:val="el-GR"/>
        </w:rPr>
      </w:pPr>
      <w:r w:rsidRPr="0063670C">
        <w:rPr>
          <w:color w:val="231F20"/>
          <w:lang w:val="el-GR"/>
        </w:rPr>
        <w:t xml:space="preserve">Ειδικοί Σύμβουλοι είναι φυσικά ή νομικά πρόσωπα από </w:t>
      </w:r>
      <w:r w:rsidRPr="0063670C">
        <w:rPr>
          <w:color w:val="231F20"/>
          <w:spacing w:val="-2"/>
          <w:lang w:val="el-GR"/>
        </w:rPr>
        <w:t>τα</w:t>
      </w:r>
      <w:r w:rsidRPr="0063670C">
        <w:rPr>
          <w:color w:val="231F20"/>
          <w:spacing w:val="-9"/>
          <w:lang w:val="el-GR"/>
        </w:rPr>
        <w:t xml:space="preserve"> </w:t>
      </w:r>
      <w:r w:rsidRPr="0063670C">
        <w:rPr>
          <w:color w:val="231F20"/>
          <w:spacing w:val="-2"/>
          <w:lang w:val="el-GR"/>
        </w:rPr>
        <w:t>οποία</w:t>
      </w:r>
      <w:r w:rsidRPr="0063670C">
        <w:rPr>
          <w:color w:val="231F20"/>
          <w:spacing w:val="-8"/>
          <w:lang w:val="el-GR"/>
        </w:rPr>
        <w:t xml:space="preserve"> </w:t>
      </w:r>
      <w:r w:rsidRPr="0063670C">
        <w:rPr>
          <w:color w:val="231F20"/>
          <w:spacing w:val="-2"/>
          <w:lang w:val="el-GR"/>
        </w:rPr>
        <w:t>δεν</w:t>
      </w:r>
      <w:r w:rsidRPr="0063670C">
        <w:rPr>
          <w:color w:val="231F20"/>
          <w:spacing w:val="-8"/>
          <w:lang w:val="el-GR"/>
        </w:rPr>
        <w:t xml:space="preserve"> </w:t>
      </w:r>
      <w:r w:rsidRPr="0063670C">
        <w:rPr>
          <w:color w:val="231F20"/>
          <w:spacing w:val="-2"/>
          <w:lang w:val="el-GR"/>
        </w:rPr>
        <w:t>απαιτούνται</w:t>
      </w:r>
      <w:r w:rsidRPr="0063670C">
        <w:rPr>
          <w:color w:val="231F20"/>
          <w:spacing w:val="-9"/>
          <w:lang w:val="el-GR"/>
        </w:rPr>
        <w:t xml:space="preserve"> </w:t>
      </w:r>
      <w:r w:rsidRPr="0063670C">
        <w:rPr>
          <w:color w:val="231F20"/>
          <w:spacing w:val="-2"/>
          <w:lang w:val="el-GR"/>
        </w:rPr>
        <w:t>από</w:t>
      </w:r>
      <w:r w:rsidRPr="0063670C">
        <w:rPr>
          <w:color w:val="231F20"/>
          <w:spacing w:val="-8"/>
          <w:lang w:val="el-GR"/>
        </w:rPr>
        <w:t xml:space="preserve"> </w:t>
      </w:r>
      <w:r w:rsidRPr="0063670C">
        <w:rPr>
          <w:color w:val="231F20"/>
          <w:spacing w:val="-2"/>
          <w:lang w:val="el-GR"/>
        </w:rPr>
        <w:t>τη</w:t>
      </w:r>
      <w:r w:rsidRPr="0063670C">
        <w:rPr>
          <w:color w:val="231F20"/>
          <w:spacing w:val="-8"/>
          <w:lang w:val="el-GR"/>
        </w:rPr>
        <w:t xml:space="preserve"> </w:t>
      </w:r>
      <w:r w:rsidRPr="0063670C">
        <w:rPr>
          <w:color w:val="231F20"/>
          <w:spacing w:val="-2"/>
          <w:lang w:val="el-GR"/>
        </w:rPr>
        <w:t>νομοθεσία</w:t>
      </w:r>
      <w:r w:rsidRPr="0063670C">
        <w:rPr>
          <w:color w:val="231F20"/>
          <w:spacing w:val="-9"/>
          <w:lang w:val="el-GR"/>
        </w:rPr>
        <w:t xml:space="preserve"> </w:t>
      </w:r>
      <w:r w:rsidRPr="0063670C">
        <w:rPr>
          <w:color w:val="231F20"/>
          <w:spacing w:val="-2"/>
          <w:lang w:val="el-GR"/>
        </w:rPr>
        <w:t>τα</w:t>
      </w:r>
      <w:r w:rsidRPr="0063670C">
        <w:rPr>
          <w:color w:val="231F20"/>
          <w:spacing w:val="-8"/>
          <w:lang w:val="el-GR"/>
        </w:rPr>
        <w:t xml:space="preserve"> </w:t>
      </w:r>
      <w:r w:rsidRPr="0063670C">
        <w:rPr>
          <w:color w:val="231F20"/>
          <w:spacing w:val="-2"/>
          <w:lang w:val="el-GR"/>
        </w:rPr>
        <w:t>πιο</w:t>
      </w:r>
      <w:r w:rsidRPr="0063670C">
        <w:rPr>
          <w:color w:val="231F20"/>
          <w:spacing w:val="-8"/>
          <w:lang w:val="el-GR"/>
        </w:rPr>
        <w:t xml:space="preserve"> </w:t>
      </w:r>
      <w:r w:rsidRPr="0063670C">
        <w:rPr>
          <w:color w:val="231F20"/>
          <w:spacing w:val="-2"/>
          <w:lang w:val="el-GR"/>
        </w:rPr>
        <w:t>πάνω,</w:t>
      </w:r>
      <w:r w:rsidRPr="0063670C">
        <w:rPr>
          <w:color w:val="231F20"/>
          <w:lang w:val="el-GR"/>
        </w:rPr>
        <w:t xml:space="preserve"> για την παροχή ειδικών υπηρεσιών στο Έργο.</w:t>
      </w:r>
    </w:p>
    <w:p w:rsidR="00E218DB" w:rsidRPr="0063670C" w:rsidRDefault="00354A32">
      <w:pPr>
        <w:pStyle w:val="BodyText"/>
        <w:kinsoku w:val="0"/>
        <w:overflowPunct w:val="0"/>
        <w:spacing w:before="53"/>
        <w:ind w:left="425" w:right="140"/>
        <w:rPr>
          <w:color w:val="231F20"/>
          <w:lang w:val="el-GR"/>
        </w:rPr>
      </w:pPr>
      <w:r w:rsidRPr="0063670C">
        <w:rPr>
          <w:color w:val="231F20"/>
          <w:lang w:val="el-GR"/>
        </w:rPr>
        <w:t>Τόσο οι Σύμβουλοι Μελετητές/Μελετητικά Γραφεία, όσο</w:t>
      </w:r>
      <w:r w:rsidRPr="0063670C">
        <w:rPr>
          <w:color w:val="231F20"/>
          <w:spacing w:val="-8"/>
          <w:lang w:val="el-GR"/>
        </w:rPr>
        <w:t xml:space="preserve"> </w:t>
      </w:r>
      <w:r w:rsidRPr="0063670C">
        <w:rPr>
          <w:color w:val="231F20"/>
          <w:lang w:val="el-GR"/>
        </w:rPr>
        <w:t>και</w:t>
      </w:r>
      <w:r w:rsidRPr="0063670C">
        <w:rPr>
          <w:color w:val="231F20"/>
          <w:spacing w:val="-8"/>
          <w:lang w:val="el-GR"/>
        </w:rPr>
        <w:t xml:space="preserve"> </w:t>
      </w:r>
      <w:r w:rsidRPr="0063670C">
        <w:rPr>
          <w:color w:val="231F20"/>
          <w:lang w:val="el-GR"/>
        </w:rPr>
        <w:t>οι</w:t>
      </w:r>
      <w:r w:rsidRPr="0063670C">
        <w:rPr>
          <w:color w:val="231F20"/>
          <w:spacing w:val="-8"/>
          <w:lang w:val="el-GR"/>
        </w:rPr>
        <w:t xml:space="preserve"> </w:t>
      </w:r>
      <w:r w:rsidRPr="0063670C">
        <w:rPr>
          <w:color w:val="231F20"/>
          <w:lang w:val="el-GR"/>
        </w:rPr>
        <w:t>Ειδικοί</w:t>
      </w:r>
      <w:r w:rsidRPr="0063670C">
        <w:rPr>
          <w:color w:val="231F20"/>
          <w:spacing w:val="-8"/>
          <w:lang w:val="el-GR"/>
        </w:rPr>
        <w:t xml:space="preserve"> </w:t>
      </w:r>
      <w:r w:rsidRPr="0063670C">
        <w:rPr>
          <w:color w:val="231F20"/>
          <w:lang w:val="el-GR"/>
        </w:rPr>
        <w:t>Σύμβουλοι,</w:t>
      </w:r>
      <w:r w:rsidRPr="0063670C">
        <w:rPr>
          <w:color w:val="231F20"/>
          <w:spacing w:val="-8"/>
          <w:lang w:val="el-GR"/>
        </w:rPr>
        <w:t xml:space="preserve"> </w:t>
      </w:r>
      <w:r w:rsidRPr="0063670C">
        <w:rPr>
          <w:color w:val="231F20"/>
          <w:lang w:val="el-GR"/>
        </w:rPr>
        <w:t>εξουσιοδοτούνται</w:t>
      </w:r>
      <w:r w:rsidRPr="0063670C">
        <w:rPr>
          <w:color w:val="231F20"/>
          <w:spacing w:val="-8"/>
          <w:lang w:val="el-GR"/>
        </w:rPr>
        <w:t xml:space="preserve"> </w:t>
      </w:r>
      <w:r w:rsidRPr="0063670C">
        <w:rPr>
          <w:color w:val="231F20"/>
          <w:lang w:val="el-GR"/>
        </w:rPr>
        <w:t>από</w:t>
      </w:r>
      <w:r w:rsidRPr="0063670C">
        <w:rPr>
          <w:color w:val="231F20"/>
          <w:spacing w:val="-8"/>
          <w:lang w:val="el-GR"/>
        </w:rPr>
        <w:t xml:space="preserve"> </w:t>
      </w:r>
      <w:r w:rsidRPr="0063670C">
        <w:rPr>
          <w:color w:val="231F20"/>
          <w:lang w:val="el-GR"/>
        </w:rPr>
        <w:t>τον Εργοδότη για την παροχή υπηρεσιών για τους σκοπούς του Έργου, εκτός αν συμφωνηθεί με τον Εργοδότη η εξουσιοδότηση τους να γίνει από τον Αρχιτέκτονα.</w:t>
      </w:r>
    </w:p>
    <w:p w:rsidR="00E218DB" w:rsidRPr="0063670C" w:rsidRDefault="00E218DB">
      <w:pPr>
        <w:pStyle w:val="BodyText"/>
        <w:kinsoku w:val="0"/>
        <w:overflowPunct w:val="0"/>
        <w:spacing w:before="151"/>
        <w:jc w:val="left"/>
        <w:rPr>
          <w:lang w:val="el-GR"/>
        </w:rPr>
      </w:pPr>
    </w:p>
    <w:p w:rsidR="00E218DB" w:rsidRPr="0063670C" w:rsidRDefault="00354A32">
      <w:pPr>
        <w:pStyle w:val="Heading6"/>
        <w:kinsoku w:val="0"/>
        <w:overflowPunct w:val="0"/>
        <w:rPr>
          <w:color w:val="231F20"/>
          <w:spacing w:val="-2"/>
          <w:lang w:val="el-GR"/>
        </w:rPr>
      </w:pPr>
      <w:r w:rsidRPr="0063670C">
        <w:rPr>
          <w:color w:val="231F20"/>
          <w:lang w:val="el-GR"/>
        </w:rPr>
        <w:t>→</w:t>
      </w:r>
      <w:r w:rsidRPr="0063670C">
        <w:rPr>
          <w:color w:val="231F20"/>
          <w:spacing w:val="37"/>
          <w:lang w:val="el-GR"/>
        </w:rPr>
        <w:t xml:space="preserve"> </w:t>
      </w:r>
      <w:r w:rsidRPr="0063670C">
        <w:rPr>
          <w:color w:val="231F20"/>
          <w:spacing w:val="-2"/>
          <w:lang w:val="el-GR"/>
        </w:rPr>
        <w:t>Ερμηνεία</w:t>
      </w:r>
    </w:p>
    <w:p w:rsidR="00E218DB" w:rsidRPr="0063670C" w:rsidRDefault="00354A32">
      <w:pPr>
        <w:pStyle w:val="BodyText"/>
        <w:kinsoku w:val="0"/>
        <w:overflowPunct w:val="0"/>
        <w:spacing w:before="42"/>
        <w:ind w:left="425" w:right="140"/>
        <w:rPr>
          <w:color w:val="231F20"/>
          <w:lang w:val="el-GR"/>
        </w:rPr>
      </w:pPr>
      <w:r w:rsidRPr="0063670C">
        <w:rPr>
          <w:color w:val="231F20"/>
          <w:lang w:val="el-GR"/>
        </w:rPr>
        <w:t>Στην παρούσα Σύμβαση Ανάθεσης Εργασίας, εκτός εάν τ</w:t>
      </w:r>
      <w:r w:rsidRPr="0063670C">
        <w:rPr>
          <w:color w:val="231F20"/>
          <w:lang w:val="el-GR"/>
        </w:rPr>
        <w:t>α συμφραζόμενα απαιτούν διαφορετικά:</w:t>
      </w:r>
    </w:p>
    <w:p w:rsidR="00E218DB" w:rsidRPr="0063670C" w:rsidRDefault="00354A32">
      <w:pPr>
        <w:pStyle w:val="ListParagraph"/>
        <w:numPr>
          <w:ilvl w:val="0"/>
          <w:numId w:val="20"/>
        </w:numPr>
        <w:tabs>
          <w:tab w:val="left" w:pos="822"/>
        </w:tabs>
        <w:kinsoku w:val="0"/>
        <w:overflowPunct w:val="0"/>
        <w:spacing w:before="54"/>
        <w:ind w:right="135"/>
        <w:rPr>
          <w:color w:val="231F20"/>
          <w:sz w:val="18"/>
          <w:szCs w:val="18"/>
          <w:lang w:val="el-GR"/>
        </w:rPr>
      </w:pPr>
      <w:r w:rsidRPr="0063670C">
        <w:rPr>
          <w:color w:val="231F20"/>
          <w:spacing w:val="-6"/>
          <w:sz w:val="18"/>
          <w:szCs w:val="18"/>
          <w:lang w:val="el-GR"/>
        </w:rPr>
        <w:t>οι</w:t>
      </w:r>
      <w:r w:rsidRPr="0063670C">
        <w:rPr>
          <w:color w:val="231F20"/>
          <w:spacing w:val="-4"/>
          <w:sz w:val="18"/>
          <w:szCs w:val="18"/>
          <w:lang w:val="el-GR"/>
        </w:rPr>
        <w:t xml:space="preserve"> </w:t>
      </w:r>
      <w:r w:rsidRPr="0063670C">
        <w:rPr>
          <w:color w:val="231F20"/>
          <w:spacing w:val="-6"/>
          <w:sz w:val="18"/>
          <w:szCs w:val="18"/>
          <w:lang w:val="el-GR"/>
        </w:rPr>
        <w:t>τίτλοι</w:t>
      </w:r>
      <w:r w:rsidRPr="0063670C">
        <w:rPr>
          <w:color w:val="231F20"/>
          <w:spacing w:val="-4"/>
          <w:sz w:val="18"/>
          <w:szCs w:val="18"/>
          <w:lang w:val="el-GR"/>
        </w:rPr>
        <w:t xml:space="preserve"> </w:t>
      </w:r>
      <w:r w:rsidRPr="0063670C">
        <w:rPr>
          <w:color w:val="231F20"/>
          <w:spacing w:val="-6"/>
          <w:sz w:val="18"/>
          <w:szCs w:val="18"/>
          <w:lang w:val="el-GR"/>
        </w:rPr>
        <w:t>και</w:t>
      </w:r>
      <w:r w:rsidRPr="0063670C">
        <w:rPr>
          <w:color w:val="231F20"/>
          <w:spacing w:val="-4"/>
          <w:sz w:val="18"/>
          <w:szCs w:val="18"/>
          <w:lang w:val="el-GR"/>
        </w:rPr>
        <w:t xml:space="preserve"> </w:t>
      </w:r>
      <w:r w:rsidRPr="0063670C">
        <w:rPr>
          <w:color w:val="231F20"/>
          <w:spacing w:val="-6"/>
          <w:sz w:val="18"/>
          <w:szCs w:val="18"/>
          <w:lang w:val="el-GR"/>
        </w:rPr>
        <w:t>οι</w:t>
      </w:r>
      <w:r w:rsidRPr="0063670C">
        <w:rPr>
          <w:color w:val="231F20"/>
          <w:spacing w:val="-4"/>
          <w:sz w:val="18"/>
          <w:szCs w:val="18"/>
          <w:lang w:val="el-GR"/>
        </w:rPr>
        <w:t xml:space="preserve"> </w:t>
      </w:r>
      <w:r w:rsidRPr="0063670C">
        <w:rPr>
          <w:color w:val="231F20"/>
          <w:spacing w:val="-6"/>
          <w:sz w:val="18"/>
          <w:szCs w:val="18"/>
          <w:lang w:val="el-GR"/>
        </w:rPr>
        <w:t>επικεφαλίδες</w:t>
      </w:r>
      <w:r w:rsidRPr="0063670C">
        <w:rPr>
          <w:color w:val="231F20"/>
          <w:spacing w:val="-4"/>
          <w:sz w:val="18"/>
          <w:szCs w:val="18"/>
          <w:lang w:val="el-GR"/>
        </w:rPr>
        <w:t xml:space="preserve"> </w:t>
      </w:r>
      <w:r w:rsidRPr="0063670C">
        <w:rPr>
          <w:color w:val="231F20"/>
          <w:spacing w:val="-6"/>
          <w:sz w:val="18"/>
          <w:szCs w:val="18"/>
          <w:lang w:val="el-GR"/>
        </w:rPr>
        <w:t>που</w:t>
      </w:r>
      <w:r w:rsidRPr="0063670C">
        <w:rPr>
          <w:color w:val="231F20"/>
          <w:spacing w:val="-4"/>
          <w:sz w:val="18"/>
          <w:szCs w:val="18"/>
          <w:lang w:val="el-GR"/>
        </w:rPr>
        <w:t xml:space="preserve"> </w:t>
      </w:r>
      <w:r w:rsidRPr="0063670C">
        <w:rPr>
          <w:color w:val="231F20"/>
          <w:spacing w:val="-6"/>
          <w:sz w:val="18"/>
          <w:szCs w:val="18"/>
          <w:lang w:val="el-GR"/>
        </w:rPr>
        <w:t>συμπεριλαμβάνονται</w:t>
      </w:r>
      <w:r w:rsidRPr="0063670C">
        <w:rPr>
          <w:color w:val="231F20"/>
          <w:sz w:val="18"/>
          <w:szCs w:val="18"/>
          <w:lang w:val="el-GR"/>
        </w:rPr>
        <w:t xml:space="preserve"> στην παρούσα Σύμβαση είναι μόνο για λόγους ευκολίας και δεν εκφράζουν με κανέναν τρόπο την ουσία</w:t>
      </w:r>
      <w:r w:rsidRPr="0063670C">
        <w:rPr>
          <w:color w:val="231F20"/>
          <w:spacing w:val="40"/>
          <w:sz w:val="18"/>
          <w:szCs w:val="18"/>
          <w:lang w:val="el-GR"/>
        </w:rPr>
        <w:t xml:space="preserve"> </w:t>
      </w:r>
      <w:r w:rsidRPr="0063670C">
        <w:rPr>
          <w:color w:val="231F20"/>
          <w:sz w:val="18"/>
          <w:szCs w:val="18"/>
          <w:lang w:val="el-GR"/>
        </w:rPr>
        <w:t>της</w:t>
      </w:r>
      <w:r w:rsidRPr="0063670C">
        <w:rPr>
          <w:color w:val="231F20"/>
          <w:spacing w:val="40"/>
          <w:sz w:val="18"/>
          <w:szCs w:val="18"/>
          <w:lang w:val="el-GR"/>
        </w:rPr>
        <w:t xml:space="preserve"> </w:t>
      </w:r>
      <w:r w:rsidRPr="0063670C">
        <w:rPr>
          <w:color w:val="231F20"/>
          <w:sz w:val="18"/>
          <w:szCs w:val="18"/>
          <w:lang w:val="el-GR"/>
        </w:rPr>
        <w:t>Σύμβασης,</w:t>
      </w:r>
      <w:r w:rsidRPr="0063670C">
        <w:rPr>
          <w:color w:val="231F20"/>
          <w:spacing w:val="40"/>
          <w:sz w:val="18"/>
          <w:szCs w:val="18"/>
          <w:lang w:val="el-GR"/>
        </w:rPr>
        <w:t xml:space="preserve"> </w:t>
      </w:r>
      <w:r w:rsidRPr="0063670C">
        <w:rPr>
          <w:color w:val="231F20"/>
          <w:sz w:val="18"/>
          <w:szCs w:val="18"/>
          <w:lang w:val="el-GR"/>
        </w:rPr>
        <w:t>ούτε</w:t>
      </w:r>
      <w:r w:rsidRPr="0063670C">
        <w:rPr>
          <w:color w:val="231F20"/>
          <w:spacing w:val="40"/>
          <w:sz w:val="18"/>
          <w:szCs w:val="18"/>
          <w:lang w:val="el-GR"/>
        </w:rPr>
        <w:t xml:space="preserve"> </w:t>
      </w:r>
      <w:r w:rsidRPr="0063670C">
        <w:rPr>
          <w:color w:val="231F20"/>
          <w:sz w:val="18"/>
          <w:szCs w:val="18"/>
          <w:lang w:val="el-GR"/>
        </w:rPr>
        <w:t>τα</w:t>
      </w:r>
      <w:r w:rsidRPr="0063670C">
        <w:rPr>
          <w:color w:val="231F20"/>
          <w:spacing w:val="40"/>
          <w:sz w:val="18"/>
          <w:szCs w:val="18"/>
          <w:lang w:val="el-GR"/>
        </w:rPr>
        <w:t xml:space="preserve"> </w:t>
      </w:r>
      <w:r w:rsidRPr="0063670C">
        <w:rPr>
          <w:color w:val="231F20"/>
          <w:sz w:val="18"/>
          <w:szCs w:val="18"/>
          <w:lang w:val="el-GR"/>
        </w:rPr>
        <w:t>όσα</w:t>
      </w:r>
      <w:r w:rsidRPr="0063670C">
        <w:rPr>
          <w:color w:val="231F20"/>
          <w:spacing w:val="40"/>
          <w:sz w:val="18"/>
          <w:szCs w:val="18"/>
          <w:lang w:val="el-GR"/>
        </w:rPr>
        <w:t xml:space="preserve"> </w:t>
      </w:r>
      <w:r w:rsidRPr="0063670C">
        <w:rPr>
          <w:color w:val="231F20"/>
          <w:sz w:val="18"/>
          <w:szCs w:val="18"/>
          <w:lang w:val="el-GR"/>
        </w:rPr>
        <w:t xml:space="preserve">συμφώνησαν τα μέρη και ως εκ τούτου δεν </w:t>
      </w:r>
      <w:r w:rsidRPr="0063670C">
        <w:rPr>
          <w:color w:val="231F20"/>
          <w:sz w:val="18"/>
          <w:szCs w:val="18"/>
          <w:lang w:val="el-GR"/>
        </w:rPr>
        <w:t>αποτελούν μέρος</w:t>
      </w:r>
      <w:r w:rsidRPr="0063670C">
        <w:rPr>
          <w:color w:val="231F20"/>
          <w:spacing w:val="40"/>
          <w:sz w:val="18"/>
          <w:szCs w:val="18"/>
          <w:lang w:val="el-GR"/>
        </w:rPr>
        <w:t xml:space="preserve"> </w:t>
      </w:r>
      <w:r w:rsidRPr="0063670C">
        <w:rPr>
          <w:color w:val="231F20"/>
          <w:sz w:val="18"/>
          <w:szCs w:val="18"/>
          <w:lang w:val="el-GR"/>
        </w:rPr>
        <w:t>των ορισμών ούτε πρέπει να λαμβάνονται υπόψη για σκοπούς ερμηνείας των όρων της παρούσας Σύμβασης Ανάθεσης Εργασίας·</w:t>
      </w:r>
    </w:p>
    <w:p w:rsidR="00E218DB" w:rsidRPr="0063670C" w:rsidRDefault="00354A32">
      <w:pPr>
        <w:pStyle w:val="ListParagraph"/>
        <w:numPr>
          <w:ilvl w:val="0"/>
          <w:numId w:val="20"/>
        </w:numPr>
        <w:tabs>
          <w:tab w:val="left" w:pos="822"/>
        </w:tabs>
        <w:kinsoku w:val="0"/>
        <w:overflowPunct w:val="0"/>
        <w:spacing w:before="45"/>
        <w:ind w:right="136"/>
        <w:rPr>
          <w:color w:val="231F20"/>
          <w:sz w:val="18"/>
          <w:szCs w:val="18"/>
          <w:lang w:val="el-GR"/>
        </w:rPr>
      </w:pPr>
      <w:r w:rsidRPr="0063670C">
        <w:rPr>
          <w:color w:val="231F20"/>
          <w:sz w:val="18"/>
          <w:szCs w:val="18"/>
          <w:lang w:val="el-GR"/>
        </w:rPr>
        <w:t>καμία</w:t>
      </w:r>
      <w:r w:rsidRPr="0063670C">
        <w:rPr>
          <w:color w:val="231F20"/>
          <w:spacing w:val="-4"/>
          <w:sz w:val="18"/>
          <w:szCs w:val="18"/>
          <w:lang w:val="el-GR"/>
        </w:rPr>
        <w:t xml:space="preserve"> </w:t>
      </w:r>
      <w:r w:rsidRPr="0063670C">
        <w:rPr>
          <w:color w:val="231F20"/>
          <w:sz w:val="18"/>
          <w:szCs w:val="18"/>
          <w:lang w:val="el-GR"/>
        </w:rPr>
        <w:t>πρόνοια</w:t>
      </w:r>
      <w:r w:rsidRPr="0063670C">
        <w:rPr>
          <w:color w:val="231F20"/>
          <w:spacing w:val="-4"/>
          <w:sz w:val="18"/>
          <w:szCs w:val="18"/>
          <w:lang w:val="el-GR"/>
        </w:rPr>
        <w:t xml:space="preserve"> </w:t>
      </w:r>
      <w:r w:rsidRPr="0063670C">
        <w:rPr>
          <w:color w:val="231F20"/>
          <w:sz w:val="18"/>
          <w:szCs w:val="18"/>
          <w:lang w:val="el-GR"/>
        </w:rPr>
        <w:t>της</w:t>
      </w:r>
      <w:r w:rsidRPr="0063670C">
        <w:rPr>
          <w:color w:val="231F20"/>
          <w:spacing w:val="-4"/>
          <w:sz w:val="18"/>
          <w:szCs w:val="18"/>
          <w:lang w:val="el-GR"/>
        </w:rPr>
        <w:t xml:space="preserve"> </w:t>
      </w:r>
      <w:r w:rsidRPr="0063670C">
        <w:rPr>
          <w:color w:val="231F20"/>
          <w:sz w:val="18"/>
          <w:szCs w:val="18"/>
          <w:lang w:val="el-GR"/>
        </w:rPr>
        <w:t>παρούσας</w:t>
      </w:r>
      <w:r w:rsidRPr="0063670C">
        <w:rPr>
          <w:color w:val="231F20"/>
          <w:spacing w:val="-4"/>
          <w:sz w:val="18"/>
          <w:szCs w:val="18"/>
          <w:lang w:val="el-GR"/>
        </w:rPr>
        <w:t xml:space="preserve"> </w:t>
      </w:r>
      <w:r w:rsidRPr="0063670C">
        <w:rPr>
          <w:color w:val="231F20"/>
          <w:sz w:val="18"/>
          <w:szCs w:val="18"/>
          <w:lang w:val="el-GR"/>
        </w:rPr>
        <w:t>Σύμβασης</w:t>
      </w:r>
      <w:r w:rsidRPr="0063670C">
        <w:rPr>
          <w:color w:val="231F20"/>
          <w:spacing w:val="-4"/>
          <w:sz w:val="18"/>
          <w:szCs w:val="18"/>
          <w:lang w:val="el-GR"/>
        </w:rPr>
        <w:t xml:space="preserve"> </w:t>
      </w:r>
      <w:r w:rsidRPr="0063670C">
        <w:rPr>
          <w:color w:val="231F20"/>
          <w:sz w:val="18"/>
          <w:szCs w:val="18"/>
          <w:lang w:val="el-GR"/>
        </w:rPr>
        <w:t xml:space="preserve">Ανάθεσης Εργασίας δε θα ερμηνεύεται δυσμενώς για ένα </w:t>
      </w:r>
      <w:r w:rsidRPr="0063670C">
        <w:rPr>
          <w:color w:val="231F20"/>
          <w:spacing w:val="-2"/>
          <w:sz w:val="18"/>
          <w:szCs w:val="18"/>
          <w:lang w:val="el-GR"/>
        </w:rPr>
        <w:t>μέρος,</w:t>
      </w:r>
      <w:r w:rsidRPr="0063670C">
        <w:rPr>
          <w:color w:val="231F20"/>
          <w:spacing w:val="-4"/>
          <w:sz w:val="18"/>
          <w:szCs w:val="18"/>
          <w:lang w:val="el-GR"/>
        </w:rPr>
        <w:t xml:space="preserve"> </w:t>
      </w:r>
      <w:r w:rsidRPr="0063670C">
        <w:rPr>
          <w:color w:val="231F20"/>
          <w:spacing w:val="-2"/>
          <w:sz w:val="18"/>
          <w:szCs w:val="18"/>
          <w:lang w:val="el-GR"/>
        </w:rPr>
        <w:t>αποκλειστικά</w:t>
      </w:r>
      <w:r w:rsidRPr="0063670C">
        <w:rPr>
          <w:color w:val="231F20"/>
          <w:spacing w:val="-4"/>
          <w:sz w:val="18"/>
          <w:szCs w:val="18"/>
          <w:lang w:val="el-GR"/>
        </w:rPr>
        <w:t xml:space="preserve"> </w:t>
      </w:r>
      <w:r w:rsidRPr="0063670C">
        <w:rPr>
          <w:color w:val="231F20"/>
          <w:spacing w:val="-2"/>
          <w:sz w:val="18"/>
          <w:szCs w:val="18"/>
          <w:lang w:val="el-GR"/>
        </w:rPr>
        <w:t>και</w:t>
      </w:r>
      <w:r w:rsidRPr="0063670C">
        <w:rPr>
          <w:color w:val="231F20"/>
          <w:spacing w:val="-4"/>
          <w:sz w:val="18"/>
          <w:szCs w:val="18"/>
          <w:lang w:val="el-GR"/>
        </w:rPr>
        <w:t xml:space="preserve"> </w:t>
      </w:r>
      <w:r w:rsidRPr="0063670C">
        <w:rPr>
          <w:color w:val="231F20"/>
          <w:spacing w:val="-2"/>
          <w:sz w:val="18"/>
          <w:szCs w:val="18"/>
          <w:lang w:val="el-GR"/>
        </w:rPr>
        <w:t>μόνο</w:t>
      </w:r>
      <w:r w:rsidRPr="0063670C">
        <w:rPr>
          <w:color w:val="231F20"/>
          <w:spacing w:val="-4"/>
          <w:sz w:val="18"/>
          <w:szCs w:val="18"/>
          <w:lang w:val="el-GR"/>
        </w:rPr>
        <w:t xml:space="preserve"> </w:t>
      </w:r>
      <w:r w:rsidRPr="0063670C">
        <w:rPr>
          <w:color w:val="231F20"/>
          <w:spacing w:val="-2"/>
          <w:sz w:val="18"/>
          <w:szCs w:val="18"/>
          <w:lang w:val="el-GR"/>
        </w:rPr>
        <w:t>επειδ</w:t>
      </w:r>
      <w:r w:rsidRPr="0063670C">
        <w:rPr>
          <w:color w:val="231F20"/>
          <w:spacing w:val="-2"/>
          <w:sz w:val="18"/>
          <w:szCs w:val="18"/>
          <w:lang w:val="el-GR"/>
        </w:rPr>
        <w:t>ή</w:t>
      </w:r>
      <w:r w:rsidRPr="0063670C">
        <w:rPr>
          <w:color w:val="231F20"/>
          <w:spacing w:val="-4"/>
          <w:sz w:val="18"/>
          <w:szCs w:val="18"/>
          <w:lang w:val="el-GR"/>
        </w:rPr>
        <w:t xml:space="preserve"> </w:t>
      </w:r>
      <w:r w:rsidRPr="0063670C">
        <w:rPr>
          <w:color w:val="231F20"/>
          <w:spacing w:val="-2"/>
          <w:sz w:val="18"/>
          <w:szCs w:val="18"/>
          <w:lang w:val="el-GR"/>
        </w:rPr>
        <w:t>το</w:t>
      </w:r>
      <w:r w:rsidRPr="0063670C">
        <w:rPr>
          <w:color w:val="231F20"/>
          <w:spacing w:val="-4"/>
          <w:sz w:val="18"/>
          <w:szCs w:val="18"/>
          <w:lang w:val="el-GR"/>
        </w:rPr>
        <w:t xml:space="preserve"> </w:t>
      </w:r>
      <w:r w:rsidRPr="0063670C">
        <w:rPr>
          <w:color w:val="231F20"/>
          <w:spacing w:val="-2"/>
          <w:sz w:val="18"/>
          <w:szCs w:val="18"/>
          <w:lang w:val="el-GR"/>
        </w:rPr>
        <w:t>μέρος</w:t>
      </w:r>
      <w:r w:rsidRPr="0063670C">
        <w:rPr>
          <w:color w:val="231F20"/>
          <w:spacing w:val="-4"/>
          <w:sz w:val="18"/>
          <w:szCs w:val="18"/>
          <w:lang w:val="el-GR"/>
        </w:rPr>
        <w:t xml:space="preserve"> </w:t>
      </w:r>
      <w:r w:rsidRPr="0063670C">
        <w:rPr>
          <w:color w:val="231F20"/>
          <w:spacing w:val="-2"/>
          <w:sz w:val="18"/>
          <w:szCs w:val="18"/>
          <w:lang w:val="el-GR"/>
        </w:rPr>
        <w:t>αυτό</w:t>
      </w:r>
      <w:r w:rsidRPr="0063670C">
        <w:rPr>
          <w:color w:val="231F20"/>
          <w:sz w:val="18"/>
          <w:szCs w:val="18"/>
          <w:lang w:val="el-GR"/>
        </w:rPr>
        <w:t xml:space="preserve"> </w:t>
      </w:r>
      <w:r w:rsidRPr="0063670C">
        <w:rPr>
          <w:color w:val="231F20"/>
          <w:spacing w:val="-2"/>
          <w:sz w:val="18"/>
          <w:szCs w:val="18"/>
          <w:lang w:val="el-GR"/>
        </w:rPr>
        <w:t>ήταν</w:t>
      </w:r>
      <w:r w:rsidRPr="0063670C">
        <w:rPr>
          <w:color w:val="231F20"/>
          <w:spacing w:val="-7"/>
          <w:sz w:val="18"/>
          <w:szCs w:val="18"/>
          <w:lang w:val="el-GR"/>
        </w:rPr>
        <w:t xml:space="preserve"> </w:t>
      </w:r>
      <w:r w:rsidRPr="0063670C">
        <w:rPr>
          <w:color w:val="231F20"/>
          <w:spacing w:val="-2"/>
          <w:sz w:val="18"/>
          <w:szCs w:val="18"/>
          <w:lang w:val="el-GR"/>
        </w:rPr>
        <w:t>υπεύθυνο</w:t>
      </w:r>
      <w:r w:rsidRPr="0063670C">
        <w:rPr>
          <w:color w:val="231F20"/>
          <w:spacing w:val="-7"/>
          <w:sz w:val="18"/>
          <w:szCs w:val="18"/>
          <w:lang w:val="el-GR"/>
        </w:rPr>
        <w:t xml:space="preserve"> </w:t>
      </w:r>
      <w:r w:rsidRPr="0063670C">
        <w:rPr>
          <w:color w:val="231F20"/>
          <w:spacing w:val="-2"/>
          <w:sz w:val="18"/>
          <w:szCs w:val="18"/>
          <w:lang w:val="el-GR"/>
        </w:rPr>
        <w:t>για</w:t>
      </w:r>
      <w:r w:rsidRPr="0063670C">
        <w:rPr>
          <w:color w:val="231F20"/>
          <w:spacing w:val="-8"/>
          <w:sz w:val="18"/>
          <w:szCs w:val="18"/>
          <w:lang w:val="el-GR"/>
        </w:rPr>
        <w:t xml:space="preserve"> </w:t>
      </w:r>
      <w:r w:rsidRPr="0063670C">
        <w:rPr>
          <w:color w:val="231F20"/>
          <w:spacing w:val="-2"/>
          <w:sz w:val="18"/>
          <w:szCs w:val="18"/>
          <w:lang w:val="el-GR"/>
        </w:rPr>
        <w:t>την</w:t>
      </w:r>
      <w:r w:rsidRPr="0063670C">
        <w:rPr>
          <w:color w:val="231F20"/>
          <w:spacing w:val="-7"/>
          <w:sz w:val="18"/>
          <w:szCs w:val="18"/>
          <w:lang w:val="el-GR"/>
        </w:rPr>
        <w:t xml:space="preserve"> </w:t>
      </w:r>
      <w:r w:rsidRPr="0063670C">
        <w:rPr>
          <w:color w:val="231F20"/>
          <w:spacing w:val="-2"/>
          <w:sz w:val="18"/>
          <w:szCs w:val="18"/>
          <w:lang w:val="el-GR"/>
        </w:rPr>
        <w:t>προετοιμασία</w:t>
      </w:r>
      <w:r w:rsidRPr="0063670C">
        <w:rPr>
          <w:color w:val="231F20"/>
          <w:spacing w:val="-7"/>
          <w:sz w:val="18"/>
          <w:szCs w:val="18"/>
          <w:lang w:val="el-GR"/>
        </w:rPr>
        <w:t xml:space="preserve"> </w:t>
      </w:r>
      <w:r w:rsidRPr="0063670C">
        <w:rPr>
          <w:color w:val="231F20"/>
          <w:spacing w:val="-2"/>
          <w:sz w:val="18"/>
          <w:szCs w:val="18"/>
          <w:lang w:val="el-GR"/>
        </w:rPr>
        <w:t>της</w:t>
      </w:r>
      <w:r w:rsidRPr="0063670C">
        <w:rPr>
          <w:color w:val="231F20"/>
          <w:spacing w:val="-7"/>
          <w:sz w:val="18"/>
          <w:szCs w:val="18"/>
          <w:lang w:val="el-GR"/>
        </w:rPr>
        <w:t xml:space="preserve"> </w:t>
      </w:r>
      <w:r w:rsidRPr="0063670C">
        <w:rPr>
          <w:color w:val="231F20"/>
          <w:spacing w:val="-2"/>
          <w:sz w:val="18"/>
          <w:szCs w:val="18"/>
          <w:lang w:val="el-GR"/>
        </w:rPr>
        <w:t>παρούσας</w:t>
      </w:r>
      <w:r w:rsidRPr="0063670C">
        <w:rPr>
          <w:color w:val="231F20"/>
          <w:sz w:val="18"/>
          <w:szCs w:val="18"/>
          <w:lang w:val="el-GR"/>
        </w:rPr>
        <w:t xml:space="preserve"> Σύμβασης ή της εν λόγω πρόνοιας·</w:t>
      </w:r>
    </w:p>
    <w:p w:rsidR="00E218DB" w:rsidRPr="0063670C" w:rsidRDefault="00354A32">
      <w:pPr>
        <w:pStyle w:val="ListParagraph"/>
        <w:numPr>
          <w:ilvl w:val="0"/>
          <w:numId w:val="20"/>
        </w:numPr>
        <w:tabs>
          <w:tab w:val="left" w:pos="822"/>
        </w:tabs>
        <w:kinsoku w:val="0"/>
        <w:overflowPunct w:val="0"/>
        <w:spacing w:before="50"/>
        <w:ind w:right="139"/>
        <w:rPr>
          <w:color w:val="231F20"/>
          <w:sz w:val="18"/>
          <w:szCs w:val="18"/>
          <w:lang w:val="el-GR"/>
        </w:rPr>
      </w:pPr>
      <w:r w:rsidRPr="0063670C">
        <w:rPr>
          <w:color w:val="231F20"/>
          <w:sz w:val="18"/>
          <w:szCs w:val="18"/>
          <w:lang w:val="el-GR"/>
        </w:rPr>
        <w:t xml:space="preserve">κάθε αναφορά στο αρσενικό, θηλυκό ή ουδέτερο γένος περιλαμβάνει όλα τα γένη και ο πληθυντικός περιλαμβάνει τον ενικό και ο ενικός περιλαμβάνει τον πληθυντικό, </w:t>
      </w:r>
      <w:r w:rsidRPr="0063670C">
        <w:rPr>
          <w:color w:val="231F20"/>
          <w:sz w:val="18"/>
          <w:szCs w:val="18"/>
          <w:lang w:val="el-GR"/>
        </w:rPr>
        <w:t>εκτός εάν τα όσα αναφέρονται επιτρέπουν διαφορετική ερμηνεία·</w:t>
      </w:r>
    </w:p>
    <w:p w:rsidR="00E218DB" w:rsidRPr="0063670C" w:rsidRDefault="00354A32">
      <w:pPr>
        <w:pStyle w:val="ListParagraph"/>
        <w:numPr>
          <w:ilvl w:val="0"/>
          <w:numId w:val="20"/>
        </w:numPr>
        <w:tabs>
          <w:tab w:val="left" w:pos="822"/>
        </w:tabs>
        <w:kinsoku w:val="0"/>
        <w:overflowPunct w:val="0"/>
        <w:spacing w:before="49"/>
        <w:ind w:right="140"/>
        <w:rPr>
          <w:color w:val="231F20"/>
          <w:sz w:val="18"/>
          <w:szCs w:val="18"/>
          <w:lang w:val="el-GR"/>
        </w:rPr>
      </w:pPr>
      <w:r w:rsidRPr="0063670C">
        <w:rPr>
          <w:color w:val="231F20"/>
          <w:sz w:val="18"/>
          <w:szCs w:val="18"/>
          <w:lang w:val="el-GR"/>
        </w:rPr>
        <w:t>οι</w:t>
      </w:r>
      <w:r w:rsidRPr="0063670C">
        <w:rPr>
          <w:color w:val="231F20"/>
          <w:spacing w:val="40"/>
          <w:sz w:val="18"/>
          <w:szCs w:val="18"/>
          <w:lang w:val="el-GR"/>
        </w:rPr>
        <w:t xml:space="preserve"> </w:t>
      </w:r>
      <w:r w:rsidRPr="0063670C">
        <w:rPr>
          <w:color w:val="231F20"/>
          <w:sz w:val="18"/>
          <w:szCs w:val="18"/>
          <w:lang w:val="el-GR"/>
        </w:rPr>
        <w:t>αναφορές</w:t>
      </w:r>
      <w:r w:rsidRPr="0063670C">
        <w:rPr>
          <w:color w:val="231F20"/>
          <w:spacing w:val="40"/>
          <w:sz w:val="18"/>
          <w:szCs w:val="18"/>
          <w:lang w:val="el-GR"/>
        </w:rPr>
        <w:t xml:space="preserve"> </w:t>
      </w:r>
      <w:r w:rsidRPr="0063670C">
        <w:rPr>
          <w:color w:val="231F20"/>
          <w:sz w:val="18"/>
          <w:szCs w:val="18"/>
          <w:lang w:val="el-GR"/>
        </w:rPr>
        <w:t>σε</w:t>
      </w:r>
      <w:r w:rsidRPr="0063670C">
        <w:rPr>
          <w:color w:val="231F20"/>
          <w:spacing w:val="40"/>
          <w:sz w:val="18"/>
          <w:szCs w:val="18"/>
          <w:lang w:val="el-GR"/>
        </w:rPr>
        <w:t xml:space="preserve"> </w:t>
      </w:r>
      <w:r w:rsidRPr="0063670C">
        <w:rPr>
          <w:color w:val="231F20"/>
          <w:sz w:val="18"/>
          <w:szCs w:val="18"/>
          <w:lang w:val="el-GR"/>
        </w:rPr>
        <w:t>ρήτρες,</w:t>
      </w:r>
      <w:r w:rsidRPr="0063670C">
        <w:rPr>
          <w:color w:val="231F20"/>
          <w:spacing w:val="40"/>
          <w:sz w:val="18"/>
          <w:szCs w:val="18"/>
          <w:lang w:val="el-GR"/>
        </w:rPr>
        <w:t xml:space="preserve"> </w:t>
      </w:r>
      <w:r w:rsidRPr="0063670C">
        <w:rPr>
          <w:color w:val="231F20"/>
          <w:sz w:val="18"/>
          <w:szCs w:val="18"/>
          <w:lang w:val="el-GR"/>
        </w:rPr>
        <w:t>παραρτήματα</w:t>
      </w:r>
      <w:r w:rsidRPr="0063670C">
        <w:rPr>
          <w:color w:val="231F20"/>
          <w:spacing w:val="40"/>
          <w:sz w:val="18"/>
          <w:szCs w:val="18"/>
          <w:lang w:val="el-GR"/>
        </w:rPr>
        <w:t xml:space="preserve"> </w:t>
      </w:r>
      <w:r w:rsidRPr="0063670C">
        <w:rPr>
          <w:color w:val="231F20"/>
          <w:sz w:val="18"/>
          <w:szCs w:val="18"/>
          <w:lang w:val="el-GR"/>
        </w:rPr>
        <w:t>και πίνακες θεωρούνται αναφορές σε ρήτρες, τυχόν παραρτήματα</w:t>
      </w:r>
      <w:r w:rsidRPr="0063670C">
        <w:rPr>
          <w:color w:val="231F20"/>
          <w:spacing w:val="-11"/>
          <w:sz w:val="18"/>
          <w:szCs w:val="18"/>
          <w:lang w:val="el-GR"/>
        </w:rPr>
        <w:t xml:space="preserve"> </w:t>
      </w:r>
      <w:r w:rsidRPr="0063670C">
        <w:rPr>
          <w:color w:val="231F20"/>
          <w:sz w:val="18"/>
          <w:szCs w:val="18"/>
          <w:lang w:val="el-GR"/>
        </w:rPr>
        <w:t>και</w:t>
      </w:r>
      <w:r w:rsidRPr="0063670C">
        <w:rPr>
          <w:color w:val="231F20"/>
          <w:spacing w:val="-10"/>
          <w:sz w:val="18"/>
          <w:szCs w:val="18"/>
          <w:lang w:val="el-GR"/>
        </w:rPr>
        <w:t xml:space="preserve"> </w:t>
      </w:r>
      <w:r w:rsidRPr="0063670C">
        <w:rPr>
          <w:color w:val="231F20"/>
          <w:sz w:val="18"/>
          <w:szCs w:val="18"/>
          <w:lang w:val="el-GR"/>
        </w:rPr>
        <w:t>πίνακες</w:t>
      </w:r>
      <w:r w:rsidRPr="0063670C">
        <w:rPr>
          <w:color w:val="231F20"/>
          <w:spacing w:val="-10"/>
          <w:sz w:val="18"/>
          <w:szCs w:val="18"/>
          <w:lang w:val="el-GR"/>
        </w:rPr>
        <w:t xml:space="preserve"> </w:t>
      </w:r>
      <w:r w:rsidRPr="0063670C">
        <w:rPr>
          <w:color w:val="231F20"/>
          <w:sz w:val="18"/>
          <w:szCs w:val="18"/>
          <w:lang w:val="el-GR"/>
        </w:rPr>
        <w:t>της</w:t>
      </w:r>
      <w:r w:rsidRPr="0063670C">
        <w:rPr>
          <w:color w:val="231F20"/>
          <w:spacing w:val="-11"/>
          <w:sz w:val="18"/>
          <w:szCs w:val="18"/>
          <w:lang w:val="el-GR"/>
        </w:rPr>
        <w:t xml:space="preserve"> </w:t>
      </w:r>
      <w:r w:rsidRPr="0063670C">
        <w:rPr>
          <w:color w:val="231F20"/>
          <w:sz w:val="18"/>
          <w:szCs w:val="18"/>
          <w:lang w:val="el-GR"/>
        </w:rPr>
        <w:t>παρούσας</w:t>
      </w:r>
      <w:r w:rsidRPr="0063670C">
        <w:rPr>
          <w:color w:val="231F20"/>
          <w:spacing w:val="-10"/>
          <w:sz w:val="18"/>
          <w:szCs w:val="18"/>
          <w:lang w:val="el-GR"/>
        </w:rPr>
        <w:t xml:space="preserve"> </w:t>
      </w:r>
      <w:r w:rsidRPr="0063670C">
        <w:rPr>
          <w:color w:val="231F20"/>
          <w:sz w:val="18"/>
          <w:szCs w:val="18"/>
          <w:lang w:val="el-GR"/>
        </w:rPr>
        <w:t>Σύμβασης Ανάθεσης Εργασίας·</w:t>
      </w:r>
    </w:p>
    <w:p w:rsidR="00E218DB" w:rsidRPr="0063670C" w:rsidRDefault="00354A32">
      <w:pPr>
        <w:pStyle w:val="ListParagraph"/>
        <w:numPr>
          <w:ilvl w:val="0"/>
          <w:numId w:val="20"/>
        </w:numPr>
        <w:tabs>
          <w:tab w:val="left" w:pos="822"/>
        </w:tabs>
        <w:kinsoku w:val="0"/>
        <w:overflowPunct w:val="0"/>
        <w:spacing w:before="52"/>
        <w:ind w:right="132"/>
        <w:rPr>
          <w:color w:val="231F20"/>
          <w:spacing w:val="-2"/>
          <w:sz w:val="18"/>
          <w:szCs w:val="18"/>
          <w:lang w:val="el-GR"/>
        </w:rPr>
      </w:pPr>
      <w:r w:rsidRPr="0063670C">
        <w:rPr>
          <w:color w:val="231F20"/>
          <w:sz w:val="18"/>
          <w:szCs w:val="18"/>
          <w:lang w:val="el-GR"/>
        </w:rPr>
        <w:t>οι πίνακες και τα παραρτήματα της παρούσας Σύ</w:t>
      </w:r>
      <w:r w:rsidRPr="0063670C">
        <w:rPr>
          <w:color w:val="231F20"/>
          <w:sz w:val="18"/>
          <w:szCs w:val="18"/>
          <w:lang w:val="el-GR"/>
        </w:rPr>
        <w:t xml:space="preserve">μβασης Ανάθεσης Εργασίας αποτελούν αναπόσπαστο μέρος της παρούσας Σύμβασης και οποιαδήποτε αναφορά στην παρούσα Σύμβαση περιλαμβάνει τους πίνακες και παραρτήματα και </w:t>
      </w:r>
      <w:r w:rsidRPr="0063670C">
        <w:rPr>
          <w:color w:val="231F20"/>
          <w:spacing w:val="-2"/>
          <w:sz w:val="18"/>
          <w:szCs w:val="18"/>
          <w:lang w:val="el-GR"/>
        </w:rPr>
        <w:t>αντιστρόφως·</w:t>
      </w:r>
    </w:p>
    <w:p w:rsidR="00E218DB" w:rsidRPr="0063670C" w:rsidRDefault="00354A32">
      <w:pPr>
        <w:pStyle w:val="ListParagraph"/>
        <w:numPr>
          <w:ilvl w:val="0"/>
          <w:numId w:val="20"/>
        </w:numPr>
        <w:tabs>
          <w:tab w:val="left" w:pos="822"/>
        </w:tabs>
        <w:kinsoku w:val="0"/>
        <w:overflowPunct w:val="0"/>
        <w:spacing w:before="48"/>
        <w:ind w:right="138"/>
        <w:rPr>
          <w:color w:val="231F20"/>
          <w:sz w:val="18"/>
          <w:szCs w:val="18"/>
          <w:lang w:val="el-GR"/>
        </w:rPr>
      </w:pPr>
      <w:r w:rsidRPr="0063670C">
        <w:rPr>
          <w:color w:val="231F20"/>
          <w:spacing w:val="-8"/>
          <w:sz w:val="18"/>
          <w:szCs w:val="18"/>
          <w:lang w:val="el-GR"/>
        </w:rPr>
        <w:t>οι</w:t>
      </w:r>
      <w:r w:rsidRPr="0063670C">
        <w:rPr>
          <w:color w:val="231F20"/>
          <w:spacing w:val="-3"/>
          <w:sz w:val="18"/>
          <w:szCs w:val="18"/>
          <w:lang w:val="el-GR"/>
        </w:rPr>
        <w:t xml:space="preserve"> </w:t>
      </w:r>
      <w:r w:rsidRPr="0063670C">
        <w:rPr>
          <w:color w:val="231F20"/>
          <w:spacing w:val="-8"/>
          <w:sz w:val="18"/>
          <w:szCs w:val="18"/>
          <w:lang w:val="el-GR"/>
        </w:rPr>
        <w:t>αναφορές</w:t>
      </w:r>
      <w:r w:rsidRPr="0063670C">
        <w:rPr>
          <w:color w:val="231F20"/>
          <w:spacing w:val="-2"/>
          <w:sz w:val="18"/>
          <w:szCs w:val="18"/>
          <w:lang w:val="el-GR"/>
        </w:rPr>
        <w:t xml:space="preserve"> </w:t>
      </w:r>
      <w:r w:rsidRPr="0063670C">
        <w:rPr>
          <w:color w:val="231F20"/>
          <w:spacing w:val="-8"/>
          <w:sz w:val="18"/>
          <w:szCs w:val="18"/>
          <w:lang w:val="el-GR"/>
        </w:rPr>
        <w:t>σε</w:t>
      </w:r>
      <w:r w:rsidRPr="0063670C">
        <w:rPr>
          <w:color w:val="231F20"/>
          <w:spacing w:val="-2"/>
          <w:sz w:val="18"/>
          <w:szCs w:val="18"/>
          <w:lang w:val="el-GR"/>
        </w:rPr>
        <w:t xml:space="preserve"> </w:t>
      </w:r>
      <w:r w:rsidRPr="0063670C">
        <w:rPr>
          <w:color w:val="231F20"/>
          <w:spacing w:val="-8"/>
          <w:sz w:val="18"/>
          <w:szCs w:val="18"/>
          <w:lang w:val="el-GR"/>
        </w:rPr>
        <w:t>συμβαλλόμενο</w:t>
      </w:r>
      <w:r w:rsidRPr="0063670C">
        <w:rPr>
          <w:color w:val="231F20"/>
          <w:spacing w:val="-3"/>
          <w:sz w:val="18"/>
          <w:szCs w:val="18"/>
          <w:lang w:val="el-GR"/>
        </w:rPr>
        <w:t xml:space="preserve"> </w:t>
      </w:r>
      <w:r w:rsidRPr="0063670C">
        <w:rPr>
          <w:color w:val="231F20"/>
          <w:spacing w:val="-8"/>
          <w:sz w:val="18"/>
          <w:szCs w:val="18"/>
          <w:lang w:val="el-GR"/>
        </w:rPr>
        <w:t>μέρος</w:t>
      </w:r>
      <w:r w:rsidRPr="0063670C">
        <w:rPr>
          <w:color w:val="231F20"/>
          <w:spacing w:val="-2"/>
          <w:sz w:val="18"/>
          <w:szCs w:val="18"/>
          <w:lang w:val="el-GR"/>
        </w:rPr>
        <w:t xml:space="preserve"> </w:t>
      </w:r>
      <w:r w:rsidRPr="0063670C">
        <w:rPr>
          <w:color w:val="231F20"/>
          <w:spacing w:val="-8"/>
          <w:sz w:val="18"/>
          <w:szCs w:val="18"/>
          <w:lang w:val="el-GR"/>
        </w:rPr>
        <w:t>ή</w:t>
      </w:r>
      <w:r w:rsidRPr="0063670C">
        <w:rPr>
          <w:color w:val="231F20"/>
          <w:spacing w:val="-2"/>
          <w:sz w:val="18"/>
          <w:szCs w:val="18"/>
          <w:lang w:val="el-GR"/>
        </w:rPr>
        <w:t xml:space="preserve"> </w:t>
      </w:r>
      <w:r w:rsidRPr="0063670C">
        <w:rPr>
          <w:color w:val="231F20"/>
          <w:spacing w:val="-8"/>
          <w:sz w:val="18"/>
          <w:szCs w:val="18"/>
          <w:lang w:val="el-GR"/>
        </w:rPr>
        <w:t>άλλο</w:t>
      </w:r>
      <w:r w:rsidRPr="0063670C">
        <w:rPr>
          <w:color w:val="231F20"/>
          <w:spacing w:val="-3"/>
          <w:sz w:val="18"/>
          <w:szCs w:val="18"/>
          <w:lang w:val="el-GR"/>
        </w:rPr>
        <w:t xml:space="preserve"> </w:t>
      </w:r>
      <w:r w:rsidRPr="0063670C">
        <w:rPr>
          <w:color w:val="231F20"/>
          <w:spacing w:val="-8"/>
          <w:sz w:val="18"/>
          <w:szCs w:val="18"/>
          <w:lang w:val="el-GR"/>
        </w:rPr>
        <w:t>πρόσωπο</w:t>
      </w:r>
      <w:r w:rsidRPr="0063670C">
        <w:rPr>
          <w:color w:val="231F20"/>
          <w:sz w:val="18"/>
          <w:szCs w:val="18"/>
          <w:lang w:val="el-GR"/>
        </w:rPr>
        <w:t xml:space="preserve"> περιλαμβάνουν τους αντίστοιχους διαδόχους και τους επιτρεπόμενους εκδοχείς τους.</w:t>
      </w:r>
    </w:p>
    <w:p w:rsidR="00E218DB" w:rsidRPr="0063670C" w:rsidRDefault="00E218DB">
      <w:pPr>
        <w:pStyle w:val="ListParagraph"/>
        <w:numPr>
          <w:ilvl w:val="0"/>
          <w:numId w:val="20"/>
        </w:numPr>
        <w:tabs>
          <w:tab w:val="left" w:pos="822"/>
        </w:tabs>
        <w:kinsoku w:val="0"/>
        <w:overflowPunct w:val="0"/>
        <w:spacing w:before="48"/>
        <w:ind w:right="138"/>
        <w:rPr>
          <w:color w:val="231F20"/>
          <w:sz w:val="18"/>
          <w:szCs w:val="18"/>
          <w:lang w:val="el-GR"/>
        </w:rPr>
        <w:sectPr w:rsidR="00E218DB" w:rsidRPr="0063670C">
          <w:pgSz w:w="11910" w:h="16840"/>
          <w:pgMar w:top="720" w:right="708" w:bottom="840" w:left="708" w:header="0" w:footer="467" w:gutter="0"/>
          <w:cols w:num="2" w:space="720" w:equalWidth="0">
            <w:col w:w="5148" w:space="96"/>
            <w:col w:w="5250"/>
          </w:cols>
          <w:noEndnote/>
        </w:sectPr>
      </w:pPr>
    </w:p>
    <w:p w:rsidR="00E218DB" w:rsidRPr="0063670C" w:rsidRDefault="00354A32">
      <w:pPr>
        <w:pStyle w:val="Heading1"/>
        <w:kinsoku w:val="0"/>
        <w:overflowPunct w:val="0"/>
        <w:spacing w:line="160" w:lineRule="auto"/>
        <w:ind w:right="0"/>
        <w:rPr>
          <w:color w:val="231F20"/>
          <w:spacing w:val="-14"/>
          <w:lang w:val="el-GR"/>
        </w:rPr>
      </w:pPr>
      <w:r w:rsidRPr="0063670C">
        <w:rPr>
          <w:color w:val="231F20"/>
          <w:spacing w:val="-2"/>
          <w:lang w:val="el-GR"/>
        </w:rPr>
        <w:lastRenderedPageBreak/>
        <w:t xml:space="preserve">ΜΕΡΟΣ </w:t>
      </w:r>
      <w:r w:rsidRPr="0063670C">
        <w:rPr>
          <w:color w:val="231F20"/>
          <w:spacing w:val="-14"/>
          <w:lang w:val="el-GR"/>
        </w:rPr>
        <w:t>ΔΕΥΤΕΡΟ</w:t>
      </w:r>
    </w:p>
    <w:p w:rsidR="00E218DB" w:rsidRPr="0063670C" w:rsidRDefault="00354A32">
      <w:pPr>
        <w:pStyle w:val="BodyText"/>
        <w:kinsoku w:val="0"/>
        <w:overflowPunct w:val="0"/>
        <w:spacing w:line="581" w:lineRule="exact"/>
        <w:ind w:left="142"/>
        <w:jc w:val="left"/>
        <w:rPr>
          <w:color w:val="231F20"/>
          <w:spacing w:val="-2"/>
          <w:sz w:val="74"/>
          <w:szCs w:val="74"/>
          <w:lang w:val="el-GR"/>
        </w:rPr>
      </w:pPr>
      <w:r w:rsidRPr="0063670C">
        <w:rPr>
          <w:color w:val="231F20"/>
          <w:spacing w:val="-2"/>
          <w:sz w:val="74"/>
          <w:szCs w:val="74"/>
          <w:lang w:val="el-GR"/>
        </w:rPr>
        <w:t>ΥΠΗΡΕΣΙΕΣ</w:t>
      </w:r>
    </w:p>
    <w:p w:rsidR="00E218DB" w:rsidRPr="0063670C" w:rsidRDefault="00354A32">
      <w:pPr>
        <w:pStyle w:val="BodyText"/>
        <w:kinsoku w:val="0"/>
        <w:overflowPunct w:val="0"/>
        <w:spacing w:line="817" w:lineRule="exact"/>
        <w:ind w:left="142"/>
        <w:jc w:val="left"/>
        <w:rPr>
          <w:color w:val="231F20"/>
          <w:spacing w:val="-2"/>
          <w:sz w:val="74"/>
          <w:szCs w:val="74"/>
          <w:lang w:val="el-GR"/>
        </w:rPr>
      </w:pPr>
      <w:r w:rsidRPr="0063670C">
        <w:rPr>
          <w:color w:val="231F20"/>
          <w:spacing w:val="-2"/>
          <w:sz w:val="74"/>
          <w:szCs w:val="74"/>
          <w:lang w:val="el-GR"/>
        </w:rPr>
        <w:t>ΑΡΧΙΤΕΚΤΟΝΑ</w:t>
      </w:r>
    </w:p>
    <w:p w:rsidR="00E218DB" w:rsidRPr="0063670C" w:rsidRDefault="00E218DB">
      <w:pPr>
        <w:pStyle w:val="BodyText"/>
        <w:kinsoku w:val="0"/>
        <w:overflowPunct w:val="0"/>
        <w:spacing w:before="203"/>
        <w:jc w:val="left"/>
        <w:rPr>
          <w:sz w:val="76"/>
          <w:szCs w:val="76"/>
          <w:lang w:val="el-GR"/>
        </w:rPr>
      </w:pPr>
    </w:p>
    <w:p w:rsidR="00E218DB" w:rsidRPr="0063670C" w:rsidRDefault="00354A32">
      <w:pPr>
        <w:pStyle w:val="BodyText"/>
        <w:kinsoku w:val="0"/>
        <w:overflowPunct w:val="0"/>
        <w:ind w:left="142"/>
        <w:jc w:val="left"/>
        <w:rPr>
          <w:color w:val="231F20"/>
          <w:lang w:val="el-GR"/>
        </w:rPr>
      </w:pPr>
      <w:r w:rsidRPr="0063670C">
        <w:rPr>
          <w:color w:val="231F20"/>
          <w:lang w:val="el-GR"/>
        </w:rPr>
        <w:t>Εκτός εάν συμφωνηθεί διαφορετικά γραπτώς, οι Βασικές Υπηρεσίες συμπεριλαμβάνουν τα ακόλουθα:</w:t>
      </w:r>
    </w:p>
    <w:p w:rsidR="00E218DB" w:rsidRPr="0063670C" w:rsidRDefault="00E218DB">
      <w:pPr>
        <w:pStyle w:val="BodyText"/>
        <w:kinsoku w:val="0"/>
        <w:overflowPunct w:val="0"/>
        <w:spacing w:before="171"/>
        <w:jc w:val="left"/>
        <w:rPr>
          <w:lang w:val="el-GR"/>
        </w:rPr>
      </w:pPr>
    </w:p>
    <w:p w:rsidR="00E218DB" w:rsidRDefault="00354A32">
      <w:pPr>
        <w:pStyle w:val="Heading3"/>
        <w:kinsoku w:val="0"/>
        <w:overflowPunct w:val="0"/>
        <w:spacing w:before="1" w:line="168" w:lineRule="auto"/>
        <w:ind w:right="3362"/>
        <w:rPr>
          <w:color w:val="231F20"/>
        </w:rPr>
      </w:pPr>
      <w:r>
        <w:rPr>
          <w:color w:val="231F20"/>
          <w:spacing w:val="-4"/>
        </w:rPr>
        <w:t xml:space="preserve">2.1. </w:t>
      </w:r>
      <w:r>
        <w:rPr>
          <w:color w:val="231F20"/>
        </w:rPr>
        <w:t>ΣΤΑΔΙΟ</w:t>
      </w:r>
      <w:r>
        <w:rPr>
          <w:color w:val="231F20"/>
          <w:spacing w:val="-18"/>
        </w:rPr>
        <w:t xml:space="preserve"> </w:t>
      </w:r>
      <w:r>
        <w:rPr>
          <w:color w:val="231F20"/>
        </w:rPr>
        <w:t>Α</w:t>
      </w:r>
      <w:r>
        <w:rPr>
          <w:color w:val="231F20"/>
          <w:spacing w:val="-18"/>
        </w:rPr>
        <w:t xml:space="preserve"> </w:t>
      </w:r>
      <w:r>
        <w:rPr>
          <w:color w:val="231F20"/>
        </w:rPr>
        <w:t>-</w:t>
      </w:r>
    </w:p>
    <w:p w:rsidR="00E218DB" w:rsidRDefault="00354A32">
      <w:pPr>
        <w:pStyle w:val="BodyText"/>
        <w:kinsoku w:val="0"/>
        <w:overflowPunct w:val="0"/>
        <w:spacing w:line="300" w:lineRule="exact"/>
        <w:ind w:left="142"/>
        <w:jc w:val="left"/>
        <w:rPr>
          <w:b/>
          <w:bCs/>
          <w:color w:val="231F20"/>
          <w:spacing w:val="-2"/>
          <w:sz w:val="32"/>
          <w:szCs w:val="32"/>
        </w:rPr>
      </w:pPr>
      <w:r>
        <w:rPr>
          <w:b/>
          <w:bCs/>
          <w:color w:val="231F20"/>
          <w:spacing w:val="-2"/>
          <w:sz w:val="32"/>
          <w:szCs w:val="32"/>
        </w:rPr>
        <w:t>ΠΡΟΚΑΤΑΡΚΤΙΚΕΣ</w:t>
      </w:r>
      <w:r>
        <w:rPr>
          <w:b/>
          <w:bCs/>
          <w:color w:val="231F20"/>
          <w:spacing w:val="-16"/>
          <w:sz w:val="32"/>
          <w:szCs w:val="32"/>
        </w:rPr>
        <w:t xml:space="preserve"> </w:t>
      </w:r>
      <w:r>
        <w:rPr>
          <w:b/>
          <w:bCs/>
          <w:color w:val="231F20"/>
          <w:spacing w:val="-2"/>
          <w:sz w:val="32"/>
          <w:szCs w:val="32"/>
        </w:rPr>
        <w:t>ΥΠΗΡΕΣΙΕΣ</w:t>
      </w:r>
    </w:p>
    <w:p w:rsidR="00E218DB" w:rsidRPr="0063670C" w:rsidRDefault="00354A32">
      <w:pPr>
        <w:pStyle w:val="ListParagraph"/>
        <w:numPr>
          <w:ilvl w:val="2"/>
          <w:numId w:val="19"/>
        </w:numPr>
        <w:tabs>
          <w:tab w:val="left" w:pos="714"/>
        </w:tabs>
        <w:kinsoku w:val="0"/>
        <w:overflowPunct w:val="0"/>
        <w:spacing w:before="22"/>
        <w:ind w:right="41" w:hanging="567"/>
        <w:rPr>
          <w:color w:val="231F20"/>
          <w:sz w:val="18"/>
          <w:szCs w:val="18"/>
          <w:lang w:val="el-GR"/>
        </w:rPr>
      </w:pPr>
      <w:r w:rsidRPr="0063670C">
        <w:rPr>
          <w:color w:val="231F20"/>
          <w:sz w:val="18"/>
          <w:szCs w:val="18"/>
          <w:lang w:val="el-GR"/>
        </w:rPr>
        <w:t>Υπογραφή</w:t>
      </w:r>
      <w:r w:rsidRPr="0063670C">
        <w:rPr>
          <w:color w:val="231F20"/>
          <w:spacing w:val="-5"/>
          <w:sz w:val="18"/>
          <w:szCs w:val="18"/>
          <w:lang w:val="el-GR"/>
        </w:rPr>
        <w:t xml:space="preserve"> </w:t>
      </w:r>
      <w:r w:rsidRPr="0063670C">
        <w:rPr>
          <w:color w:val="231F20"/>
          <w:sz w:val="18"/>
          <w:szCs w:val="18"/>
          <w:lang w:val="el-GR"/>
        </w:rPr>
        <w:t>Συμφωνητικού</w:t>
      </w:r>
      <w:r w:rsidRPr="0063670C">
        <w:rPr>
          <w:color w:val="231F20"/>
          <w:spacing w:val="-9"/>
          <w:sz w:val="18"/>
          <w:szCs w:val="18"/>
          <w:lang w:val="el-GR"/>
        </w:rPr>
        <w:t xml:space="preserve"> </w:t>
      </w:r>
      <w:r w:rsidRPr="0063670C">
        <w:rPr>
          <w:color w:val="231F20"/>
          <w:sz w:val="18"/>
          <w:szCs w:val="18"/>
          <w:lang w:val="el-GR"/>
        </w:rPr>
        <w:t>Εγγράφου</w:t>
      </w:r>
      <w:r w:rsidRPr="0063670C">
        <w:rPr>
          <w:color w:val="231F20"/>
          <w:spacing w:val="-9"/>
          <w:sz w:val="18"/>
          <w:szCs w:val="18"/>
          <w:lang w:val="el-GR"/>
        </w:rPr>
        <w:t xml:space="preserve"> </w:t>
      </w:r>
      <w:r w:rsidRPr="0063670C">
        <w:rPr>
          <w:color w:val="231F20"/>
          <w:sz w:val="18"/>
          <w:szCs w:val="18"/>
          <w:lang w:val="el-GR"/>
        </w:rPr>
        <w:t>και</w:t>
      </w:r>
      <w:r w:rsidRPr="0063670C">
        <w:rPr>
          <w:color w:val="231F20"/>
          <w:spacing w:val="-9"/>
          <w:sz w:val="18"/>
          <w:szCs w:val="18"/>
          <w:lang w:val="el-GR"/>
        </w:rPr>
        <w:t xml:space="preserve"> </w:t>
      </w:r>
      <w:r w:rsidRPr="0063670C">
        <w:rPr>
          <w:color w:val="231F20"/>
          <w:sz w:val="18"/>
          <w:szCs w:val="18"/>
          <w:lang w:val="el-GR"/>
        </w:rPr>
        <w:t>μονογραφή σελίδων Σύμβασης Ανάθεσης Εργασίας.</w:t>
      </w:r>
    </w:p>
    <w:p w:rsidR="00E218DB" w:rsidRPr="0063670C" w:rsidRDefault="00354A32">
      <w:pPr>
        <w:pStyle w:val="ListParagraph"/>
        <w:numPr>
          <w:ilvl w:val="2"/>
          <w:numId w:val="19"/>
        </w:numPr>
        <w:tabs>
          <w:tab w:val="left" w:pos="709"/>
        </w:tabs>
        <w:kinsoku w:val="0"/>
        <w:overflowPunct w:val="0"/>
        <w:spacing w:before="54"/>
        <w:ind w:right="39" w:hanging="567"/>
        <w:rPr>
          <w:color w:val="231F20"/>
          <w:sz w:val="18"/>
          <w:szCs w:val="18"/>
          <w:lang w:val="el-GR"/>
        </w:rPr>
      </w:pPr>
      <w:r w:rsidRPr="0063670C">
        <w:rPr>
          <w:color w:val="231F20"/>
          <w:sz w:val="18"/>
          <w:szCs w:val="18"/>
          <w:lang w:val="el-GR"/>
        </w:rPr>
        <w:t xml:space="preserve">Προσδιορισμός των αναγκών, των απαιτήσεων και </w:t>
      </w:r>
      <w:r w:rsidRPr="0063670C">
        <w:rPr>
          <w:color w:val="231F20"/>
          <w:spacing w:val="-2"/>
          <w:sz w:val="18"/>
          <w:szCs w:val="18"/>
          <w:lang w:val="el-GR"/>
        </w:rPr>
        <w:t>του</w:t>
      </w:r>
      <w:r w:rsidRPr="0063670C">
        <w:rPr>
          <w:color w:val="231F20"/>
          <w:spacing w:val="-4"/>
          <w:sz w:val="18"/>
          <w:szCs w:val="18"/>
          <w:lang w:val="el-GR"/>
        </w:rPr>
        <w:t xml:space="preserve"> </w:t>
      </w:r>
      <w:r w:rsidRPr="0063670C">
        <w:rPr>
          <w:color w:val="231F20"/>
          <w:spacing w:val="-2"/>
          <w:sz w:val="18"/>
          <w:szCs w:val="18"/>
          <w:lang w:val="el-GR"/>
        </w:rPr>
        <w:t>προκαταρκτικού</w:t>
      </w:r>
      <w:r w:rsidRPr="0063670C">
        <w:rPr>
          <w:color w:val="231F20"/>
          <w:spacing w:val="-4"/>
          <w:sz w:val="18"/>
          <w:szCs w:val="18"/>
          <w:lang w:val="el-GR"/>
        </w:rPr>
        <w:t xml:space="preserve"> </w:t>
      </w:r>
      <w:r w:rsidRPr="0063670C">
        <w:rPr>
          <w:color w:val="231F20"/>
          <w:spacing w:val="-2"/>
          <w:sz w:val="18"/>
          <w:szCs w:val="18"/>
          <w:lang w:val="el-GR"/>
        </w:rPr>
        <w:t>προϋπολογισμού</w:t>
      </w:r>
      <w:r w:rsidRPr="0063670C">
        <w:rPr>
          <w:color w:val="231F20"/>
          <w:spacing w:val="-4"/>
          <w:sz w:val="18"/>
          <w:szCs w:val="18"/>
          <w:lang w:val="el-GR"/>
        </w:rPr>
        <w:t xml:space="preserve"> </w:t>
      </w:r>
      <w:r w:rsidRPr="0063670C">
        <w:rPr>
          <w:color w:val="231F20"/>
          <w:spacing w:val="-2"/>
          <w:sz w:val="18"/>
          <w:szCs w:val="18"/>
          <w:lang w:val="el-GR"/>
        </w:rPr>
        <w:t>του</w:t>
      </w:r>
      <w:r w:rsidRPr="0063670C">
        <w:rPr>
          <w:color w:val="231F20"/>
          <w:spacing w:val="-4"/>
          <w:sz w:val="18"/>
          <w:szCs w:val="18"/>
          <w:lang w:val="el-GR"/>
        </w:rPr>
        <w:t xml:space="preserve"> </w:t>
      </w:r>
      <w:r w:rsidRPr="0063670C">
        <w:rPr>
          <w:color w:val="231F20"/>
          <w:spacing w:val="-2"/>
          <w:sz w:val="18"/>
          <w:szCs w:val="18"/>
          <w:lang w:val="el-GR"/>
        </w:rPr>
        <w:t>Εργοδότη.</w:t>
      </w:r>
      <w:r w:rsidRPr="0063670C">
        <w:rPr>
          <w:color w:val="231F20"/>
          <w:sz w:val="18"/>
          <w:szCs w:val="18"/>
          <w:lang w:val="el-GR"/>
        </w:rPr>
        <w:t xml:space="preserve"> Παροχή συμβουλών για τη δυνατότητα υλοποίησής τους, τη διαδικασία που θα ακολουθηθεί και την ανάγκη εξασφάλισης των νενομισμένων εγκρίσεων.</w:t>
      </w:r>
    </w:p>
    <w:p w:rsidR="00E218DB" w:rsidRDefault="00354A32">
      <w:pPr>
        <w:pStyle w:val="ListParagraph"/>
        <w:numPr>
          <w:ilvl w:val="2"/>
          <w:numId w:val="19"/>
        </w:numPr>
        <w:tabs>
          <w:tab w:val="left" w:pos="706"/>
        </w:tabs>
        <w:kinsoku w:val="0"/>
        <w:overflowPunct w:val="0"/>
        <w:spacing w:before="50"/>
        <w:ind w:left="706" w:hanging="564"/>
        <w:rPr>
          <w:color w:val="231F20"/>
          <w:spacing w:val="-4"/>
          <w:sz w:val="18"/>
          <w:szCs w:val="18"/>
        </w:rPr>
      </w:pPr>
      <w:r>
        <w:rPr>
          <w:color w:val="231F20"/>
          <w:sz w:val="18"/>
          <w:szCs w:val="18"/>
        </w:rPr>
        <w:t xml:space="preserve">Ενημέρωση Εργοδότη </w:t>
      </w:r>
      <w:r>
        <w:rPr>
          <w:color w:val="231F20"/>
          <w:spacing w:val="-4"/>
          <w:sz w:val="18"/>
          <w:szCs w:val="18"/>
        </w:rPr>
        <w:t>για:</w:t>
      </w:r>
    </w:p>
    <w:p w:rsidR="00E218DB" w:rsidRPr="0063670C" w:rsidRDefault="00354A32">
      <w:pPr>
        <w:pStyle w:val="ListParagraph"/>
        <w:numPr>
          <w:ilvl w:val="3"/>
          <w:numId w:val="19"/>
        </w:numPr>
        <w:tabs>
          <w:tab w:val="left" w:pos="1106"/>
        </w:tabs>
        <w:kinsoku w:val="0"/>
        <w:overflowPunct w:val="0"/>
        <w:spacing w:before="55"/>
        <w:ind w:right="40"/>
        <w:rPr>
          <w:color w:val="231F20"/>
          <w:sz w:val="18"/>
          <w:szCs w:val="18"/>
          <w:lang w:val="el-GR"/>
        </w:rPr>
      </w:pPr>
      <w:r w:rsidRPr="0063670C">
        <w:rPr>
          <w:color w:val="231F20"/>
          <w:sz w:val="18"/>
          <w:szCs w:val="18"/>
          <w:lang w:val="el-GR"/>
        </w:rPr>
        <w:t xml:space="preserve">την αναγκαιότητα ή όχι διορισμού Συμβούλων </w:t>
      </w:r>
      <w:r w:rsidRPr="0063670C">
        <w:rPr>
          <w:color w:val="231F20"/>
          <w:spacing w:val="-2"/>
          <w:sz w:val="18"/>
          <w:szCs w:val="18"/>
          <w:lang w:val="el-GR"/>
        </w:rPr>
        <w:t>Μελετητών,</w:t>
      </w:r>
      <w:r w:rsidRPr="0063670C">
        <w:rPr>
          <w:color w:val="231F20"/>
          <w:spacing w:val="-9"/>
          <w:sz w:val="18"/>
          <w:szCs w:val="18"/>
          <w:lang w:val="el-GR"/>
        </w:rPr>
        <w:t xml:space="preserve"> </w:t>
      </w:r>
      <w:r w:rsidRPr="0063670C">
        <w:rPr>
          <w:color w:val="231F20"/>
          <w:spacing w:val="-2"/>
          <w:sz w:val="18"/>
          <w:szCs w:val="18"/>
          <w:lang w:val="el-GR"/>
        </w:rPr>
        <w:t>Ειδικών</w:t>
      </w:r>
      <w:r w:rsidRPr="0063670C">
        <w:rPr>
          <w:color w:val="231F20"/>
          <w:spacing w:val="-8"/>
          <w:sz w:val="18"/>
          <w:szCs w:val="18"/>
          <w:lang w:val="el-GR"/>
        </w:rPr>
        <w:t xml:space="preserve"> </w:t>
      </w:r>
      <w:r w:rsidRPr="0063670C">
        <w:rPr>
          <w:color w:val="231F20"/>
          <w:spacing w:val="-2"/>
          <w:sz w:val="18"/>
          <w:szCs w:val="18"/>
          <w:lang w:val="el-GR"/>
        </w:rPr>
        <w:t>Συμβούλων,</w:t>
      </w:r>
      <w:r w:rsidRPr="0063670C">
        <w:rPr>
          <w:color w:val="231F20"/>
          <w:spacing w:val="-8"/>
          <w:sz w:val="18"/>
          <w:szCs w:val="18"/>
          <w:lang w:val="el-GR"/>
        </w:rPr>
        <w:t xml:space="preserve"> </w:t>
      </w:r>
      <w:r w:rsidRPr="0063670C">
        <w:rPr>
          <w:color w:val="231F20"/>
          <w:spacing w:val="-2"/>
          <w:sz w:val="18"/>
          <w:szCs w:val="18"/>
          <w:lang w:val="el-GR"/>
        </w:rPr>
        <w:t>εξειδικευμένων</w:t>
      </w:r>
      <w:r w:rsidRPr="0063670C">
        <w:rPr>
          <w:color w:val="231F20"/>
          <w:sz w:val="18"/>
          <w:szCs w:val="18"/>
          <w:lang w:val="el-GR"/>
        </w:rPr>
        <w:t xml:space="preserve"> υπε</w:t>
      </w:r>
      <w:r w:rsidRPr="0063670C">
        <w:rPr>
          <w:color w:val="231F20"/>
          <w:sz w:val="18"/>
          <w:szCs w:val="18"/>
          <w:lang w:val="el-GR"/>
        </w:rPr>
        <w:t>ργολάβων ή/και προμηθευτών·</w:t>
      </w:r>
    </w:p>
    <w:p w:rsidR="00E218DB" w:rsidRPr="0063670C" w:rsidRDefault="00354A32">
      <w:pPr>
        <w:pStyle w:val="ListParagraph"/>
        <w:numPr>
          <w:ilvl w:val="3"/>
          <w:numId w:val="19"/>
        </w:numPr>
        <w:tabs>
          <w:tab w:val="left" w:pos="1106"/>
        </w:tabs>
        <w:kinsoku w:val="0"/>
        <w:overflowPunct w:val="0"/>
        <w:spacing w:before="0" w:line="237" w:lineRule="auto"/>
        <w:ind w:right="42"/>
        <w:rPr>
          <w:color w:val="231F20"/>
          <w:sz w:val="18"/>
          <w:szCs w:val="18"/>
          <w:lang w:val="el-GR"/>
        </w:rPr>
      </w:pPr>
      <w:r w:rsidRPr="0063670C">
        <w:rPr>
          <w:color w:val="231F20"/>
          <w:sz w:val="18"/>
          <w:szCs w:val="18"/>
          <w:lang w:val="el-GR"/>
        </w:rPr>
        <w:t xml:space="preserve">τις υποχρεώσεις του σύμφωνα µε τον περί </w:t>
      </w:r>
      <w:r w:rsidRPr="0063670C">
        <w:rPr>
          <w:color w:val="231F20"/>
          <w:spacing w:val="-6"/>
          <w:sz w:val="18"/>
          <w:szCs w:val="18"/>
          <w:lang w:val="el-GR"/>
        </w:rPr>
        <w:t>Ασφάλειας</w:t>
      </w:r>
      <w:r w:rsidRPr="0063670C">
        <w:rPr>
          <w:color w:val="231F20"/>
          <w:spacing w:val="-5"/>
          <w:sz w:val="18"/>
          <w:szCs w:val="18"/>
          <w:lang w:val="el-GR"/>
        </w:rPr>
        <w:t xml:space="preserve"> </w:t>
      </w:r>
      <w:r w:rsidRPr="0063670C">
        <w:rPr>
          <w:color w:val="231F20"/>
          <w:spacing w:val="-6"/>
          <w:sz w:val="18"/>
          <w:szCs w:val="18"/>
          <w:lang w:val="el-GR"/>
        </w:rPr>
        <w:t>και</w:t>
      </w:r>
      <w:r w:rsidRPr="0063670C">
        <w:rPr>
          <w:color w:val="231F20"/>
          <w:spacing w:val="-4"/>
          <w:sz w:val="18"/>
          <w:szCs w:val="18"/>
          <w:lang w:val="el-GR"/>
        </w:rPr>
        <w:t xml:space="preserve"> </w:t>
      </w:r>
      <w:r w:rsidRPr="0063670C">
        <w:rPr>
          <w:color w:val="231F20"/>
          <w:spacing w:val="-6"/>
          <w:sz w:val="18"/>
          <w:szCs w:val="18"/>
          <w:lang w:val="el-GR"/>
        </w:rPr>
        <w:t>Υγείας</w:t>
      </w:r>
      <w:r w:rsidRPr="0063670C">
        <w:rPr>
          <w:color w:val="231F20"/>
          <w:spacing w:val="-4"/>
          <w:sz w:val="18"/>
          <w:szCs w:val="18"/>
          <w:lang w:val="el-GR"/>
        </w:rPr>
        <w:t xml:space="preserve"> </w:t>
      </w:r>
      <w:r w:rsidRPr="0063670C">
        <w:rPr>
          <w:color w:val="231F20"/>
          <w:spacing w:val="-6"/>
          <w:sz w:val="18"/>
          <w:szCs w:val="18"/>
          <w:lang w:val="el-GR"/>
        </w:rPr>
        <w:t>στην</w:t>
      </w:r>
      <w:r w:rsidRPr="0063670C">
        <w:rPr>
          <w:color w:val="231F20"/>
          <w:spacing w:val="-5"/>
          <w:sz w:val="18"/>
          <w:szCs w:val="18"/>
          <w:lang w:val="el-GR"/>
        </w:rPr>
        <w:t xml:space="preserve"> </w:t>
      </w:r>
      <w:r w:rsidRPr="0063670C">
        <w:rPr>
          <w:color w:val="231F20"/>
          <w:spacing w:val="-6"/>
          <w:sz w:val="18"/>
          <w:szCs w:val="18"/>
          <w:lang w:val="el-GR"/>
        </w:rPr>
        <w:t>Εργασία</w:t>
      </w:r>
      <w:r w:rsidRPr="0063670C">
        <w:rPr>
          <w:color w:val="231F20"/>
          <w:spacing w:val="-4"/>
          <w:sz w:val="18"/>
          <w:szCs w:val="18"/>
          <w:lang w:val="el-GR"/>
        </w:rPr>
        <w:t xml:space="preserve"> </w:t>
      </w:r>
      <w:r w:rsidRPr="0063670C">
        <w:rPr>
          <w:color w:val="231F20"/>
          <w:spacing w:val="-6"/>
          <w:sz w:val="18"/>
          <w:szCs w:val="18"/>
          <w:lang w:val="el-GR"/>
        </w:rPr>
        <w:t>Νόμο</w:t>
      </w:r>
      <w:r w:rsidRPr="0063670C">
        <w:rPr>
          <w:color w:val="231F20"/>
          <w:spacing w:val="-4"/>
          <w:sz w:val="18"/>
          <w:szCs w:val="18"/>
          <w:lang w:val="el-GR"/>
        </w:rPr>
        <w:t xml:space="preserve"> </w:t>
      </w:r>
      <w:r w:rsidRPr="0063670C">
        <w:rPr>
          <w:color w:val="231F20"/>
          <w:spacing w:val="-6"/>
          <w:sz w:val="18"/>
          <w:szCs w:val="18"/>
          <w:lang w:val="el-GR"/>
        </w:rPr>
        <w:t>και</w:t>
      </w:r>
      <w:r w:rsidRPr="0063670C">
        <w:rPr>
          <w:color w:val="231F20"/>
          <w:spacing w:val="-5"/>
          <w:sz w:val="18"/>
          <w:szCs w:val="18"/>
          <w:lang w:val="el-GR"/>
        </w:rPr>
        <w:t xml:space="preserve"> </w:t>
      </w:r>
      <w:r w:rsidRPr="0063670C">
        <w:rPr>
          <w:color w:val="231F20"/>
          <w:spacing w:val="-6"/>
          <w:sz w:val="18"/>
          <w:szCs w:val="18"/>
          <w:lang w:val="el-GR"/>
        </w:rPr>
        <w:t>τους</w:t>
      </w:r>
      <w:r w:rsidRPr="0063670C">
        <w:rPr>
          <w:color w:val="231F20"/>
          <w:sz w:val="18"/>
          <w:szCs w:val="18"/>
          <w:lang w:val="el-GR"/>
        </w:rPr>
        <w:t xml:space="preserve"> </w:t>
      </w:r>
      <w:r w:rsidRPr="0063670C">
        <w:rPr>
          <w:color w:val="231F20"/>
          <w:spacing w:val="-6"/>
          <w:sz w:val="18"/>
          <w:szCs w:val="18"/>
          <w:lang w:val="el-GR"/>
        </w:rPr>
        <w:t>εκάστοτε</w:t>
      </w:r>
      <w:r w:rsidRPr="0063670C">
        <w:rPr>
          <w:color w:val="231F20"/>
          <w:sz w:val="18"/>
          <w:szCs w:val="18"/>
          <w:lang w:val="el-GR"/>
        </w:rPr>
        <w:t xml:space="preserve"> </w:t>
      </w:r>
      <w:r w:rsidRPr="0063670C">
        <w:rPr>
          <w:color w:val="231F20"/>
          <w:spacing w:val="-6"/>
          <w:sz w:val="18"/>
          <w:szCs w:val="18"/>
          <w:lang w:val="el-GR"/>
        </w:rPr>
        <w:t>ισχύοντες</w:t>
      </w:r>
      <w:r w:rsidRPr="0063670C">
        <w:rPr>
          <w:color w:val="231F20"/>
          <w:sz w:val="18"/>
          <w:szCs w:val="18"/>
          <w:lang w:val="el-GR"/>
        </w:rPr>
        <w:t xml:space="preserve"> </w:t>
      </w:r>
      <w:r w:rsidRPr="0063670C">
        <w:rPr>
          <w:color w:val="231F20"/>
          <w:spacing w:val="-6"/>
          <w:sz w:val="18"/>
          <w:szCs w:val="18"/>
          <w:lang w:val="el-GR"/>
        </w:rPr>
        <w:t>Κανονισμούς</w:t>
      </w:r>
      <w:r w:rsidRPr="0063670C">
        <w:rPr>
          <w:color w:val="231F20"/>
          <w:sz w:val="18"/>
          <w:szCs w:val="18"/>
          <w:lang w:val="el-GR"/>
        </w:rPr>
        <w:t xml:space="preserve"> </w:t>
      </w:r>
      <w:r w:rsidRPr="0063670C">
        <w:rPr>
          <w:color w:val="231F20"/>
          <w:spacing w:val="-6"/>
          <w:sz w:val="18"/>
          <w:szCs w:val="18"/>
          <w:lang w:val="el-GR"/>
        </w:rPr>
        <w:t>που</w:t>
      </w:r>
      <w:r w:rsidRPr="0063670C">
        <w:rPr>
          <w:color w:val="231F20"/>
          <w:sz w:val="18"/>
          <w:szCs w:val="18"/>
          <w:lang w:val="el-GR"/>
        </w:rPr>
        <w:t xml:space="preserve"> </w:t>
      </w:r>
      <w:r w:rsidRPr="0063670C">
        <w:rPr>
          <w:color w:val="231F20"/>
          <w:spacing w:val="-6"/>
          <w:sz w:val="18"/>
          <w:szCs w:val="18"/>
          <w:lang w:val="el-GR"/>
        </w:rPr>
        <w:t>απορρέουν</w:t>
      </w:r>
      <w:r w:rsidRPr="0063670C">
        <w:rPr>
          <w:color w:val="231F20"/>
          <w:sz w:val="18"/>
          <w:szCs w:val="18"/>
          <w:lang w:val="el-GR"/>
        </w:rPr>
        <w:t xml:space="preserve"> από αυτόν·</w:t>
      </w:r>
    </w:p>
    <w:p w:rsidR="00E218DB" w:rsidRPr="0063670C" w:rsidRDefault="00354A32">
      <w:pPr>
        <w:pStyle w:val="ListParagraph"/>
        <w:numPr>
          <w:ilvl w:val="3"/>
          <w:numId w:val="19"/>
        </w:numPr>
        <w:tabs>
          <w:tab w:val="left" w:pos="1106"/>
        </w:tabs>
        <w:kinsoku w:val="0"/>
        <w:overflowPunct w:val="0"/>
        <w:spacing w:before="0"/>
        <w:ind w:right="38"/>
        <w:rPr>
          <w:color w:val="231F20"/>
          <w:sz w:val="18"/>
          <w:szCs w:val="18"/>
          <w:lang w:val="el-GR"/>
        </w:rPr>
      </w:pPr>
      <w:r w:rsidRPr="0063670C">
        <w:rPr>
          <w:color w:val="231F20"/>
          <w:sz w:val="18"/>
          <w:szCs w:val="18"/>
          <w:lang w:val="el-GR"/>
        </w:rPr>
        <w:t xml:space="preserve">την ισχύουσα νομοθεσία σε σχέση µε τους </w:t>
      </w:r>
      <w:r w:rsidRPr="0063670C">
        <w:rPr>
          <w:color w:val="231F20"/>
          <w:spacing w:val="-2"/>
          <w:sz w:val="18"/>
          <w:szCs w:val="18"/>
          <w:lang w:val="el-GR"/>
        </w:rPr>
        <w:t>Πολεοδομικούς</w:t>
      </w:r>
      <w:r w:rsidRPr="0063670C">
        <w:rPr>
          <w:color w:val="231F20"/>
          <w:spacing w:val="-9"/>
          <w:sz w:val="18"/>
          <w:szCs w:val="18"/>
          <w:lang w:val="el-GR"/>
        </w:rPr>
        <w:t xml:space="preserve"> </w:t>
      </w:r>
      <w:r w:rsidRPr="0063670C">
        <w:rPr>
          <w:color w:val="231F20"/>
          <w:spacing w:val="-2"/>
          <w:sz w:val="18"/>
          <w:szCs w:val="18"/>
          <w:lang w:val="el-GR"/>
        </w:rPr>
        <w:t>Κανονισμούς</w:t>
      </w:r>
      <w:r w:rsidRPr="0063670C">
        <w:rPr>
          <w:color w:val="231F20"/>
          <w:spacing w:val="-8"/>
          <w:sz w:val="18"/>
          <w:szCs w:val="18"/>
          <w:lang w:val="el-GR"/>
        </w:rPr>
        <w:t xml:space="preserve"> </w:t>
      </w:r>
      <w:r w:rsidRPr="0063670C">
        <w:rPr>
          <w:color w:val="231F20"/>
          <w:spacing w:val="-2"/>
          <w:sz w:val="18"/>
          <w:szCs w:val="18"/>
          <w:lang w:val="el-GR"/>
        </w:rPr>
        <w:t>που</w:t>
      </w:r>
      <w:r w:rsidRPr="0063670C">
        <w:rPr>
          <w:color w:val="231F20"/>
          <w:spacing w:val="-8"/>
          <w:sz w:val="18"/>
          <w:szCs w:val="18"/>
          <w:lang w:val="el-GR"/>
        </w:rPr>
        <w:t xml:space="preserve"> </w:t>
      </w:r>
      <w:r w:rsidRPr="0063670C">
        <w:rPr>
          <w:color w:val="231F20"/>
          <w:spacing w:val="-2"/>
          <w:sz w:val="18"/>
          <w:szCs w:val="18"/>
          <w:lang w:val="el-GR"/>
        </w:rPr>
        <w:t>εφαρμόζονται</w:t>
      </w:r>
      <w:r w:rsidRPr="0063670C">
        <w:rPr>
          <w:color w:val="231F20"/>
          <w:sz w:val="18"/>
          <w:szCs w:val="18"/>
          <w:lang w:val="el-GR"/>
        </w:rPr>
        <w:t xml:space="preserve"> </w:t>
      </w:r>
      <w:r w:rsidRPr="0063670C">
        <w:rPr>
          <w:color w:val="231F20"/>
          <w:spacing w:val="-2"/>
          <w:sz w:val="18"/>
          <w:szCs w:val="18"/>
          <w:lang w:val="el-GR"/>
        </w:rPr>
        <w:t>στο συγκεκριμένο ακίνητο και στη συγκεκριμένη</w:t>
      </w:r>
      <w:r w:rsidRPr="0063670C">
        <w:rPr>
          <w:color w:val="231F20"/>
          <w:sz w:val="18"/>
          <w:szCs w:val="18"/>
          <w:lang w:val="el-GR"/>
        </w:rPr>
        <w:t xml:space="preserve"> περιοχή που βρίσκεται αυτό.</w:t>
      </w:r>
    </w:p>
    <w:p w:rsidR="00E218DB" w:rsidRPr="0063670C" w:rsidRDefault="00354A32">
      <w:pPr>
        <w:pStyle w:val="BodyText"/>
        <w:kinsoku w:val="0"/>
        <w:overflowPunct w:val="0"/>
        <w:jc w:val="left"/>
        <w:rPr>
          <w:sz w:val="20"/>
          <w:szCs w:val="20"/>
          <w:lang w:val="el-GR"/>
        </w:rPr>
      </w:pPr>
      <w:r w:rsidRPr="0063670C">
        <w:rPr>
          <w:rFonts w:ascii="Times New Roman" w:hAnsi="Times New Roman" w:cs="Times New Roman"/>
          <w:sz w:val="24"/>
          <w:szCs w:val="24"/>
          <w:lang w:val="el-GR"/>
        </w:rPr>
        <w:br w:type="column"/>
      </w:r>
    </w:p>
    <w:p w:rsidR="00E218DB" w:rsidRPr="0063670C" w:rsidRDefault="0063670C">
      <w:pPr>
        <w:pStyle w:val="BodyText"/>
        <w:kinsoku w:val="0"/>
        <w:overflowPunct w:val="0"/>
        <w:spacing w:before="79"/>
        <w:jc w:val="left"/>
        <w:rPr>
          <w:sz w:val="20"/>
          <w:szCs w:val="20"/>
          <w:lang w:val="el-GR"/>
        </w:rPr>
      </w:pPr>
      <w:r>
        <w:rPr>
          <w:noProof/>
        </w:rPr>
        <mc:AlternateContent>
          <mc:Choice Requires="wps">
            <w:drawing>
              <wp:anchor distT="0" distB="0" distL="0" distR="0" simplePos="0" relativeHeight="251668992" behindDoc="0" locked="0" layoutInCell="0" allowOverlap="1">
                <wp:simplePos x="0" y="0"/>
                <wp:positionH relativeFrom="page">
                  <wp:posOffset>3869690</wp:posOffset>
                </wp:positionH>
                <wp:positionV relativeFrom="paragraph">
                  <wp:posOffset>221615</wp:posOffset>
                </wp:positionV>
                <wp:extent cx="3150235" cy="635"/>
                <wp:effectExtent l="0" t="0" r="0" b="0"/>
                <wp:wrapTopAndBottom/>
                <wp:docPr id="265661142" name="Freeform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50235" cy="635"/>
                        </a:xfrm>
                        <a:custGeom>
                          <a:avLst/>
                          <a:gdLst>
                            <a:gd name="T0" fmla="*/ 4960 w 4961"/>
                            <a:gd name="T1" fmla="*/ 0 h 1"/>
                            <a:gd name="T2" fmla="*/ 0 w 4961"/>
                            <a:gd name="T3" fmla="*/ 0 h 1"/>
                          </a:gdLst>
                          <a:ahLst/>
                          <a:cxnLst>
                            <a:cxn ang="0">
                              <a:pos x="T0" y="T1"/>
                            </a:cxn>
                            <a:cxn ang="0">
                              <a:pos x="T2" y="T3"/>
                            </a:cxn>
                          </a:cxnLst>
                          <a:rect l="0" t="0" r="r" b="b"/>
                          <a:pathLst>
                            <a:path w="4961" h="1">
                              <a:moveTo>
                                <a:pt x="4960" y="0"/>
                              </a:moveTo>
                              <a:lnTo>
                                <a:pt x="0"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3AF563FB" id="Freeform 39" o:spid="_x0000_s1026" style="position:absolute;z-index:251668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52.7pt,17.45pt,304.7pt,17.45pt" coordsize="49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" o:allowincell="f" filled="f" strokecolor="#231f20" strokeweight=".25pt">
                <v:path arrowok="t" o:connecttype="custom" o:connectlocs="3149600,0;0,0" o:connectangles="0,0"/>
                <w10:wrap type="topAndBottom" anchorx="page"/>
              </v:polyline>
            </w:pict>
          </mc:Fallback>
        </mc:AlternateContent>
      </w:r>
    </w:p>
    <w:p w:rsidR="00E218DB" w:rsidRPr="0063670C" w:rsidRDefault="00354A32">
      <w:pPr>
        <w:pStyle w:val="Heading5"/>
        <w:kinsoku w:val="0"/>
        <w:overflowPunct w:val="0"/>
        <w:rPr>
          <w:color w:val="231F20"/>
          <w:spacing w:val="-2"/>
          <w:lang w:val="el-GR"/>
        </w:rPr>
      </w:pPr>
      <w:r w:rsidRPr="0063670C">
        <w:rPr>
          <w:color w:val="231F20"/>
          <w:lang w:val="el-GR"/>
        </w:rPr>
        <w:t>ΒΑΣΙΚΕΣ</w:t>
      </w:r>
      <w:r w:rsidRPr="0063670C">
        <w:rPr>
          <w:color w:val="231F20"/>
          <w:spacing w:val="-2"/>
          <w:lang w:val="el-GR"/>
        </w:rPr>
        <w:t xml:space="preserve"> ΥΠΗΡΕΣΙΕΣ</w:t>
      </w:r>
    </w:p>
    <w:p w:rsidR="00E218DB" w:rsidRPr="0063670C" w:rsidRDefault="00354A32">
      <w:pPr>
        <w:pStyle w:val="BodyText"/>
        <w:kinsoku w:val="0"/>
        <w:overflowPunct w:val="0"/>
        <w:spacing w:before="52" w:line="223" w:lineRule="auto"/>
        <w:ind w:left="142" w:right="403"/>
        <w:jc w:val="left"/>
        <w:rPr>
          <w:color w:val="231F20"/>
          <w:sz w:val="28"/>
          <w:szCs w:val="28"/>
          <w:lang w:val="el-GR"/>
        </w:rPr>
      </w:pPr>
      <w:r w:rsidRPr="0063670C">
        <w:rPr>
          <w:color w:val="231F20"/>
          <w:sz w:val="28"/>
          <w:szCs w:val="28"/>
          <w:lang w:val="el-GR"/>
        </w:rPr>
        <w:t>Περιλαμβάνουν</w:t>
      </w:r>
      <w:r w:rsidRPr="0063670C">
        <w:rPr>
          <w:color w:val="231F20"/>
          <w:spacing w:val="-11"/>
          <w:sz w:val="28"/>
          <w:szCs w:val="28"/>
          <w:lang w:val="el-GR"/>
        </w:rPr>
        <w:t xml:space="preserve"> </w:t>
      </w:r>
      <w:r w:rsidRPr="0063670C">
        <w:rPr>
          <w:color w:val="231F20"/>
          <w:sz w:val="28"/>
          <w:szCs w:val="28"/>
          <w:lang w:val="el-GR"/>
        </w:rPr>
        <w:t>όλες</w:t>
      </w:r>
      <w:r w:rsidRPr="0063670C">
        <w:rPr>
          <w:color w:val="231F20"/>
          <w:spacing w:val="-11"/>
          <w:sz w:val="28"/>
          <w:szCs w:val="28"/>
          <w:lang w:val="el-GR"/>
        </w:rPr>
        <w:t xml:space="preserve"> </w:t>
      </w:r>
      <w:r w:rsidRPr="0063670C">
        <w:rPr>
          <w:color w:val="231F20"/>
          <w:sz w:val="28"/>
          <w:szCs w:val="28"/>
          <w:lang w:val="el-GR"/>
        </w:rPr>
        <w:t>τις</w:t>
      </w:r>
      <w:r w:rsidRPr="0063670C">
        <w:rPr>
          <w:color w:val="231F20"/>
          <w:spacing w:val="-11"/>
          <w:sz w:val="28"/>
          <w:szCs w:val="28"/>
          <w:lang w:val="el-GR"/>
        </w:rPr>
        <w:t xml:space="preserve"> </w:t>
      </w:r>
      <w:r w:rsidRPr="0063670C">
        <w:rPr>
          <w:color w:val="231F20"/>
          <w:sz w:val="28"/>
          <w:szCs w:val="28"/>
          <w:lang w:val="el-GR"/>
        </w:rPr>
        <w:t>υπηρεσίες Αρχιτέκτονα προς τον Εργοδότη που περιγράφονται στα ΣΤΑΔΙΑ Α έως</w:t>
      </w:r>
      <w:r w:rsidRPr="0063670C">
        <w:rPr>
          <w:color w:val="231F20"/>
          <w:spacing w:val="-6"/>
          <w:sz w:val="28"/>
          <w:szCs w:val="28"/>
          <w:lang w:val="el-GR"/>
        </w:rPr>
        <w:t xml:space="preserve"> </w:t>
      </w:r>
      <w:r w:rsidRPr="0063670C">
        <w:rPr>
          <w:color w:val="231F20"/>
          <w:sz w:val="28"/>
          <w:szCs w:val="28"/>
          <w:lang w:val="el-GR"/>
        </w:rPr>
        <w:t>Ι,</w:t>
      </w:r>
      <w:r w:rsidRPr="0063670C">
        <w:rPr>
          <w:color w:val="231F20"/>
          <w:spacing w:val="40"/>
          <w:sz w:val="28"/>
          <w:szCs w:val="28"/>
          <w:lang w:val="el-GR"/>
        </w:rPr>
        <w:t xml:space="preserve"> </w:t>
      </w:r>
      <w:r w:rsidRPr="0063670C">
        <w:rPr>
          <w:color w:val="231F20"/>
          <w:sz w:val="28"/>
          <w:szCs w:val="28"/>
          <w:lang w:val="el-GR"/>
        </w:rPr>
        <w:t>από</w:t>
      </w:r>
      <w:r w:rsidRPr="0063670C">
        <w:rPr>
          <w:color w:val="231F20"/>
          <w:spacing w:val="-6"/>
          <w:sz w:val="28"/>
          <w:szCs w:val="28"/>
          <w:lang w:val="el-GR"/>
        </w:rPr>
        <w:t xml:space="preserve"> </w:t>
      </w:r>
      <w:r w:rsidRPr="0063670C">
        <w:rPr>
          <w:color w:val="231F20"/>
          <w:sz w:val="28"/>
          <w:szCs w:val="28"/>
          <w:lang w:val="el-GR"/>
        </w:rPr>
        <w:t>τη</w:t>
      </w:r>
      <w:r w:rsidRPr="0063670C">
        <w:rPr>
          <w:color w:val="231F20"/>
          <w:spacing w:val="-6"/>
          <w:sz w:val="28"/>
          <w:szCs w:val="28"/>
          <w:lang w:val="el-GR"/>
        </w:rPr>
        <w:t xml:space="preserve"> </w:t>
      </w:r>
      <w:r w:rsidRPr="0063670C">
        <w:rPr>
          <w:color w:val="231F20"/>
          <w:sz w:val="28"/>
          <w:szCs w:val="28"/>
          <w:lang w:val="el-GR"/>
        </w:rPr>
        <w:t>σύλληψη</w:t>
      </w:r>
      <w:r w:rsidRPr="0063670C">
        <w:rPr>
          <w:color w:val="231F20"/>
          <w:spacing w:val="-6"/>
          <w:sz w:val="28"/>
          <w:szCs w:val="28"/>
          <w:lang w:val="el-GR"/>
        </w:rPr>
        <w:t xml:space="preserve"> </w:t>
      </w:r>
      <w:r w:rsidRPr="0063670C">
        <w:rPr>
          <w:color w:val="231F20"/>
          <w:sz w:val="28"/>
          <w:szCs w:val="28"/>
          <w:lang w:val="el-GR"/>
        </w:rPr>
        <w:t>της</w:t>
      </w:r>
      <w:r w:rsidRPr="0063670C">
        <w:rPr>
          <w:color w:val="231F20"/>
          <w:spacing w:val="-6"/>
          <w:sz w:val="28"/>
          <w:szCs w:val="28"/>
          <w:lang w:val="el-GR"/>
        </w:rPr>
        <w:t xml:space="preserve"> </w:t>
      </w:r>
      <w:r w:rsidRPr="0063670C">
        <w:rPr>
          <w:color w:val="231F20"/>
          <w:sz w:val="28"/>
          <w:szCs w:val="28"/>
          <w:lang w:val="el-GR"/>
        </w:rPr>
        <w:t>αρχικής</w:t>
      </w:r>
    </w:p>
    <w:p w:rsidR="00E218DB" w:rsidRPr="0063670C" w:rsidRDefault="00354A32">
      <w:pPr>
        <w:pStyle w:val="BodyText"/>
        <w:kinsoku w:val="0"/>
        <w:overflowPunct w:val="0"/>
        <w:spacing w:line="223" w:lineRule="auto"/>
        <w:ind w:left="142"/>
        <w:jc w:val="left"/>
        <w:rPr>
          <w:color w:val="231F20"/>
          <w:spacing w:val="-2"/>
          <w:sz w:val="28"/>
          <w:szCs w:val="28"/>
          <w:lang w:val="el-GR"/>
        </w:rPr>
      </w:pPr>
      <w:r w:rsidRPr="0063670C">
        <w:rPr>
          <w:color w:val="231F20"/>
          <w:sz w:val="28"/>
          <w:szCs w:val="28"/>
          <w:lang w:val="el-GR"/>
        </w:rPr>
        <w:t>ιδέας</w:t>
      </w:r>
      <w:r w:rsidRPr="0063670C">
        <w:rPr>
          <w:color w:val="231F20"/>
          <w:spacing w:val="-6"/>
          <w:sz w:val="28"/>
          <w:szCs w:val="28"/>
          <w:lang w:val="el-GR"/>
        </w:rPr>
        <w:t xml:space="preserve"> </w:t>
      </w:r>
      <w:r w:rsidRPr="0063670C">
        <w:rPr>
          <w:color w:val="231F20"/>
          <w:sz w:val="28"/>
          <w:szCs w:val="28"/>
          <w:lang w:val="el-GR"/>
        </w:rPr>
        <w:t>µέχρι</w:t>
      </w:r>
      <w:r w:rsidRPr="0063670C">
        <w:rPr>
          <w:color w:val="231F20"/>
          <w:spacing w:val="-6"/>
          <w:sz w:val="28"/>
          <w:szCs w:val="28"/>
          <w:lang w:val="el-GR"/>
        </w:rPr>
        <w:t xml:space="preserve"> </w:t>
      </w:r>
      <w:r w:rsidRPr="0063670C">
        <w:rPr>
          <w:color w:val="231F20"/>
          <w:sz w:val="28"/>
          <w:szCs w:val="28"/>
          <w:lang w:val="el-GR"/>
        </w:rPr>
        <w:t>την</w:t>
      </w:r>
      <w:r w:rsidRPr="0063670C">
        <w:rPr>
          <w:color w:val="231F20"/>
          <w:spacing w:val="-6"/>
          <w:sz w:val="28"/>
          <w:szCs w:val="28"/>
          <w:lang w:val="el-GR"/>
        </w:rPr>
        <w:t xml:space="preserve"> </w:t>
      </w:r>
      <w:r w:rsidRPr="0063670C">
        <w:rPr>
          <w:color w:val="231F20"/>
          <w:sz w:val="28"/>
          <w:szCs w:val="28"/>
          <w:lang w:val="el-GR"/>
        </w:rPr>
        <w:t>τελική</w:t>
      </w:r>
      <w:r w:rsidRPr="0063670C">
        <w:rPr>
          <w:color w:val="231F20"/>
          <w:spacing w:val="-6"/>
          <w:sz w:val="28"/>
          <w:szCs w:val="28"/>
          <w:lang w:val="el-GR"/>
        </w:rPr>
        <w:t xml:space="preserve"> </w:t>
      </w:r>
      <w:r w:rsidRPr="0063670C">
        <w:rPr>
          <w:color w:val="231F20"/>
          <w:sz w:val="28"/>
          <w:szCs w:val="28"/>
          <w:lang w:val="el-GR"/>
        </w:rPr>
        <w:t>παράδοση</w:t>
      </w:r>
      <w:r w:rsidRPr="0063670C">
        <w:rPr>
          <w:color w:val="231F20"/>
          <w:spacing w:val="-6"/>
          <w:sz w:val="28"/>
          <w:szCs w:val="28"/>
          <w:lang w:val="el-GR"/>
        </w:rPr>
        <w:t xml:space="preserve"> </w:t>
      </w:r>
      <w:r w:rsidRPr="0063670C">
        <w:rPr>
          <w:color w:val="231F20"/>
          <w:sz w:val="28"/>
          <w:szCs w:val="28"/>
          <w:lang w:val="el-GR"/>
        </w:rPr>
        <w:t>του Έργου από τον Εργολάβο προς τον Εργοδότη</w:t>
      </w:r>
      <w:r w:rsidRPr="0063670C">
        <w:rPr>
          <w:color w:val="231F20"/>
          <w:spacing w:val="-9"/>
          <w:sz w:val="28"/>
          <w:szCs w:val="28"/>
          <w:lang w:val="el-GR"/>
        </w:rPr>
        <w:t xml:space="preserve"> </w:t>
      </w:r>
      <w:r w:rsidRPr="0063670C">
        <w:rPr>
          <w:color w:val="231F20"/>
          <w:sz w:val="28"/>
          <w:szCs w:val="28"/>
          <w:lang w:val="el-GR"/>
        </w:rPr>
        <w:t>και</w:t>
      </w:r>
      <w:r w:rsidRPr="0063670C">
        <w:rPr>
          <w:color w:val="231F20"/>
          <w:spacing w:val="-9"/>
          <w:sz w:val="28"/>
          <w:szCs w:val="28"/>
          <w:lang w:val="el-GR"/>
        </w:rPr>
        <w:t xml:space="preserve"> </w:t>
      </w:r>
      <w:r w:rsidRPr="0063670C">
        <w:rPr>
          <w:color w:val="231F20"/>
          <w:sz w:val="28"/>
          <w:szCs w:val="28"/>
          <w:lang w:val="el-GR"/>
        </w:rPr>
        <w:t>την</w:t>
      </w:r>
      <w:r w:rsidRPr="0063670C">
        <w:rPr>
          <w:color w:val="231F20"/>
          <w:spacing w:val="-9"/>
          <w:sz w:val="28"/>
          <w:szCs w:val="28"/>
          <w:lang w:val="el-GR"/>
        </w:rPr>
        <w:t xml:space="preserve"> </w:t>
      </w:r>
      <w:r w:rsidRPr="0063670C">
        <w:rPr>
          <w:color w:val="231F20"/>
          <w:sz w:val="28"/>
          <w:szCs w:val="28"/>
          <w:lang w:val="el-GR"/>
        </w:rPr>
        <w:t>έκδοση</w:t>
      </w:r>
      <w:r w:rsidRPr="0063670C">
        <w:rPr>
          <w:color w:val="231F20"/>
          <w:spacing w:val="-9"/>
          <w:sz w:val="28"/>
          <w:szCs w:val="28"/>
          <w:lang w:val="el-GR"/>
        </w:rPr>
        <w:t xml:space="preserve"> </w:t>
      </w:r>
      <w:r w:rsidRPr="0063670C">
        <w:rPr>
          <w:color w:val="231F20"/>
          <w:sz w:val="28"/>
          <w:szCs w:val="28"/>
          <w:lang w:val="el-GR"/>
        </w:rPr>
        <w:t>του</w:t>
      </w:r>
      <w:r w:rsidRPr="0063670C">
        <w:rPr>
          <w:color w:val="231F20"/>
          <w:spacing w:val="-9"/>
          <w:sz w:val="28"/>
          <w:szCs w:val="28"/>
          <w:lang w:val="el-GR"/>
        </w:rPr>
        <w:t xml:space="preserve"> </w:t>
      </w:r>
      <w:r w:rsidRPr="0063670C">
        <w:rPr>
          <w:color w:val="231F20"/>
          <w:sz w:val="28"/>
          <w:szCs w:val="28"/>
          <w:lang w:val="el-GR"/>
        </w:rPr>
        <w:t xml:space="preserve">Τελικού </w:t>
      </w:r>
      <w:r w:rsidRPr="0063670C">
        <w:rPr>
          <w:color w:val="231F20"/>
          <w:spacing w:val="-2"/>
          <w:sz w:val="28"/>
          <w:szCs w:val="28"/>
          <w:lang w:val="el-GR"/>
        </w:rPr>
        <w:t>Λογαριασμού.</w:t>
      </w:r>
    </w:p>
    <w:p w:rsidR="00E218DB" w:rsidRPr="0063670C" w:rsidRDefault="00E218DB">
      <w:pPr>
        <w:pStyle w:val="BodyText"/>
        <w:kinsoku w:val="0"/>
        <w:overflowPunct w:val="0"/>
        <w:jc w:val="left"/>
        <w:rPr>
          <w:sz w:val="28"/>
          <w:szCs w:val="28"/>
          <w:lang w:val="el-GR"/>
        </w:rPr>
      </w:pPr>
    </w:p>
    <w:p w:rsidR="00E218DB" w:rsidRPr="0063670C" w:rsidRDefault="00E218DB">
      <w:pPr>
        <w:pStyle w:val="BodyText"/>
        <w:kinsoku w:val="0"/>
        <w:overflowPunct w:val="0"/>
        <w:jc w:val="left"/>
        <w:rPr>
          <w:sz w:val="28"/>
          <w:szCs w:val="28"/>
          <w:lang w:val="el-GR"/>
        </w:rPr>
      </w:pPr>
    </w:p>
    <w:p w:rsidR="00E218DB" w:rsidRPr="0063670C" w:rsidRDefault="00E218DB">
      <w:pPr>
        <w:pStyle w:val="BodyText"/>
        <w:kinsoku w:val="0"/>
        <w:overflowPunct w:val="0"/>
        <w:jc w:val="left"/>
        <w:rPr>
          <w:sz w:val="28"/>
          <w:szCs w:val="28"/>
          <w:lang w:val="el-GR"/>
        </w:rPr>
      </w:pPr>
    </w:p>
    <w:p w:rsidR="00E218DB" w:rsidRPr="0063670C" w:rsidRDefault="00E218DB">
      <w:pPr>
        <w:pStyle w:val="BodyText"/>
        <w:kinsoku w:val="0"/>
        <w:overflowPunct w:val="0"/>
        <w:jc w:val="left"/>
        <w:rPr>
          <w:sz w:val="28"/>
          <w:szCs w:val="28"/>
          <w:lang w:val="el-GR"/>
        </w:rPr>
      </w:pPr>
    </w:p>
    <w:p w:rsidR="00E218DB" w:rsidRPr="0063670C" w:rsidRDefault="00E218DB">
      <w:pPr>
        <w:pStyle w:val="BodyText"/>
        <w:kinsoku w:val="0"/>
        <w:overflowPunct w:val="0"/>
        <w:spacing w:before="176"/>
        <w:jc w:val="left"/>
        <w:rPr>
          <w:sz w:val="28"/>
          <w:szCs w:val="28"/>
          <w:lang w:val="el-GR"/>
        </w:rPr>
      </w:pPr>
    </w:p>
    <w:p w:rsidR="00E218DB" w:rsidRDefault="00354A32">
      <w:pPr>
        <w:pStyle w:val="BodyText"/>
        <w:kinsoku w:val="0"/>
        <w:overflowPunct w:val="0"/>
        <w:spacing w:line="335" w:lineRule="exact"/>
        <w:ind w:left="142"/>
        <w:jc w:val="left"/>
        <w:rPr>
          <w:b/>
          <w:bCs/>
          <w:color w:val="231F20"/>
          <w:spacing w:val="-5"/>
          <w:sz w:val="32"/>
          <w:szCs w:val="32"/>
        </w:rPr>
      </w:pPr>
      <w:r>
        <w:rPr>
          <w:b/>
          <w:bCs/>
          <w:color w:val="231F20"/>
          <w:spacing w:val="-5"/>
          <w:sz w:val="32"/>
          <w:szCs w:val="32"/>
        </w:rPr>
        <w:t>2.2</w:t>
      </w:r>
    </w:p>
    <w:p w:rsidR="00E218DB" w:rsidRDefault="00354A32">
      <w:pPr>
        <w:pStyle w:val="Heading3"/>
        <w:kinsoku w:val="0"/>
        <w:overflowPunct w:val="0"/>
        <w:spacing w:line="168" w:lineRule="auto"/>
        <w:ind w:right="2100"/>
        <w:rPr>
          <w:color w:val="231F20"/>
          <w:spacing w:val="-2"/>
        </w:rPr>
      </w:pPr>
      <w:r>
        <w:rPr>
          <w:color w:val="231F20"/>
        </w:rPr>
        <w:t xml:space="preserve">ΣΤΑΔΙΟ Β - </w:t>
      </w:r>
      <w:r>
        <w:rPr>
          <w:color w:val="231F20"/>
          <w:spacing w:val="-2"/>
        </w:rPr>
        <w:t>ΠΡΟΜΕΛΕΤΗ</w:t>
      </w:r>
    </w:p>
    <w:p w:rsidR="00E218DB" w:rsidRPr="0063670C" w:rsidRDefault="00354A32">
      <w:pPr>
        <w:pStyle w:val="ListParagraph"/>
        <w:numPr>
          <w:ilvl w:val="2"/>
          <w:numId w:val="18"/>
        </w:numPr>
        <w:tabs>
          <w:tab w:val="left" w:pos="709"/>
        </w:tabs>
        <w:kinsoku w:val="0"/>
        <w:overflowPunct w:val="0"/>
        <w:ind w:right="136"/>
        <w:rPr>
          <w:color w:val="231F20"/>
          <w:sz w:val="18"/>
          <w:szCs w:val="18"/>
          <w:lang w:val="el-GR"/>
        </w:rPr>
      </w:pPr>
      <w:r w:rsidRPr="0063670C">
        <w:rPr>
          <w:color w:val="231F20"/>
          <w:spacing w:val="-4"/>
          <w:sz w:val="18"/>
          <w:szCs w:val="18"/>
          <w:lang w:val="el-GR"/>
        </w:rPr>
        <w:t>Επιβεβαίωση των σχετικών για το ακίνητο/τεμάχιο και</w:t>
      </w:r>
      <w:r w:rsidRPr="0063670C">
        <w:rPr>
          <w:color w:val="231F20"/>
          <w:sz w:val="18"/>
          <w:szCs w:val="18"/>
          <w:lang w:val="el-GR"/>
        </w:rPr>
        <w:t xml:space="preserve"> </w:t>
      </w:r>
      <w:r w:rsidRPr="0063670C">
        <w:rPr>
          <w:color w:val="231F20"/>
          <w:spacing w:val="-4"/>
          <w:sz w:val="18"/>
          <w:szCs w:val="18"/>
          <w:lang w:val="el-GR"/>
        </w:rPr>
        <w:t>το</w:t>
      </w:r>
      <w:r w:rsidRPr="0063670C">
        <w:rPr>
          <w:color w:val="231F20"/>
          <w:spacing w:val="-7"/>
          <w:sz w:val="18"/>
          <w:szCs w:val="18"/>
          <w:lang w:val="el-GR"/>
        </w:rPr>
        <w:t xml:space="preserve"> </w:t>
      </w:r>
      <w:r w:rsidRPr="0063670C">
        <w:rPr>
          <w:color w:val="231F20"/>
          <w:spacing w:val="-4"/>
          <w:sz w:val="18"/>
          <w:szCs w:val="18"/>
          <w:lang w:val="el-GR"/>
        </w:rPr>
        <w:t>προτεινόμενο</w:t>
      </w:r>
      <w:r w:rsidRPr="0063670C">
        <w:rPr>
          <w:color w:val="231F20"/>
          <w:spacing w:val="-6"/>
          <w:sz w:val="18"/>
          <w:szCs w:val="18"/>
          <w:lang w:val="el-GR"/>
        </w:rPr>
        <w:t xml:space="preserve"> </w:t>
      </w:r>
      <w:r w:rsidRPr="0063670C">
        <w:rPr>
          <w:color w:val="231F20"/>
          <w:spacing w:val="-4"/>
          <w:sz w:val="18"/>
          <w:szCs w:val="18"/>
          <w:lang w:val="el-GR"/>
        </w:rPr>
        <w:t>Έργο</w:t>
      </w:r>
      <w:r w:rsidRPr="0063670C">
        <w:rPr>
          <w:color w:val="231F20"/>
          <w:spacing w:val="-6"/>
          <w:sz w:val="18"/>
          <w:szCs w:val="18"/>
          <w:lang w:val="el-GR"/>
        </w:rPr>
        <w:t xml:space="preserve"> </w:t>
      </w:r>
      <w:r w:rsidRPr="0063670C">
        <w:rPr>
          <w:color w:val="231F20"/>
          <w:spacing w:val="-4"/>
          <w:sz w:val="18"/>
          <w:szCs w:val="18"/>
          <w:lang w:val="el-GR"/>
        </w:rPr>
        <w:t>πληροφοριών,</w:t>
      </w:r>
      <w:r w:rsidRPr="0063670C">
        <w:rPr>
          <w:color w:val="231F20"/>
          <w:spacing w:val="-6"/>
          <w:sz w:val="18"/>
          <w:szCs w:val="18"/>
          <w:lang w:val="el-GR"/>
        </w:rPr>
        <w:t xml:space="preserve"> </w:t>
      </w:r>
      <w:r w:rsidRPr="0063670C">
        <w:rPr>
          <w:color w:val="231F20"/>
          <w:spacing w:val="-4"/>
          <w:sz w:val="18"/>
          <w:szCs w:val="18"/>
          <w:lang w:val="el-GR"/>
        </w:rPr>
        <w:t>των</w:t>
      </w:r>
      <w:r w:rsidRPr="0063670C">
        <w:rPr>
          <w:color w:val="231F20"/>
          <w:spacing w:val="-7"/>
          <w:sz w:val="18"/>
          <w:szCs w:val="18"/>
          <w:lang w:val="el-GR"/>
        </w:rPr>
        <w:t xml:space="preserve"> </w:t>
      </w:r>
      <w:r w:rsidRPr="0063670C">
        <w:rPr>
          <w:color w:val="231F20"/>
          <w:spacing w:val="-4"/>
          <w:sz w:val="18"/>
          <w:szCs w:val="18"/>
          <w:lang w:val="el-GR"/>
        </w:rPr>
        <w:t>απαιτήσεων</w:t>
      </w:r>
      <w:r w:rsidRPr="0063670C">
        <w:rPr>
          <w:color w:val="231F20"/>
          <w:sz w:val="18"/>
          <w:szCs w:val="18"/>
          <w:lang w:val="el-GR"/>
        </w:rPr>
        <w:t xml:space="preserve"> </w:t>
      </w:r>
      <w:r w:rsidRPr="0063670C">
        <w:rPr>
          <w:color w:val="231F20"/>
          <w:spacing w:val="-4"/>
          <w:sz w:val="18"/>
          <w:szCs w:val="18"/>
          <w:lang w:val="el-GR"/>
        </w:rPr>
        <w:t>ή/και του κτιριολογικού προγράμματος του</w:t>
      </w:r>
      <w:r w:rsidRPr="0063670C">
        <w:rPr>
          <w:color w:val="231F20"/>
          <w:spacing w:val="-4"/>
          <w:sz w:val="18"/>
          <w:szCs w:val="18"/>
          <w:lang w:val="el-GR"/>
        </w:rPr>
        <w:t xml:space="preserve"> Εργοδότη,</w:t>
      </w:r>
      <w:r w:rsidRPr="0063670C">
        <w:rPr>
          <w:color w:val="231F20"/>
          <w:sz w:val="18"/>
          <w:szCs w:val="18"/>
          <w:lang w:val="el-GR"/>
        </w:rPr>
        <w:t xml:space="preserve"> καθώς και του προϋπολογισμού του Έργου και του επιθυμητού χρονοδιαγράμματος υλοποίησής του.</w:t>
      </w:r>
    </w:p>
    <w:p w:rsidR="00E218DB" w:rsidRPr="0063670C" w:rsidRDefault="00354A32">
      <w:pPr>
        <w:pStyle w:val="ListParagraph"/>
        <w:numPr>
          <w:ilvl w:val="2"/>
          <w:numId w:val="18"/>
        </w:numPr>
        <w:tabs>
          <w:tab w:val="left" w:pos="709"/>
        </w:tabs>
        <w:kinsoku w:val="0"/>
        <w:overflowPunct w:val="0"/>
        <w:spacing w:before="50"/>
        <w:ind w:right="140"/>
        <w:rPr>
          <w:color w:val="231F20"/>
          <w:sz w:val="18"/>
          <w:szCs w:val="18"/>
          <w:lang w:val="el-GR"/>
        </w:rPr>
      </w:pPr>
      <w:r w:rsidRPr="0063670C">
        <w:rPr>
          <w:color w:val="231F20"/>
          <w:sz w:val="18"/>
          <w:szCs w:val="18"/>
          <w:lang w:val="el-GR"/>
        </w:rPr>
        <w:t>Επίσκεψη</w:t>
      </w:r>
      <w:r w:rsidRPr="0063670C">
        <w:rPr>
          <w:color w:val="231F20"/>
          <w:spacing w:val="40"/>
          <w:sz w:val="18"/>
          <w:szCs w:val="18"/>
          <w:lang w:val="el-GR"/>
        </w:rPr>
        <w:t xml:space="preserve"> </w:t>
      </w:r>
      <w:r w:rsidRPr="0063670C">
        <w:rPr>
          <w:color w:val="231F20"/>
          <w:sz w:val="18"/>
          <w:szCs w:val="18"/>
          <w:lang w:val="el-GR"/>
        </w:rPr>
        <w:t>του</w:t>
      </w:r>
      <w:r w:rsidRPr="0063670C">
        <w:rPr>
          <w:color w:val="231F20"/>
          <w:spacing w:val="40"/>
          <w:sz w:val="18"/>
          <w:szCs w:val="18"/>
          <w:lang w:val="el-GR"/>
        </w:rPr>
        <w:t xml:space="preserve"> </w:t>
      </w:r>
      <w:r w:rsidRPr="0063670C">
        <w:rPr>
          <w:color w:val="231F20"/>
          <w:sz w:val="18"/>
          <w:szCs w:val="18"/>
          <w:lang w:val="el-GR"/>
        </w:rPr>
        <w:t>Αρχιτέκτονα</w:t>
      </w:r>
      <w:r w:rsidRPr="0063670C">
        <w:rPr>
          <w:color w:val="231F20"/>
          <w:spacing w:val="40"/>
          <w:sz w:val="18"/>
          <w:szCs w:val="18"/>
          <w:lang w:val="el-GR"/>
        </w:rPr>
        <w:t xml:space="preserve"> </w:t>
      </w:r>
      <w:r w:rsidRPr="0063670C">
        <w:rPr>
          <w:color w:val="231F20"/>
          <w:sz w:val="18"/>
          <w:szCs w:val="18"/>
          <w:lang w:val="el-GR"/>
        </w:rPr>
        <w:t>στο</w:t>
      </w:r>
      <w:r w:rsidRPr="0063670C">
        <w:rPr>
          <w:color w:val="231F20"/>
          <w:spacing w:val="40"/>
          <w:sz w:val="18"/>
          <w:szCs w:val="18"/>
          <w:lang w:val="el-GR"/>
        </w:rPr>
        <w:t xml:space="preserve"> </w:t>
      </w:r>
      <w:r w:rsidRPr="0063670C">
        <w:rPr>
          <w:color w:val="231F20"/>
          <w:sz w:val="18"/>
          <w:szCs w:val="18"/>
          <w:lang w:val="el-GR"/>
        </w:rPr>
        <w:t>τεμάχιο/ακίνητο και αρχική εκτίμηση των επιτόπου παραγόντων και συνθηκών που µπορεί να επηρεάζουν το Έργο.</w:t>
      </w:r>
    </w:p>
    <w:p w:rsidR="00E218DB" w:rsidRPr="0063670C" w:rsidRDefault="00354A32">
      <w:pPr>
        <w:pStyle w:val="ListParagraph"/>
        <w:numPr>
          <w:ilvl w:val="2"/>
          <w:numId w:val="18"/>
        </w:numPr>
        <w:tabs>
          <w:tab w:val="left" w:pos="709"/>
        </w:tabs>
        <w:kinsoku w:val="0"/>
        <w:overflowPunct w:val="0"/>
        <w:spacing w:before="52"/>
        <w:ind w:right="138"/>
        <w:rPr>
          <w:color w:val="231F20"/>
          <w:spacing w:val="-2"/>
          <w:sz w:val="18"/>
          <w:szCs w:val="18"/>
          <w:lang w:val="el-GR"/>
        </w:rPr>
      </w:pPr>
      <w:r w:rsidRPr="0063670C">
        <w:rPr>
          <w:color w:val="231F20"/>
          <w:sz w:val="18"/>
          <w:szCs w:val="18"/>
          <w:lang w:val="el-GR"/>
        </w:rPr>
        <w:t xml:space="preserve">Αξιολόγηση οποιωνδήποτε περιορισμών λόγω της </w:t>
      </w:r>
      <w:r w:rsidRPr="0063670C">
        <w:rPr>
          <w:color w:val="231F20"/>
          <w:spacing w:val="-6"/>
          <w:sz w:val="18"/>
          <w:szCs w:val="18"/>
          <w:lang w:val="el-GR"/>
        </w:rPr>
        <w:t>τοπογραφίας</w:t>
      </w:r>
      <w:r w:rsidRPr="0063670C">
        <w:rPr>
          <w:color w:val="231F20"/>
          <w:spacing w:val="-5"/>
          <w:sz w:val="18"/>
          <w:szCs w:val="18"/>
          <w:lang w:val="el-GR"/>
        </w:rPr>
        <w:t xml:space="preserve"> </w:t>
      </w:r>
      <w:r w:rsidRPr="0063670C">
        <w:rPr>
          <w:color w:val="231F20"/>
          <w:spacing w:val="-6"/>
          <w:sz w:val="18"/>
          <w:szCs w:val="18"/>
          <w:lang w:val="el-GR"/>
        </w:rPr>
        <w:t>του</w:t>
      </w:r>
      <w:r w:rsidRPr="0063670C">
        <w:rPr>
          <w:color w:val="231F20"/>
          <w:spacing w:val="-4"/>
          <w:sz w:val="18"/>
          <w:szCs w:val="18"/>
          <w:lang w:val="el-GR"/>
        </w:rPr>
        <w:t xml:space="preserve"> </w:t>
      </w:r>
      <w:r w:rsidRPr="0063670C">
        <w:rPr>
          <w:color w:val="231F20"/>
          <w:spacing w:val="-6"/>
          <w:sz w:val="18"/>
          <w:szCs w:val="18"/>
          <w:lang w:val="el-GR"/>
        </w:rPr>
        <w:t>τεµαχίου</w:t>
      </w:r>
      <w:r w:rsidRPr="0063670C">
        <w:rPr>
          <w:color w:val="231F20"/>
          <w:spacing w:val="-4"/>
          <w:sz w:val="18"/>
          <w:szCs w:val="18"/>
          <w:lang w:val="el-GR"/>
        </w:rPr>
        <w:t xml:space="preserve"> </w:t>
      </w:r>
      <w:r w:rsidRPr="0063670C">
        <w:rPr>
          <w:color w:val="231F20"/>
          <w:spacing w:val="-6"/>
          <w:sz w:val="18"/>
          <w:szCs w:val="18"/>
          <w:lang w:val="el-GR"/>
        </w:rPr>
        <w:t>ή</w:t>
      </w:r>
      <w:r w:rsidRPr="0063670C">
        <w:rPr>
          <w:color w:val="231F20"/>
          <w:spacing w:val="-5"/>
          <w:sz w:val="18"/>
          <w:szCs w:val="18"/>
          <w:lang w:val="el-GR"/>
        </w:rPr>
        <w:t xml:space="preserve"> </w:t>
      </w:r>
      <w:r w:rsidRPr="0063670C">
        <w:rPr>
          <w:color w:val="231F20"/>
          <w:spacing w:val="-6"/>
          <w:sz w:val="18"/>
          <w:szCs w:val="18"/>
          <w:lang w:val="el-GR"/>
        </w:rPr>
        <w:t>της</w:t>
      </w:r>
      <w:r w:rsidRPr="0063670C">
        <w:rPr>
          <w:color w:val="231F20"/>
          <w:spacing w:val="-4"/>
          <w:sz w:val="18"/>
          <w:szCs w:val="18"/>
          <w:lang w:val="el-GR"/>
        </w:rPr>
        <w:t xml:space="preserve"> </w:t>
      </w:r>
      <w:r w:rsidRPr="0063670C">
        <w:rPr>
          <w:color w:val="231F20"/>
          <w:spacing w:val="-6"/>
          <w:sz w:val="18"/>
          <w:szCs w:val="18"/>
          <w:lang w:val="el-GR"/>
        </w:rPr>
        <w:t>δηµόσιας</w:t>
      </w:r>
      <w:r w:rsidRPr="0063670C">
        <w:rPr>
          <w:color w:val="231F20"/>
          <w:spacing w:val="-4"/>
          <w:sz w:val="18"/>
          <w:szCs w:val="18"/>
          <w:lang w:val="el-GR"/>
        </w:rPr>
        <w:t xml:space="preserve"> </w:t>
      </w:r>
      <w:r w:rsidRPr="0063670C">
        <w:rPr>
          <w:color w:val="231F20"/>
          <w:spacing w:val="-6"/>
          <w:sz w:val="18"/>
          <w:szCs w:val="18"/>
          <w:lang w:val="el-GR"/>
        </w:rPr>
        <w:t>πρόσβασης</w:t>
      </w:r>
      <w:r w:rsidRPr="0063670C">
        <w:rPr>
          <w:color w:val="231F20"/>
          <w:sz w:val="18"/>
          <w:szCs w:val="18"/>
          <w:lang w:val="el-GR"/>
        </w:rPr>
        <w:t xml:space="preserve"> </w:t>
      </w:r>
      <w:r w:rsidRPr="0063670C">
        <w:rPr>
          <w:color w:val="231F20"/>
          <w:spacing w:val="-4"/>
          <w:sz w:val="18"/>
          <w:szCs w:val="18"/>
          <w:lang w:val="el-GR"/>
        </w:rPr>
        <w:t>σε αυτό, τόσο κατά τη διάρκεια των κατασκευαστικών</w:t>
      </w:r>
      <w:r w:rsidRPr="0063670C">
        <w:rPr>
          <w:color w:val="231F20"/>
          <w:sz w:val="18"/>
          <w:szCs w:val="18"/>
          <w:lang w:val="el-GR"/>
        </w:rPr>
        <w:t xml:space="preserve"> εργασιών, όσο και µετά την ολοκλήρωσή τους, οι οποίοι δύναται να επηρεάσουν τον σχεδιασµό του </w:t>
      </w:r>
      <w:r w:rsidRPr="0063670C">
        <w:rPr>
          <w:color w:val="231F20"/>
          <w:spacing w:val="-2"/>
          <w:sz w:val="18"/>
          <w:szCs w:val="18"/>
          <w:lang w:val="el-GR"/>
        </w:rPr>
        <w:t>Έργου.</w:t>
      </w:r>
    </w:p>
    <w:p w:rsidR="00E218DB" w:rsidRPr="0063670C" w:rsidRDefault="00354A32">
      <w:pPr>
        <w:pStyle w:val="ListParagraph"/>
        <w:numPr>
          <w:ilvl w:val="2"/>
          <w:numId w:val="18"/>
        </w:numPr>
        <w:tabs>
          <w:tab w:val="left" w:pos="709"/>
        </w:tabs>
        <w:kinsoku w:val="0"/>
        <w:overflowPunct w:val="0"/>
        <w:spacing w:before="48"/>
        <w:ind w:right="140"/>
        <w:rPr>
          <w:color w:val="231F20"/>
          <w:sz w:val="18"/>
          <w:szCs w:val="18"/>
          <w:lang w:val="el-GR"/>
        </w:rPr>
      </w:pPr>
      <w:r w:rsidRPr="0063670C">
        <w:rPr>
          <w:color w:val="231F20"/>
          <w:sz w:val="18"/>
          <w:szCs w:val="18"/>
          <w:lang w:val="el-GR"/>
        </w:rPr>
        <w:t>Επαφές Αρ</w:t>
      </w:r>
      <w:r w:rsidRPr="0063670C">
        <w:rPr>
          <w:color w:val="231F20"/>
          <w:sz w:val="18"/>
          <w:szCs w:val="18"/>
          <w:lang w:val="el-GR"/>
        </w:rPr>
        <w:t>χιτέκτονα µε τοπικές και άλλες αρχές για θέµατα που αφορούν την προµελέτη.</w:t>
      </w:r>
    </w:p>
    <w:p w:rsidR="00E218DB" w:rsidRPr="0063670C" w:rsidRDefault="00354A32">
      <w:pPr>
        <w:pStyle w:val="BodyText"/>
        <w:kinsoku w:val="0"/>
        <w:overflowPunct w:val="0"/>
        <w:spacing w:before="54"/>
        <w:ind w:left="709" w:right="134" w:hanging="567"/>
        <w:rPr>
          <w:color w:val="231F20"/>
          <w:lang w:val="el-GR"/>
        </w:rPr>
      </w:pPr>
      <w:r w:rsidRPr="0063670C">
        <w:rPr>
          <w:color w:val="231F20"/>
          <w:lang w:val="el-GR"/>
        </w:rPr>
        <w:t>2.2.5.</w:t>
      </w:r>
      <w:r w:rsidRPr="0063670C">
        <w:rPr>
          <w:color w:val="231F20"/>
          <w:spacing w:val="40"/>
          <w:lang w:val="el-GR"/>
        </w:rPr>
        <w:t xml:space="preserve"> </w:t>
      </w:r>
      <w:r w:rsidRPr="0063670C">
        <w:rPr>
          <w:color w:val="231F20"/>
          <w:lang w:val="el-GR"/>
        </w:rPr>
        <w:t>Ενημέρωση Εργοδότη σχετικά με τα τοπογραφικά, κλιµατολογικά και πολεοδοµικά δεδοµένα του τεμαχίου/ακινήτου και αξιολόγησή τους, σχέδια διεύρυνσης δρόµων, περιορισµούς για περ</w:t>
      </w:r>
      <w:r w:rsidRPr="0063670C">
        <w:rPr>
          <w:color w:val="231F20"/>
          <w:lang w:val="el-GR"/>
        </w:rPr>
        <w:t>ιοχές ειδικού χαρακτήρα κ.λπ.</w:t>
      </w:r>
    </w:p>
    <w:p w:rsidR="00E218DB" w:rsidRPr="0063670C" w:rsidRDefault="00354A32">
      <w:pPr>
        <w:pStyle w:val="ListParagraph"/>
        <w:numPr>
          <w:ilvl w:val="2"/>
          <w:numId w:val="17"/>
        </w:numPr>
        <w:tabs>
          <w:tab w:val="left" w:pos="709"/>
        </w:tabs>
        <w:kinsoku w:val="0"/>
        <w:overflowPunct w:val="0"/>
        <w:spacing w:before="50"/>
        <w:ind w:right="138"/>
        <w:rPr>
          <w:color w:val="231F20"/>
          <w:sz w:val="18"/>
          <w:szCs w:val="18"/>
          <w:lang w:val="el-GR"/>
        </w:rPr>
      </w:pPr>
      <w:r w:rsidRPr="0063670C">
        <w:rPr>
          <w:color w:val="231F20"/>
          <w:sz w:val="18"/>
          <w:szCs w:val="18"/>
          <w:lang w:val="el-GR"/>
        </w:rPr>
        <w:t xml:space="preserve">Ετοιµασία προσχεδίων, όπως προσχεδίου γενικής διάταξης, στο οποίο δεικνύεται η θέση του Έργου </w:t>
      </w:r>
      <w:r w:rsidRPr="0063670C">
        <w:rPr>
          <w:color w:val="231F20"/>
          <w:spacing w:val="-2"/>
          <w:sz w:val="18"/>
          <w:szCs w:val="18"/>
          <w:lang w:val="el-GR"/>
        </w:rPr>
        <w:t>στο</w:t>
      </w:r>
      <w:r w:rsidRPr="0063670C">
        <w:rPr>
          <w:color w:val="231F20"/>
          <w:spacing w:val="-9"/>
          <w:sz w:val="18"/>
          <w:szCs w:val="18"/>
          <w:lang w:val="el-GR"/>
        </w:rPr>
        <w:t xml:space="preserve"> </w:t>
      </w:r>
      <w:r w:rsidRPr="0063670C">
        <w:rPr>
          <w:color w:val="231F20"/>
          <w:spacing w:val="-2"/>
          <w:sz w:val="18"/>
          <w:szCs w:val="18"/>
          <w:lang w:val="el-GR"/>
        </w:rPr>
        <w:t>τεµάχιο</w:t>
      </w:r>
      <w:r w:rsidRPr="0063670C">
        <w:rPr>
          <w:color w:val="231F20"/>
          <w:spacing w:val="-8"/>
          <w:sz w:val="18"/>
          <w:szCs w:val="18"/>
          <w:lang w:val="el-GR"/>
        </w:rPr>
        <w:t xml:space="preserve"> </w:t>
      </w:r>
      <w:r w:rsidRPr="0063670C">
        <w:rPr>
          <w:color w:val="231F20"/>
          <w:spacing w:val="-2"/>
          <w:sz w:val="18"/>
          <w:szCs w:val="18"/>
          <w:lang w:val="el-GR"/>
        </w:rPr>
        <w:t>και</w:t>
      </w:r>
      <w:r w:rsidRPr="0063670C">
        <w:rPr>
          <w:color w:val="231F20"/>
          <w:spacing w:val="-8"/>
          <w:sz w:val="18"/>
          <w:szCs w:val="18"/>
          <w:lang w:val="el-GR"/>
        </w:rPr>
        <w:t xml:space="preserve"> </w:t>
      </w:r>
      <w:r w:rsidRPr="0063670C">
        <w:rPr>
          <w:color w:val="231F20"/>
          <w:spacing w:val="-2"/>
          <w:sz w:val="18"/>
          <w:szCs w:val="18"/>
          <w:lang w:val="el-GR"/>
        </w:rPr>
        <w:t>οι</w:t>
      </w:r>
      <w:r w:rsidRPr="0063670C">
        <w:rPr>
          <w:color w:val="231F20"/>
          <w:spacing w:val="-9"/>
          <w:sz w:val="18"/>
          <w:szCs w:val="18"/>
          <w:lang w:val="el-GR"/>
        </w:rPr>
        <w:t xml:space="preserve"> </w:t>
      </w:r>
      <w:r w:rsidRPr="0063670C">
        <w:rPr>
          <w:color w:val="231F20"/>
          <w:spacing w:val="-2"/>
          <w:sz w:val="18"/>
          <w:szCs w:val="18"/>
          <w:lang w:val="el-GR"/>
        </w:rPr>
        <w:t>προσπελάσεις</w:t>
      </w:r>
      <w:r w:rsidRPr="0063670C">
        <w:rPr>
          <w:color w:val="231F20"/>
          <w:spacing w:val="-8"/>
          <w:sz w:val="18"/>
          <w:szCs w:val="18"/>
          <w:lang w:val="el-GR"/>
        </w:rPr>
        <w:t xml:space="preserve"> </w:t>
      </w:r>
      <w:r w:rsidRPr="0063670C">
        <w:rPr>
          <w:color w:val="231F20"/>
          <w:spacing w:val="-2"/>
          <w:sz w:val="18"/>
          <w:szCs w:val="18"/>
          <w:lang w:val="el-GR"/>
        </w:rPr>
        <w:t>προς</w:t>
      </w:r>
      <w:r w:rsidRPr="0063670C">
        <w:rPr>
          <w:color w:val="231F20"/>
          <w:spacing w:val="-8"/>
          <w:sz w:val="18"/>
          <w:szCs w:val="18"/>
          <w:lang w:val="el-GR"/>
        </w:rPr>
        <w:t xml:space="preserve"> </w:t>
      </w:r>
      <w:r w:rsidRPr="0063670C">
        <w:rPr>
          <w:color w:val="231F20"/>
          <w:spacing w:val="-2"/>
          <w:sz w:val="18"/>
          <w:szCs w:val="18"/>
          <w:lang w:val="el-GR"/>
        </w:rPr>
        <w:t>αυτό</w:t>
      </w:r>
      <w:r w:rsidRPr="0063670C">
        <w:rPr>
          <w:color w:val="231F20"/>
          <w:spacing w:val="-9"/>
          <w:sz w:val="18"/>
          <w:szCs w:val="18"/>
          <w:lang w:val="el-GR"/>
        </w:rPr>
        <w:t xml:space="preserve"> </w:t>
      </w:r>
      <w:r w:rsidRPr="0063670C">
        <w:rPr>
          <w:color w:val="231F20"/>
          <w:spacing w:val="-2"/>
          <w:sz w:val="18"/>
          <w:szCs w:val="18"/>
          <w:lang w:val="el-GR"/>
        </w:rPr>
        <w:t>σε</w:t>
      </w:r>
      <w:r w:rsidRPr="0063670C">
        <w:rPr>
          <w:color w:val="231F20"/>
          <w:spacing w:val="-8"/>
          <w:sz w:val="18"/>
          <w:szCs w:val="18"/>
          <w:lang w:val="el-GR"/>
        </w:rPr>
        <w:t xml:space="preserve"> </w:t>
      </w:r>
      <w:r w:rsidRPr="0063670C">
        <w:rPr>
          <w:color w:val="231F20"/>
          <w:spacing w:val="-2"/>
          <w:sz w:val="18"/>
          <w:szCs w:val="18"/>
          <w:lang w:val="el-GR"/>
        </w:rPr>
        <w:t>τέτοιο</w:t>
      </w:r>
      <w:r w:rsidRPr="0063670C">
        <w:rPr>
          <w:color w:val="231F20"/>
          <w:sz w:val="18"/>
          <w:szCs w:val="18"/>
          <w:lang w:val="el-GR"/>
        </w:rPr>
        <w:t xml:space="preserve"> </w:t>
      </w:r>
      <w:r w:rsidRPr="0063670C">
        <w:rPr>
          <w:color w:val="231F20"/>
          <w:spacing w:val="-2"/>
          <w:sz w:val="18"/>
          <w:szCs w:val="18"/>
          <w:lang w:val="el-GR"/>
        </w:rPr>
        <w:t>βαθµό</w:t>
      </w:r>
      <w:r w:rsidRPr="0063670C">
        <w:rPr>
          <w:color w:val="231F20"/>
          <w:spacing w:val="-9"/>
          <w:sz w:val="18"/>
          <w:szCs w:val="18"/>
          <w:lang w:val="el-GR"/>
        </w:rPr>
        <w:t xml:space="preserve"> </w:t>
      </w:r>
      <w:r w:rsidRPr="0063670C">
        <w:rPr>
          <w:color w:val="231F20"/>
          <w:spacing w:val="-2"/>
          <w:sz w:val="18"/>
          <w:szCs w:val="18"/>
          <w:lang w:val="el-GR"/>
        </w:rPr>
        <w:t>πληρότητας</w:t>
      </w:r>
      <w:r w:rsidRPr="0063670C">
        <w:rPr>
          <w:color w:val="231F20"/>
          <w:spacing w:val="-8"/>
          <w:sz w:val="18"/>
          <w:szCs w:val="18"/>
          <w:lang w:val="el-GR"/>
        </w:rPr>
        <w:t xml:space="preserve"> </w:t>
      </w:r>
      <w:r w:rsidRPr="0063670C">
        <w:rPr>
          <w:color w:val="231F20"/>
          <w:spacing w:val="-2"/>
          <w:sz w:val="18"/>
          <w:szCs w:val="18"/>
          <w:lang w:val="el-GR"/>
        </w:rPr>
        <w:t>και</w:t>
      </w:r>
      <w:r w:rsidRPr="0063670C">
        <w:rPr>
          <w:color w:val="231F20"/>
          <w:spacing w:val="-8"/>
          <w:sz w:val="18"/>
          <w:szCs w:val="18"/>
          <w:lang w:val="el-GR"/>
        </w:rPr>
        <w:t xml:space="preserve"> </w:t>
      </w:r>
      <w:r w:rsidRPr="0063670C">
        <w:rPr>
          <w:color w:val="231F20"/>
          <w:spacing w:val="-2"/>
          <w:sz w:val="18"/>
          <w:szCs w:val="18"/>
          <w:lang w:val="el-GR"/>
        </w:rPr>
        <w:t>κλίµακας,</w:t>
      </w:r>
      <w:r w:rsidRPr="0063670C">
        <w:rPr>
          <w:color w:val="231F20"/>
          <w:spacing w:val="-9"/>
          <w:sz w:val="18"/>
          <w:szCs w:val="18"/>
          <w:lang w:val="el-GR"/>
        </w:rPr>
        <w:t xml:space="preserve"> </w:t>
      </w:r>
      <w:r w:rsidRPr="0063670C">
        <w:rPr>
          <w:color w:val="231F20"/>
          <w:spacing w:val="-2"/>
          <w:sz w:val="18"/>
          <w:szCs w:val="18"/>
          <w:lang w:val="el-GR"/>
        </w:rPr>
        <w:t>ώστε</w:t>
      </w:r>
      <w:r w:rsidRPr="0063670C">
        <w:rPr>
          <w:color w:val="231F20"/>
          <w:spacing w:val="-8"/>
          <w:sz w:val="18"/>
          <w:szCs w:val="18"/>
          <w:lang w:val="el-GR"/>
        </w:rPr>
        <w:t xml:space="preserve"> </w:t>
      </w:r>
      <w:r w:rsidRPr="0063670C">
        <w:rPr>
          <w:color w:val="231F20"/>
          <w:spacing w:val="-2"/>
          <w:sz w:val="18"/>
          <w:szCs w:val="18"/>
          <w:lang w:val="el-GR"/>
        </w:rPr>
        <w:t>να</w:t>
      </w:r>
      <w:r w:rsidRPr="0063670C">
        <w:rPr>
          <w:color w:val="231F20"/>
          <w:spacing w:val="-8"/>
          <w:sz w:val="18"/>
          <w:szCs w:val="18"/>
          <w:lang w:val="el-GR"/>
        </w:rPr>
        <w:t xml:space="preserve"> </w:t>
      </w:r>
      <w:r w:rsidRPr="0063670C">
        <w:rPr>
          <w:color w:val="231F20"/>
          <w:spacing w:val="-2"/>
          <w:sz w:val="18"/>
          <w:szCs w:val="18"/>
          <w:lang w:val="el-GR"/>
        </w:rPr>
        <w:t>επιτρέπουν</w:t>
      </w:r>
      <w:r w:rsidRPr="0063670C">
        <w:rPr>
          <w:color w:val="231F20"/>
          <w:sz w:val="18"/>
          <w:szCs w:val="18"/>
          <w:lang w:val="el-GR"/>
        </w:rPr>
        <w:t xml:space="preserve"> </w:t>
      </w:r>
      <w:r w:rsidRPr="0063670C">
        <w:rPr>
          <w:color w:val="231F20"/>
          <w:spacing w:val="-4"/>
          <w:sz w:val="18"/>
          <w:szCs w:val="18"/>
          <w:lang w:val="el-GR"/>
        </w:rPr>
        <w:t xml:space="preserve">στον Εργοδότη να κατανοεί την </w:t>
      </w:r>
      <w:r w:rsidRPr="0063670C">
        <w:rPr>
          <w:color w:val="231F20"/>
          <w:spacing w:val="-4"/>
          <w:sz w:val="18"/>
          <w:szCs w:val="18"/>
          <w:lang w:val="el-GR"/>
        </w:rPr>
        <w:t>οργάνωση του χώρου,</w:t>
      </w:r>
      <w:r w:rsidRPr="0063670C">
        <w:rPr>
          <w:color w:val="231F20"/>
          <w:sz w:val="18"/>
          <w:szCs w:val="18"/>
          <w:lang w:val="el-GR"/>
        </w:rPr>
        <w:t xml:space="preserve"> καθώς και τη µορφή του Έργου, και να λαμβάνει ενημέρωση για τα προτεινόµενα υλικά.</w:t>
      </w:r>
    </w:p>
    <w:p w:rsidR="00E218DB" w:rsidRPr="0063670C" w:rsidRDefault="00354A32">
      <w:pPr>
        <w:pStyle w:val="ListParagraph"/>
        <w:numPr>
          <w:ilvl w:val="2"/>
          <w:numId w:val="17"/>
        </w:numPr>
        <w:tabs>
          <w:tab w:val="left" w:pos="709"/>
        </w:tabs>
        <w:kinsoku w:val="0"/>
        <w:overflowPunct w:val="0"/>
        <w:spacing w:before="47"/>
        <w:ind w:right="140"/>
        <w:rPr>
          <w:color w:val="231F20"/>
          <w:sz w:val="18"/>
          <w:szCs w:val="18"/>
          <w:lang w:val="el-GR"/>
        </w:rPr>
      </w:pPr>
      <w:r w:rsidRPr="0063670C">
        <w:rPr>
          <w:color w:val="231F20"/>
          <w:sz w:val="18"/>
          <w:szCs w:val="18"/>
          <w:lang w:val="el-GR"/>
        </w:rPr>
        <w:t>Ετοιμασία</w:t>
      </w:r>
      <w:r w:rsidRPr="0063670C">
        <w:rPr>
          <w:color w:val="231F20"/>
          <w:spacing w:val="-3"/>
          <w:sz w:val="18"/>
          <w:szCs w:val="18"/>
          <w:lang w:val="el-GR"/>
        </w:rPr>
        <w:t xml:space="preserve"> </w:t>
      </w:r>
      <w:r w:rsidRPr="0063670C">
        <w:rPr>
          <w:color w:val="231F20"/>
          <w:sz w:val="18"/>
          <w:szCs w:val="18"/>
          <w:lang w:val="el-GR"/>
        </w:rPr>
        <w:t>της</w:t>
      </w:r>
      <w:r w:rsidRPr="0063670C">
        <w:rPr>
          <w:color w:val="231F20"/>
          <w:spacing w:val="-3"/>
          <w:sz w:val="18"/>
          <w:szCs w:val="18"/>
          <w:lang w:val="el-GR"/>
        </w:rPr>
        <w:t xml:space="preserve"> </w:t>
      </w:r>
      <w:r w:rsidRPr="0063670C">
        <w:rPr>
          <w:color w:val="231F20"/>
          <w:sz w:val="18"/>
          <w:szCs w:val="18"/>
          <w:lang w:val="el-GR"/>
        </w:rPr>
        <w:t>κατά</w:t>
      </w:r>
      <w:r w:rsidRPr="0063670C">
        <w:rPr>
          <w:color w:val="231F20"/>
          <w:spacing w:val="-3"/>
          <w:sz w:val="18"/>
          <w:szCs w:val="18"/>
          <w:lang w:val="el-GR"/>
        </w:rPr>
        <w:t xml:space="preserve"> </w:t>
      </w:r>
      <w:r w:rsidRPr="0063670C">
        <w:rPr>
          <w:color w:val="231F20"/>
          <w:sz w:val="18"/>
          <w:szCs w:val="18"/>
          <w:lang w:val="el-GR"/>
        </w:rPr>
        <w:t>προσέγγιση</w:t>
      </w:r>
      <w:r w:rsidRPr="0063670C">
        <w:rPr>
          <w:color w:val="231F20"/>
          <w:spacing w:val="-3"/>
          <w:sz w:val="18"/>
          <w:szCs w:val="18"/>
          <w:lang w:val="el-GR"/>
        </w:rPr>
        <w:t xml:space="preserve"> </w:t>
      </w:r>
      <w:r w:rsidRPr="0063670C">
        <w:rPr>
          <w:color w:val="231F20"/>
          <w:sz w:val="18"/>
          <w:szCs w:val="18"/>
          <w:lang w:val="el-GR"/>
        </w:rPr>
        <w:t>δαπάνης</w:t>
      </w:r>
      <w:r w:rsidRPr="0063670C">
        <w:rPr>
          <w:color w:val="231F20"/>
          <w:spacing w:val="-3"/>
          <w:sz w:val="18"/>
          <w:szCs w:val="18"/>
          <w:lang w:val="el-GR"/>
        </w:rPr>
        <w:t xml:space="preserve"> </w:t>
      </w:r>
      <w:r w:rsidRPr="0063670C">
        <w:rPr>
          <w:color w:val="231F20"/>
          <w:sz w:val="18"/>
          <w:szCs w:val="18"/>
          <w:lang w:val="el-GR"/>
        </w:rPr>
        <w:t>του</w:t>
      </w:r>
      <w:r w:rsidRPr="0063670C">
        <w:rPr>
          <w:color w:val="231F20"/>
          <w:spacing w:val="-3"/>
          <w:sz w:val="18"/>
          <w:szCs w:val="18"/>
          <w:lang w:val="el-GR"/>
        </w:rPr>
        <w:t xml:space="preserve"> </w:t>
      </w:r>
      <w:r w:rsidRPr="0063670C">
        <w:rPr>
          <w:color w:val="231F20"/>
          <w:sz w:val="18"/>
          <w:szCs w:val="18"/>
          <w:lang w:val="el-GR"/>
        </w:rPr>
        <w:t>Έργου µε βάση την προµελέτη.</w:t>
      </w:r>
    </w:p>
    <w:p w:rsidR="00E218DB" w:rsidRPr="0063670C" w:rsidRDefault="00E218DB">
      <w:pPr>
        <w:pStyle w:val="ListParagraph"/>
        <w:numPr>
          <w:ilvl w:val="2"/>
          <w:numId w:val="17"/>
        </w:numPr>
        <w:tabs>
          <w:tab w:val="left" w:pos="709"/>
        </w:tabs>
        <w:kinsoku w:val="0"/>
        <w:overflowPunct w:val="0"/>
        <w:spacing w:before="47"/>
        <w:ind w:right="140"/>
        <w:rPr>
          <w:color w:val="231F20"/>
          <w:sz w:val="18"/>
          <w:szCs w:val="18"/>
          <w:lang w:val="el-GR"/>
        </w:rPr>
        <w:sectPr w:rsidR="00E218DB" w:rsidRPr="0063670C">
          <w:pgSz w:w="11910" w:h="16840"/>
          <w:pgMar w:top="240" w:right="708" w:bottom="840" w:left="708" w:header="0" w:footer="467" w:gutter="0"/>
          <w:cols w:num="2" w:space="720" w:equalWidth="0">
            <w:col w:w="5146" w:space="98"/>
            <w:col w:w="5250"/>
          </w:cols>
          <w:noEndnote/>
        </w:sectPr>
      </w:pPr>
    </w:p>
    <w:p w:rsidR="00E218DB" w:rsidRPr="0063670C" w:rsidRDefault="00354A32">
      <w:pPr>
        <w:pStyle w:val="ListParagraph"/>
        <w:numPr>
          <w:ilvl w:val="2"/>
          <w:numId w:val="17"/>
        </w:numPr>
        <w:tabs>
          <w:tab w:val="left" w:pos="709"/>
        </w:tabs>
        <w:kinsoku w:val="0"/>
        <w:overflowPunct w:val="0"/>
        <w:spacing w:before="132"/>
        <w:ind w:right="38"/>
        <w:rPr>
          <w:color w:val="231F20"/>
          <w:sz w:val="18"/>
          <w:szCs w:val="18"/>
          <w:lang w:val="el-GR"/>
        </w:rPr>
      </w:pPr>
      <w:r w:rsidRPr="0063670C">
        <w:rPr>
          <w:color w:val="231F20"/>
          <w:sz w:val="18"/>
          <w:szCs w:val="18"/>
          <w:lang w:val="el-GR"/>
        </w:rPr>
        <w:lastRenderedPageBreak/>
        <w:t>Σε περίπτωση που η προµελέτη δεν συνάδει προς τις β</w:t>
      </w:r>
      <w:r w:rsidRPr="0063670C">
        <w:rPr>
          <w:color w:val="231F20"/>
          <w:sz w:val="18"/>
          <w:szCs w:val="18"/>
          <w:lang w:val="el-GR"/>
        </w:rPr>
        <w:t>ασικές οδηγίες ή το κτιριολογικό πρόγραµµα του Εργοδότη σε σχέση µε τη µορφή ή τη φύση του Έργου, ή αν η κατά προσέγγιση δαπάνη υπερβαίνει πέραν</w:t>
      </w:r>
      <w:r w:rsidRPr="0063670C">
        <w:rPr>
          <w:color w:val="231F20"/>
          <w:spacing w:val="-11"/>
          <w:sz w:val="18"/>
          <w:szCs w:val="18"/>
          <w:lang w:val="el-GR"/>
        </w:rPr>
        <w:t xml:space="preserve"> </w:t>
      </w:r>
      <w:r w:rsidRPr="0063670C">
        <w:rPr>
          <w:color w:val="231F20"/>
          <w:sz w:val="18"/>
          <w:szCs w:val="18"/>
          <w:lang w:val="el-GR"/>
        </w:rPr>
        <w:t>του</w:t>
      </w:r>
      <w:r w:rsidRPr="0063670C">
        <w:rPr>
          <w:color w:val="231F20"/>
          <w:spacing w:val="-10"/>
          <w:sz w:val="18"/>
          <w:szCs w:val="18"/>
          <w:lang w:val="el-GR"/>
        </w:rPr>
        <w:t xml:space="preserve"> </w:t>
      </w:r>
      <w:r w:rsidRPr="0063670C">
        <w:rPr>
          <w:color w:val="231F20"/>
          <w:sz w:val="18"/>
          <w:szCs w:val="18"/>
          <w:lang w:val="el-GR"/>
        </w:rPr>
        <w:t>10%</w:t>
      </w:r>
      <w:r w:rsidRPr="0063670C">
        <w:rPr>
          <w:color w:val="231F20"/>
          <w:spacing w:val="-10"/>
          <w:sz w:val="18"/>
          <w:szCs w:val="18"/>
          <w:lang w:val="el-GR"/>
        </w:rPr>
        <w:t xml:space="preserve"> </w:t>
      </w:r>
      <w:r w:rsidRPr="0063670C">
        <w:rPr>
          <w:color w:val="231F20"/>
          <w:sz w:val="18"/>
          <w:szCs w:val="18"/>
          <w:lang w:val="el-GR"/>
        </w:rPr>
        <w:t>της</w:t>
      </w:r>
      <w:r w:rsidRPr="0063670C">
        <w:rPr>
          <w:color w:val="231F20"/>
          <w:spacing w:val="-11"/>
          <w:sz w:val="18"/>
          <w:szCs w:val="18"/>
          <w:lang w:val="el-GR"/>
        </w:rPr>
        <w:t xml:space="preserve"> </w:t>
      </w:r>
      <w:r w:rsidRPr="0063670C">
        <w:rPr>
          <w:color w:val="231F20"/>
          <w:sz w:val="18"/>
          <w:szCs w:val="18"/>
          <w:lang w:val="el-GR"/>
        </w:rPr>
        <w:t>δαπάνης</w:t>
      </w:r>
      <w:r w:rsidRPr="0063670C">
        <w:rPr>
          <w:color w:val="231F20"/>
          <w:spacing w:val="-10"/>
          <w:sz w:val="18"/>
          <w:szCs w:val="18"/>
          <w:lang w:val="el-GR"/>
        </w:rPr>
        <w:t xml:space="preserve"> </w:t>
      </w:r>
      <w:r w:rsidRPr="0063670C">
        <w:rPr>
          <w:color w:val="231F20"/>
          <w:sz w:val="18"/>
          <w:szCs w:val="18"/>
          <w:lang w:val="el-GR"/>
        </w:rPr>
        <w:t>που</w:t>
      </w:r>
      <w:r w:rsidRPr="0063670C">
        <w:rPr>
          <w:color w:val="231F20"/>
          <w:spacing w:val="-10"/>
          <w:sz w:val="18"/>
          <w:szCs w:val="18"/>
          <w:lang w:val="el-GR"/>
        </w:rPr>
        <w:t xml:space="preserve"> </w:t>
      </w:r>
      <w:r w:rsidRPr="0063670C">
        <w:rPr>
          <w:color w:val="231F20"/>
          <w:sz w:val="18"/>
          <w:szCs w:val="18"/>
          <w:lang w:val="el-GR"/>
        </w:rPr>
        <w:t>έθεσε</w:t>
      </w:r>
      <w:r w:rsidRPr="0063670C">
        <w:rPr>
          <w:color w:val="231F20"/>
          <w:spacing w:val="-11"/>
          <w:sz w:val="18"/>
          <w:szCs w:val="18"/>
          <w:lang w:val="el-GR"/>
        </w:rPr>
        <w:t xml:space="preserve"> </w:t>
      </w:r>
      <w:r w:rsidRPr="0063670C">
        <w:rPr>
          <w:color w:val="231F20"/>
          <w:sz w:val="18"/>
          <w:szCs w:val="18"/>
          <w:lang w:val="el-GR"/>
        </w:rPr>
        <w:t>ο</w:t>
      </w:r>
      <w:r w:rsidRPr="0063670C">
        <w:rPr>
          <w:color w:val="231F20"/>
          <w:spacing w:val="-10"/>
          <w:sz w:val="18"/>
          <w:szCs w:val="18"/>
          <w:lang w:val="el-GR"/>
        </w:rPr>
        <w:t xml:space="preserve"> </w:t>
      </w:r>
      <w:r w:rsidRPr="0063670C">
        <w:rPr>
          <w:color w:val="231F20"/>
          <w:sz w:val="18"/>
          <w:szCs w:val="18"/>
          <w:lang w:val="el-GR"/>
        </w:rPr>
        <w:t xml:space="preserve">Εργοδότης, αν ο Εργοδότης επιθυμεί, ο Αρχιτέκτονας ετοιμάζει νέα προμελέτη </w:t>
      </w:r>
      <w:r w:rsidRPr="0063670C">
        <w:rPr>
          <w:color w:val="231F20"/>
          <w:sz w:val="18"/>
          <w:szCs w:val="18"/>
          <w:lang w:val="el-GR"/>
        </w:rPr>
        <w:t>χωρίς πρόσθετη αμοιβή. Σε περίπτωση τροποποίησης των βασικών οδηγιών ή του</w:t>
      </w:r>
      <w:r w:rsidRPr="0063670C">
        <w:rPr>
          <w:color w:val="231F20"/>
          <w:spacing w:val="-11"/>
          <w:sz w:val="18"/>
          <w:szCs w:val="18"/>
          <w:lang w:val="el-GR"/>
        </w:rPr>
        <w:t xml:space="preserve"> </w:t>
      </w:r>
      <w:r w:rsidRPr="0063670C">
        <w:rPr>
          <w:color w:val="231F20"/>
          <w:sz w:val="18"/>
          <w:szCs w:val="18"/>
          <w:lang w:val="el-GR"/>
        </w:rPr>
        <w:t>κτιριολογικού</w:t>
      </w:r>
      <w:r w:rsidRPr="0063670C">
        <w:rPr>
          <w:color w:val="231F20"/>
          <w:spacing w:val="-10"/>
          <w:sz w:val="18"/>
          <w:szCs w:val="18"/>
          <w:lang w:val="el-GR"/>
        </w:rPr>
        <w:t xml:space="preserve"> </w:t>
      </w:r>
      <w:r w:rsidRPr="0063670C">
        <w:rPr>
          <w:color w:val="231F20"/>
          <w:sz w:val="18"/>
          <w:szCs w:val="18"/>
          <w:lang w:val="el-GR"/>
        </w:rPr>
        <w:t>προγράμματος</w:t>
      </w:r>
      <w:r w:rsidRPr="0063670C">
        <w:rPr>
          <w:color w:val="231F20"/>
          <w:spacing w:val="-10"/>
          <w:sz w:val="18"/>
          <w:szCs w:val="18"/>
          <w:lang w:val="el-GR"/>
        </w:rPr>
        <w:t xml:space="preserve"> </w:t>
      </w:r>
      <w:r w:rsidRPr="0063670C">
        <w:rPr>
          <w:color w:val="231F20"/>
          <w:sz w:val="18"/>
          <w:szCs w:val="18"/>
          <w:lang w:val="el-GR"/>
        </w:rPr>
        <w:t>από</w:t>
      </w:r>
      <w:r w:rsidRPr="0063670C">
        <w:rPr>
          <w:color w:val="231F20"/>
          <w:spacing w:val="-11"/>
          <w:sz w:val="18"/>
          <w:szCs w:val="18"/>
          <w:lang w:val="el-GR"/>
        </w:rPr>
        <w:t xml:space="preserve"> </w:t>
      </w:r>
      <w:r w:rsidRPr="0063670C">
        <w:rPr>
          <w:color w:val="231F20"/>
          <w:sz w:val="18"/>
          <w:szCs w:val="18"/>
          <w:lang w:val="el-GR"/>
        </w:rPr>
        <w:t>τον</w:t>
      </w:r>
      <w:r w:rsidRPr="0063670C">
        <w:rPr>
          <w:color w:val="231F20"/>
          <w:spacing w:val="-10"/>
          <w:sz w:val="18"/>
          <w:szCs w:val="18"/>
          <w:lang w:val="el-GR"/>
        </w:rPr>
        <w:t xml:space="preserve"> </w:t>
      </w:r>
      <w:r w:rsidRPr="0063670C">
        <w:rPr>
          <w:color w:val="231F20"/>
          <w:sz w:val="18"/>
          <w:szCs w:val="18"/>
          <w:lang w:val="el-GR"/>
        </w:rPr>
        <w:t>Εργοδότη, ο</w:t>
      </w:r>
      <w:r w:rsidRPr="0063670C">
        <w:rPr>
          <w:color w:val="231F20"/>
          <w:spacing w:val="-5"/>
          <w:sz w:val="18"/>
          <w:szCs w:val="18"/>
          <w:lang w:val="el-GR"/>
        </w:rPr>
        <w:t xml:space="preserve"> </w:t>
      </w:r>
      <w:r w:rsidRPr="0063670C">
        <w:rPr>
          <w:color w:val="231F20"/>
          <w:sz w:val="18"/>
          <w:szCs w:val="18"/>
          <w:lang w:val="el-GR"/>
        </w:rPr>
        <w:t>Αρχιτέκτονας,</w:t>
      </w:r>
      <w:r w:rsidRPr="0063670C">
        <w:rPr>
          <w:color w:val="231F20"/>
          <w:spacing w:val="-5"/>
          <w:sz w:val="18"/>
          <w:szCs w:val="18"/>
          <w:lang w:val="el-GR"/>
        </w:rPr>
        <w:t xml:space="preserve"> </w:t>
      </w:r>
      <w:r w:rsidRPr="0063670C">
        <w:rPr>
          <w:color w:val="231F20"/>
          <w:sz w:val="18"/>
          <w:szCs w:val="18"/>
          <w:lang w:val="el-GR"/>
        </w:rPr>
        <w:t>αφού</w:t>
      </w:r>
      <w:r w:rsidRPr="0063670C">
        <w:rPr>
          <w:color w:val="231F20"/>
          <w:spacing w:val="-5"/>
          <w:sz w:val="18"/>
          <w:szCs w:val="18"/>
          <w:lang w:val="el-GR"/>
        </w:rPr>
        <w:t xml:space="preserve"> </w:t>
      </w:r>
      <w:r w:rsidRPr="0063670C">
        <w:rPr>
          <w:color w:val="231F20"/>
          <w:sz w:val="18"/>
          <w:szCs w:val="18"/>
          <w:lang w:val="el-GR"/>
        </w:rPr>
        <w:t>ενημερώσει</w:t>
      </w:r>
      <w:r w:rsidRPr="0063670C">
        <w:rPr>
          <w:color w:val="231F20"/>
          <w:spacing w:val="-5"/>
          <w:sz w:val="18"/>
          <w:szCs w:val="18"/>
          <w:lang w:val="el-GR"/>
        </w:rPr>
        <w:t xml:space="preserve"> </w:t>
      </w:r>
      <w:r w:rsidRPr="0063670C">
        <w:rPr>
          <w:color w:val="231F20"/>
          <w:sz w:val="18"/>
          <w:szCs w:val="18"/>
          <w:lang w:val="el-GR"/>
        </w:rPr>
        <w:t>τον</w:t>
      </w:r>
      <w:r w:rsidRPr="0063670C">
        <w:rPr>
          <w:color w:val="231F20"/>
          <w:spacing w:val="-5"/>
          <w:sz w:val="18"/>
          <w:szCs w:val="18"/>
          <w:lang w:val="el-GR"/>
        </w:rPr>
        <w:t xml:space="preserve"> </w:t>
      </w:r>
      <w:r w:rsidRPr="0063670C">
        <w:rPr>
          <w:color w:val="231F20"/>
          <w:sz w:val="18"/>
          <w:szCs w:val="18"/>
          <w:lang w:val="el-GR"/>
        </w:rPr>
        <w:t>Εργοδότη</w:t>
      </w:r>
      <w:r w:rsidRPr="0063670C">
        <w:rPr>
          <w:color w:val="231F20"/>
          <w:spacing w:val="-5"/>
          <w:sz w:val="18"/>
          <w:szCs w:val="18"/>
          <w:lang w:val="el-GR"/>
        </w:rPr>
        <w:t xml:space="preserve"> </w:t>
      </w:r>
      <w:r w:rsidRPr="0063670C">
        <w:rPr>
          <w:color w:val="231F20"/>
          <w:sz w:val="18"/>
          <w:szCs w:val="18"/>
          <w:lang w:val="el-GR"/>
        </w:rPr>
        <w:t xml:space="preserve">για </w:t>
      </w:r>
      <w:r w:rsidRPr="0063670C">
        <w:rPr>
          <w:color w:val="231F20"/>
          <w:spacing w:val="-8"/>
          <w:sz w:val="18"/>
          <w:szCs w:val="18"/>
          <w:lang w:val="el-GR"/>
        </w:rPr>
        <w:t>τυχόν</w:t>
      </w:r>
      <w:r w:rsidRPr="0063670C">
        <w:rPr>
          <w:color w:val="231F20"/>
          <w:spacing w:val="-1"/>
          <w:sz w:val="18"/>
          <w:szCs w:val="18"/>
          <w:lang w:val="el-GR"/>
        </w:rPr>
        <w:t xml:space="preserve"> </w:t>
      </w:r>
      <w:r w:rsidRPr="0063670C">
        <w:rPr>
          <w:color w:val="231F20"/>
          <w:spacing w:val="-8"/>
          <w:sz w:val="18"/>
          <w:szCs w:val="18"/>
          <w:lang w:val="el-GR"/>
        </w:rPr>
        <w:t>αύξηση</w:t>
      </w:r>
      <w:r w:rsidRPr="0063670C">
        <w:rPr>
          <w:color w:val="231F20"/>
          <w:spacing w:val="-1"/>
          <w:sz w:val="18"/>
          <w:szCs w:val="18"/>
          <w:lang w:val="el-GR"/>
        </w:rPr>
        <w:t xml:space="preserve"> </w:t>
      </w:r>
      <w:r w:rsidRPr="0063670C">
        <w:rPr>
          <w:color w:val="231F20"/>
          <w:spacing w:val="-8"/>
          <w:sz w:val="18"/>
          <w:szCs w:val="18"/>
          <w:lang w:val="el-GR"/>
        </w:rPr>
        <w:t>της</w:t>
      </w:r>
      <w:r w:rsidRPr="0063670C">
        <w:rPr>
          <w:color w:val="231F20"/>
          <w:spacing w:val="-1"/>
          <w:sz w:val="18"/>
          <w:szCs w:val="18"/>
          <w:lang w:val="el-GR"/>
        </w:rPr>
        <w:t xml:space="preserve"> </w:t>
      </w:r>
      <w:r w:rsidRPr="0063670C">
        <w:rPr>
          <w:color w:val="231F20"/>
          <w:spacing w:val="-8"/>
          <w:sz w:val="18"/>
          <w:szCs w:val="18"/>
          <w:lang w:val="el-GR"/>
        </w:rPr>
        <w:t>δαπάνης</w:t>
      </w:r>
      <w:r w:rsidRPr="0063670C">
        <w:rPr>
          <w:color w:val="231F20"/>
          <w:spacing w:val="-1"/>
          <w:sz w:val="18"/>
          <w:szCs w:val="18"/>
          <w:lang w:val="el-GR"/>
        </w:rPr>
        <w:t xml:space="preserve"> </w:t>
      </w:r>
      <w:r w:rsidRPr="0063670C">
        <w:rPr>
          <w:color w:val="231F20"/>
          <w:spacing w:val="-8"/>
          <w:sz w:val="18"/>
          <w:szCs w:val="18"/>
          <w:lang w:val="el-GR"/>
        </w:rPr>
        <w:t>του</w:t>
      </w:r>
      <w:r w:rsidRPr="0063670C">
        <w:rPr>
          <w:color w:val="231F20"/>
          <w:spacing w:val="-1"/>
          <w:sz w:val="18"/>
          <w:szCs w:val="18"/>
          <w:lang w:val="el-GR"/>
        </w:rPr>
        <w:t xml:space="preserve"> </w:t>
      </w:r>
      <w:r w:rsidRPr="0063670C">
        <w:rPr>
          <w:color w:val="231F20"/>
          <w:spacing w:val="-8"/>
          <w:sz w:val="18"/>
          <w:szCs w:val="18"/>
          <w:lang w:val="el-GR"/>
        </w:rPr>
        <w:t>Έργου,</w:t>
      </w:r>
      <w:r w:rsidRPr="0063670C">
        <w:rPr>
          <w:color w:val="231F20"/>
          <w:spacing w:val="-1"/>
          <w:sz w:val="18"/>
          <w:szCs w:val="18"/>
          <w:lang w:val="el-GR"/>
        </w:rPr>
        <w:t xml:space="preserve"> </w:t>
      </w:r>
      <w:r w:rsidRPr="0063670C">
        <w:rPr>
          <w:color w:val="231F20"/>
          <w:spacing w:val="-8"/>
          <w:sz w:val="18"/>
          <w:szCs w:val="18"/>
          <w:lang w:val="el-GR"/>
        </w:rPr>
        <w:t>θα</w:t>
      </w:r>
      <w:r w:rsidRPr="0063670C">
        <w:rPr>
          <w:color w:val="231F20"/>
          <w:spacing w:val="-1"/>
          <w:sz w:val="18"/>
          <w:szCs w:val="18"/>
          <w:lang w:val="el-GR"/>
        </w:rPr>
        <w:t xml:space="preserve"> </w:t>
      </w:r>
      <w:r w:rsidRPr="0063670C">
        <w:rPr>
          <w:color w:val="231F20"/>
          <w:spacing w:val="-8"/>
          <w:sz w:val="18"/>
          <w:szCs w:val="18"/>
          <w:lang w:val="el-GR"/>
        </w:rPr>
        <w:t>ετοιμάσει</w:t>
      </w:r>
      <w:r w:rsidRPr="0063670C">
        <w:rPr>
          <w:color w:val="231F20"/>
          <w:spacing w:val="-1"/>
          <w:sz w:val="18"/>
          <w:szCs w:val="18"/>
          <w:lang w:val="el-GR"/>
        </w:rPr>
        <w:t xml:space="preserve"> </w:t>
      </w:r>
      <w:r w:rsidRPr="0063670C">
        <w:rPr>
          <w:color w:val="231F20"/>
          <w:spacing w:val="-8"/>
          <w:sz w:val="18"/>
          <w:szCs w:val="18"/>
          <w:lang w:val="el-GR"/>
        </w:rPr>
        <w:t>νέα</w:t>
      </w:r>
      <w:r w:rsidRPr="0063670C">
        <w:rPr>
          <w:color w:val="231F20"/>
          <w:sz w:val="18"/>
          <w:szCs w:val="18"/>
          <w:lang w:val="el-GR"/>
        </w:rPr>
        <w:t xml:space="preserve"> προμελέτη,</w:t>
      </w:r>
      <w:r w:rsidRPr="0063670C">
        <w:rPr>
          <w:color w:val="231F20"/>
          <w:spacing w:val="-8"/>
          <w:sz w:val="18"/>
          <w:szCs w:val="18"/>
          <w:lang w:val="el-GR"/>
        </w:rPr>
        <w:t xml:space="preserve"> </w:t>
      </w:r>
      <w:r w:rsidRPr="0063670C">
        <w:rPr>
          <w:color w:val="231F20"/>
          <w:sz w:val="18"/>
          <w:szCs w:val="18"/>
          <w:lang w:val="el-GR"/>
        </w:rPr>
        <w:t>για</w:t>
      </w:r>
      <w:r w:rsidRPr="0063670C">
        <w:rPr>
          <w:color w:val="231F20"/>
          <w:spacing w:val="-8"/>
          <w:sz w:val="18"/>
          <w:szCs w:val="18"/>
          <w:lang w:val="el-GR"/>
        </w:rPr>
        <w:t xml:space="preserve"> </w:t>
      </w:r>
      <w:r w:rsidRPr="0063670C">
        <w:rPr>
          <w:color w:val="231F20"/>
          <w:sz w:val="18"/>
          <w:szCs w:val="18"/>
          <w:lang w:val="el-GR"/>
        </w:rPr>
        <w:t>την</w:t>
      </w:r>
      <w:r w:rsidRPr="0063670C">
        <w:rPr>
          <w:color w:val="231F20"/>
          <w:spacing w:val="-8"/>
          <w:sz w:val="18"/>
          <w:szCs w:val="18"/>
          <w:lang w:val="el-GR"/>
        </w:rPr>
        <w:t xml:space="preserve"> </w:t>
      </w:r>
      <w:r w:rsidRPr="0063670C">
        <w:rPr>
          <w:color w:val="231F20"/>
          <w:sz w:val="18"/>
          <w:szCs w:val="18"/>
          <w:lang w:val="el-GR"/>
        </w:rPr>
        <w:t>οποία</w:t>
      </w:r>
      <w:r w:rsidRPr="0063670C">
        <w:rPr>
          <w:color w:val="231F20"/>
          <w:spacing w:val="-8"/>
          <w:sz w:val="18"/>
          <w:szCs w:val="18"/>
          <w:lang w:val="el-GR"/>
        </w:rPr>
        <w:t xml:space="preserve"> </w:t>
      </w:r>
      <w:r w:rsidRPr="0063670C">
        <w:rPr>
          <w:color w:val="231F20"/>
          <w:sz w:val="18"/>
          <w:szCs w:val="18"/>
          <w:lang w:val="el-GR"/>
        </w:rPr>
        <w:t>ο</w:t>
      </w:r>
      <w:r w:rsidRPr="0063670C">
        <w:rPr>
          <w:color w:val="231F20"/>
          <w:spacing w:val="-8"/>
          <w:sz w:val="18"/>
          <w:szCs w:val="18"/>
          <w:lang w:val="el-GR"/>
        </w:rPr>
        <w:t xml:space="preserve"> </w:t>
      </w:r>
      <w:r w:rsidRPr="0063670C">
        <w:rPr>
          <w:color w:val="231F20"/>
          <w:sz w:val="18"/>
          <w:szCs w:val="18"/>
          <w:lang w:val="el-GR"/>
        </w:rPr>
        <w:t>Εργοδότης</w:t>
      </w:r>
      <w:r w:rsidRPr="0063670C">
        <w:rPr>
          <w:color w:val="231F20"/>
          <w:spacing w:val="-8"/>
          <w:sz w:val="18"/>
          <w:szCs w:val="18"/>
          <w:lang w:val="el-GR"/>
        </w:rPr>
        <w:t xml:space="preserve"> </w:t>
      </w:r>
      <w:r w:rsidRPr="0063670C">
        <w:rPr>
          <w:color w:val="231F20"/>
          <w:sz w:val="18"/>
          <w:szCs w:val="18"/>
          <w:lang w:val="el-GR"/>
        </w:rPr>
        <w:t>θα</w:t>
      </w:r>
      <w:r w:rsidRPr="0063670C">
        <w:rPr>
          <w:color w:val="231F20"/>
          <w:spacing w:val="-8"/>
          <w:sz w:val="18"/>
          <w:szCs w:val="18"/>
          <w:lang w:val="el-GR"/>
        </w:rPr>
        <w:t xml:space="preserve"> </w:t>
      </w:r>
      <w:r w:rsidRPr="0063670C">
        <w:rPr>
          <w:color w:val="231F20"/>
          <w:sz w:val="18"/>
          <w:szCs w:val="18"/>
          <w:lang w:val="el-GR"/>
        </w:rPr>
        <w:t>καταβάλει πρόσθετη αμοιβή.</w:t>
      </w:r>
    </w:p>
    <w:p w:rsidR="00E218DB" w:rsidRPr="0063670C" w:rsidRDefault="00354A32">
      <w:pPr>
        <w:pStyle w:val="ListParagraph"/>
        <w:numPr>
          <w:ilvl w:val="2"/>
          <w:numId w:val="17"/>
        </w:numPr>
        <w:tabs>
          <w:tab w:val="left" w:pos="709"/>
        </w:tabs>
        <w:kinsoku w:val="0"/>
        <w:overflowPunct w:val="0"/>
        <w:spacing w:before="39"/>
        <w:ind w:right="38"/>
        <w:rPr>
          <w:color w:val="231F20"/>
          <w:spacing w:val="-2"/>
          <w:sz w:val="18"/>
          <w:szCs w:val="18"/>
          <w:lang w:val="el-GR"/>
        </w:rPr>
      </w:pPr>
      <w:r w:rsidRPr="0063670C">
        <w:rPr>
          <w:color w:val="231F20"/>
          <w:spacing w:val="-4"/>
          <w:sz w:val="18"/>
          <w:szCs w:val="18"/>
          <w:lang w:val="el-GR"/>
        </w:rPr>
        <w:t>Ο Αρχιτέκτονας δεν υποχρεούται να καταρτίσει χωρίς</w:t>
      </w:r>
      <w:r w:rsidRPr="0063670C">
        <w:rPr>
          <w:color w:val="231F20"/>
          <w:sz w:val="18"/>
          <w:szCs w:val="18"/>
          <w:lang w:val="el-GR"/>
        </w:rPr>
        <w:t xml:space="preserve"> πρόσθετη</w:t>
      </w:r>
      <w:r w:rsidRPr="0063670C">
        <w:rPr>
          <w:color w:val="231F20"/>
          <w:spacing w:val="-1"/>
          <w:sz w:val="18"/>
          <w:szCs w:val="18"/>
          <w:lang w:val="el-GR"/>
        </w:rPr>
        <w:t xml:space="preserve"> </w:t>
      </w:r>
      <w:r w:rsidRPr="0063670C">
        <w:rPr>
          <w:color w:val="231F20"/>
          <w:sz w:val="18"/>
          <w:szCs w:val="18"/>
          <w:lang w:val="el-GR"/>
        </w:rPr>
        <w:t>αμοιβή</w:t>
      </w:r>
      <w:r w:rsidRPr="0063670C">
        <w:rPr>
          <w:color w:val="231F20"/>
          <w:spacing w:val="-1"/>
          <w:sz w:val="18"/>
          <w:szCs w:val="18"/>
          <w:lang w:val="el-GR"/>
        </w:rPr>
        <w:t xml:space="preserve"> </w:t>
      </w:r>
      <w:r w:rsidRPr="0063670C">
        <w:rPr>
          <w:color w:val="231F20"/>
          <w:sz w:val="18"/>
          <w:szCs w:val="18"/>
          <w:lang w:val="el-GR"/>
        </w:rPr>
        <w:t>άλλη</w:t>
      </w:r>
      <w:r w:rsidRPr="0063670C">
        <w:rPr>
          <w:color w:val="231F20"/>
          <w:spacing w:val="-1"/>
          <w:sz w:val="18"/>
          <w:szCs w:val="18"/>
          <w:lang w:val="el-GR"/>
        </w:rPr>
        <w:t xml:space="preserve"> </w:t>
      </w:r>
      <w:r w:rsidRPr="0063670C">
        <w:rPr>
          <w:color w:val="231F20"/>
          <w:sz w:val="18"/>
          <w:szCs w:val="18"/>
          <w:lang w:val="el-GR"/>
        </w:rPr>
        <w:t>προµελέτη,</w:t>
      </w:r>
      <w:r w:rsidRPr="0063670C">
        <w:rPr>
          <w:color w:val="231F20"/>
          <w:spacing w:val="-1"/>
          <w:sz w:val="18"/>
          <w:szCs w:val="18"/>
          <w:lang w:val="el-GR"/>
        </w:rPr>
        <w:t xml:space="preserve"> </w:t>
      </w:r>
      <w:r w:rsidRPr="0063670C">
        <w:rPr>
          <w:color w:val="231F20"/>
          <w:sz w:val="18"/>
          <w:szCs w:val="18"/>
          <w:lang w:val="el-GR"/>
        </w:rPr>
        <w:t>στην</w:t>
      </w:r>
      <w:r w:rsidRPr="0063670C">
        <w:rPr>
          <w:color w:val="231F20"/>
          <w:spacing w:val="-1"/>
          <w:sz w:val="18"/>
          <w:szCs w:val="18"/>
          <w:lang w:val="el-GR"/>
        </w:rPr>
        <w:t xml:space="preserve"> </w:t>
      </w:r>
      <w:r w:rsidRPr="0063670C">
        <w:rPr>
          <w:color w:val="231F20"/>
          <w:sz w:val="18"/>
          <w:szCs w:val="18"/>
          <w:lang w:val="el-GR"/>
        </w:rPr>
        <w:t>περίπτωση που</w:t>
      </w:r>
      <w:r w:rsidRPr="0063670C">
        <w:rPr>
          <w:color w:val="231F20"/>
          <w:spacing w:val="-10"/>
          <w:sz w:val="18"/>
          <w:szCs w:val="18"/>
          <w:lang w:val="el-GR"/>
        </w:rPr>
        <w:t xml:space="preserve"> </w:t>
      </w:r>
      <w:r w:rsidRPr="0063670C">
        <w:rPr>
          <w:color w:val="231F20"/>
          <w:sz w:val="18"/>
          <w:szCs w:val="18"/>
          <w:lang w:val="el-GR"/>
        </w:rPr>
        <w:t>η</w:t>
      </w:r>
      <w:r w:rsidRPr="0063670C">
        <w:rPr>
          <w:color w:val="231F20"/>
          <w:spacing w:val="-10"/>
          <w:sz w:val="18"/>
          <w:szCs w:val="18"/>
          <w:lang w:val="el-GR"/>
        </w:rPr>
        <w:t xml:space="preserve"> </w:t>
      </w:r>
      <w:r w:rsidRPr="0063670C">
        <w:rPr>
          <w:color w:val="231F20"/>
          <w:sz w:val="18"/>
          <w:szCs w:val="18"/>
          <w:lang w:val="el-GR"/>
        </w:rPr>
        <w:t>υπέρβαση</w:t>
      </w:r>
      <w:r w:rsidRPr="0063670C">
        <w:rPr>
          <w:color w:val="231F20"/>
          <w:spacing w:val="-10"/>
          <w:sz w:val="18"/>
          <w:szCs w:val="18"/>
          <w:lang w:val="el-GR"/>
        </w:rPr>
        <w:t xml:space="preserve"> </w:t>
      </w:r>
      <w:r w:rsidRPr="0063670C">
        <w:rPr>
          <w:color w:val="231F20"/>
          <w:sz w:val="18"/>
          <w:szCs w:val="18"/>
          <w:lang w:val="el-GR"/>
        </w:rPr>
        <w:t>του</w:t>
      </w:r>
      <w:r w:rsidRPr="0063670C">
        <w:rPr>
          <w:color w:val="231F20"/>
          <w:spacing w:val="-10"/>
          <w:sz w:val="18"/>
          <w:szCs w:val="18"/>
          <w:lang w:val="el-GR"/>
        </w:rPr>
        <w:t xml:space="preserve"> </w:t>
      </w:r>
      <w:r w:rsidRPr="0063670C">
        <w:rPr>
          <w:color w:val="231F20"/>
          <w:sz w:val="18"/>
          <w:szCs w:val="18"/>
          <w:lang w:val="el-GR"/>
        </w:rPr>
        <w:t>προϋπολογισμού</w:t>
      </w:r>
      <w:r w:rsidRPr="0063670C">
        <w:rPr>
          <w:color w:val="231F20"/>
          <w:spacing w:val="-10"/>
          <w:sz w:val="18"/>
          <w:szCs w:val="18"/>
          <w:lang w:val="el-GR"/>
        </w:rPr>
        <w:t xml:space="preserve"> </w:t>
      </w:r>
      <w:r w:rsidRPr="0063670C">
        <w:rPr>
          <w:color w:val="231F20"/>
          <w:sz w:val="18"/>
          <w:szCs w:val="18"/>
          <w:lang w:val="el-GR"/>
        </w:rPr>
        <w:t>δεν</w:t>
      </w:r>
      <w:r w:rsidRPr="0063670C">
        <w:rPr>
          <w:color w:val="231F20"/>
          <w:spacing w:val="-10"/>
          <w:sz w:val="18"/>
          <w:szCs w:val="18"/>
          <w:lang w:val="el-GR"/>
        </w:rPr>
        <w:t xml:space="preserve"> </w:t>
      </w:r>
      <w:r w:rsidRPr="0063670C">
        <w:rPr>
          <w:color w:val="231F20"/>
          <w:sz w:val="18"/>
          <w:szCs w:val="18"/>
          <w:lang w:val="el-GR"/>
        </w:rPr>
        <w:t>οφείλεται σε δική του πράξη ή παράλειψη, ή οφείλεται σε αστάθμητους παράγοντες ε</w:t>
      </w:r>
      <w:r w:rsidRPr="0063670C">
        <w:rPr>
          <w:color w:val="231F20"/>
          <w:sz w:val="18"/>
          <w:szCs w:val="18"/>
          <w:lang w:val="el-GR"/>
        </w:rPr>
        <w:t xml:space="preserve">κτός του δικού του </w:t>
      </w:r>
      <w:r w:rsidRPr="0063670C">
        <w:rPr>
          <w:color w:val="231F20"/>
          <w:spacing w:val="-6"/>
          <w:sz w:val="18"/>
          <w:szCs w:val="18"/>
          <w:lang w:val="el-GR"/>
        </w:rPr>
        <w:t>ελέγχου,</w:t>
      </w:r>
      <w:r w:rsidRPr="0063670C">
        <w:rPr>
          <w:color w:val="231F20"/>
          <w:sz w:val="18"/>
          <w:szCs w:val="18"/>
          <w:lang w:val="el-GR"/>
        </w:rPr>
        <w:t xml:space="preserve"> </w:t>
      </w:r>
      <w:r w:rsidRPr="0063670C">
        <w:rPr>
          <w:color w:val="231F20"/>
          <w:spacing w:val="-6"/>
          <w:sz w:val="18"/>
          <w:szCs w:val="18"/>
          <w:lang w:val="el-GR"/>
        </w:rPr>
        <w:t>όπως</w:t>
      </w:r>
      <w:r w:rsidRPr="0063670C">
        <w:rPr>
          <w:color w:val="231F20"/>
          <w:sz w:val="18"/>
          <w:szCs w:val="18"/>
          <w:lang w:val="el-GR"/>
        </w:rPr>
        <w:t xml:space="preserve"> </w:t>
      </w:r>
      <w:r w:rsidRPr="0063670C">
        <w:rPr>
          <w:color w:val="231F20"/>
          <w:spacing w:val="-6"/>
          <w:sz w:val="18"/>
          <w:szCs w:val="18"/>
          <w:lang w:val="el-GR"/>
        </w:rPr>
        <w:t>ενδεικτικά</w:t>
      </w:r>
      <w:r w:rsidRPr="0063670C">
        <w:rPr>
          <w:color w:val="231F20"/>
          <w:sz w:val="18"/>
          <w:szCs w:val="18"/>
          <w:lang w:val="el-GR"/>
        </w:rPr>
        <w:t xml:space="preserve"> </w:t>
      </w:r>
      <w:r w:rsidRPr="0063670C">
        <w:rPr>
          <w:color w:val="231F20"/>
          <w:spacing w:val="-6"/>
          <w:sz w:val="18"/>
          <w:szCs w:val="18"/>
          <w:lang w:val="el-GR"/>
        </w:rPr>
        <w:t>και</w:t>
      </w:r>
      <w:r w:rsidRPr="0063670C">
        <w:rPr>
          <w:color w:val="231F20"/>
          <w:sz w:val="18"/>
          <w:szCs w:val="18"/>
          <w:lang w:val="el-GR"/>
        </w:rPr>
        <w:t xml:space="preserve"> </w:t>
      </w:r>
      <w:r w:rsidRPr="0063670C">
        <w:rPr>
          <w:color w:val="231F20"/>
          <w:spacing w:val="-6"/>
          <w:sz w:val="18"/>
          <w:szCs w:val="18"/>
          <w:lang w:val="el-GR"/>
        </w:rPr>
        <w:t>χωρίς</w:t>
      </w:r>
      <w:r w:rsidRPr="0063670C">
        <w:rPr>
          <w:color w:val="231F20"/>
          <w:sz w:val="18"/>
          <w:szCs w:val="18"/>
          <w:lang w:val="el-GR"/>
        </w:rPr>
        <w:t xml:space="preserve"> </w:t>
      </w:r>
      <w:r w:rsidRPr="0063670C">
        <w:rPr>
          <w:color w:val="231F20"/>
          <w:spacing w:val="-6"/>
          <w:sz w:val="18"/>
          <w:szCs w:val="18"/>
          <w:lang w:val="el-GR"/>
        </w:rPr>
        <w:t>κανένα</w:t>
      </w:r>
      <w:r w:rsidRPr="0063670C">
        <w:rPr>
          <w:color w:val="231F20"/>
          <w:sz w:val="18"/>
          <w:szCs w:val="18"/>
          <w:lang w:val="el-GR"/>
        </w:rPr>
        <w:t xml:space="preserve"> </w:t>
      </w:r>
      <w:r w:rsidRPr="0063670C">
        <w:rPr>
          <w:color w:val="231F20"/>
          <w:spacing w:val="-6"/>
          <w:sz w:val="18"/>
          <w:szCs w:val="18"/>
          <w:lang w:val="el-GR"/>
        </w:rPr>
        <w:t>περιορισμό</w:t>
      </w:r>
      <w:r w:rsidRPr="0063670C">
        <w:rPr>
          <w:color w:val="231F20"/>
          <w:sz w:val="18"/>
          <w:szCs w:val="18"/>
          <w:lang w:val="el-GR"/>
        </w:rPr>
        <w:t xml:space="preserve"> είναι</w:t>
      </w:r>
      <w:r w:rsidRPr="0063670C">
        <w:rPr>
          <w:color w:val="231F20"/>
          <w:spacing w:val="40"/>
          <w:sz w:val="18"/>
          <w:szCs w:val="18"/>
          <w:lang w:val="el-GR"/>
        </w:rPr>
        <w:t xml:space="preserve"> </w:t>
      </w:r>
      <w:r w:rsidRPr="0063670C">
        <w:rPr>
          <w:color w:val="231F20"/>
          <w:sz w:val="18"/>
          <w:szCs w:val="18"/>
          <w:lang w:val="el-GR"/>
        </w:rPr>
        <w:t xml:space="preserve">η τιμαριθμική αύξηση και ο επηρεασμός από </w:t>
      </w:r>
      <w:r w:rsidRPr="0063670C">
        <w:rPr>
          <w:color w:val="231F20"/>
          <w:spacing w:val="-6"/>
          <w:sz w:val="18"/>
          <w:szCs w:val="18"/>
          <w:lang w:val="el-GR"/>
        </w:rPr>
        <w:t>αυτή,</w:t>
      </w:r>
      <w:r w:rsidRPr="0063670C">
        <w:rPr>
          <w:color w:val="231F20"/>
          <w:spacing w:val="-4"/>
          <w:sz w:val="18"/>
          <w:szCs w:val="18"/>
          <w:lang w:val="el-GR"/>
        </w:rPr>
        <w:t xml:space="preserve"> </w:t>
      </w:r>
      <w:r w:rsidRPr="0063670C">
        <w:rPr>
          <w:color w:val="231F20"/>
          <w:spacing w:val="-6"/>
          <w:sz w:val="18"/>
          <w:szCs w:val="18"/>
          <w:lang w:val="el-GR"/>
        </w:rPr>
        <w:t>ή</w:t>
      </w:r>
      <w:r w:rsidRPr="0063670C">
        <w:rPr>
          <w:color w:val="231F20"/>
          <w:spacing w:val="-4"/>
          <w:sz w:val="18"/>
          <w:szCs w:val="18"/>
          <w:lang w:val="el-GR"/>
        </w:rPr>
        <w:t xml:space="preserve"> </w:t>
      </w:r>
      <w:r w:rsidRPr="0063670C">
        <w:rPr>
          <w:color w:val="231F20"/>
          <w:spacing w:val="-6"/>
          <w:sz w:val="18"/>
          <w:szCs w:val="18"/>
          <w:lang w:val="el-GR"/>
        </w:rPr>
        <w:t>άλλους</w:t>
      </w:r>
      <w:r w:rsidRPr="0063670C">
        <w:rPr>
          <w:color w:val="231F20"/>
          <w:spacing w:val="-4"/>
          <w:sz w:val="18"/>
          <w:szCs w:val="18"/>
          <w:lang w:val="el-GR"/>
        </w:rPr>
        <w:t xml:space="preserve"> </w:t>
      </w:r>
      <w:r w:rsidRPr="0063670C">
        <w:rPr>
          <w:color w:val="231F20"/>
          <w:spacing w:val="-6"/>
          <w:sz w:val="18"/>
          <w:szCs w:val="18"/>
          <w:lang w:val="el-GR"/>
        </w:rPr>
        <w:t>παράγοντες,</w:t>
      </w:r>
      <w:r w:rsidRPr="0063670C">
        <w:rPr>
          <w:color w:val="231F20"/>
          <w:spacing w:val="-4"/>
          <w:sz w:val="18"/>
          <w:szCs w:val="18"/>
          <w:lang w:val="el-GR"/>
        </w:rPr>
        <w:t xml:space="preserve"> </w:t>
      </w:r>
      <w:r w:rsidRPr="0063670C">
        <w:rPr>
          <w:color w:val="231F20"/>
          <w:spacing w:val="-6"/>
          <w:sz w:val="18"/>
          <w:szCs w:val="18"/>
          <w:lang w:val="el-GR"/>
        </w:rPr>
        <w:t>όπως</w:t>
      </w:r>
      <w:r w:rsidRPr="0063670C">
        <w:rPr>
          <w:color w:val="231F20"/>
          <w:spacing w:val="-4"/>
          <w:sz w:val="18"/>
          <w:szCs w:val="18"/>
          <w:lang w:val="el-GR"/>
        </w:rPr>
        <w:t xml:space="preserve"> </w:t>
      </w:r>
      <w:r w:rsidRPr="0063670C">
        <w:rPr>
          <w:color w:val="231F20"/>
          <w:spacing w:val="-6"/>
          <w:sz w:val="18"/>
          <w:szCs w:val="18"/>
          <w:lang w:val="el-GR"/>
        </w:rPr>
        <w:t>αύξηση</w:t>
      </w:r>
      <w:r w:rsidRPr="0063670C">
        <w:rPr>
          <w:color w:val="231F20"/>
          <w:spacing w:val="-4"/>
          <w:sz w:val="18"/>
          <w:szCs w:val="18"/>
          <w:lang w:val="el-GR"/>
        </w:rPr>
        <w:t xml:space="preserve"> </w:t>
      </w:r>
      <w:r w:rsidRPr="0063670C">
        <w:rPr>
          <w:color w:val="231F20"/>
          <w:spacing w:val="-6"/>
          <w:sz w:val="18"/>
          <w:szCs w:val="18"/>
          <w:lang w:val="el-GR"/>
        </w:rPr>
        <w:t>του</w:t>
      </w:r>
      <w:r w:rsidRPr="0063670C">
        <w:rPr>
          <w:color w:val="231F20"/>
          <w:spacing w:val="-4"/>
          <w:sz w:val="18"/>
          <w:szCs w:val="18"/>
          <w:lang w:val="el-GR"/>
        </w:rPr>
        <w:t xml:space="preserve"> </w:t>
      </w:r>
      <w:r w:rsidRPr="0063670C">
        <w:rPr>
          <w:color w:val="231F20"/>
          <w:spacing w:val="-6"/>
          <w:sz w:val="18"/>
          <w:szCs w:val="18"/>
          <w:lang w:val="el-GR"/>
        </w:rPr>
        <w:t>κόστους</w:t>
      </w:r>
      <w:r w:rsidRPr="0063670C">
        <w:rPr>
          <w:color w:val="231F20"/>
          <w:sz w:val="18"/>
          <w:szCs w:val="18"/>
          <w:lang w:val="el-GR"/>
        </w:rPr>
        <w:t xml:space="preserve"> των εργατικών και υλικών ή από την κατάσταση του </w:t>
      </w:r>
      <w:r w:rsidRPr="0063670C">
        <w:rPr>
          <w:color w:val="231F20"/>
          <w:spacing w:val="-2"/>
          <w:sz w:val="18"/>
          <w:szCs w:val="18"/>
          <w:lang w:val="el-GR"/>
        </w:rPr>
        <w:t>υπεδάφους.</w:t>
      </w:r>
    </w:p>
    <w:p w:rsidR="00E218DB" w:rsidRPr="0063670C" w:rsidRDefault="00E218DB">
      <w:pPr>
        <w:pStyle w:val="BodyText"/>
        <w:kinsoku w:val="0"/>
        <w:overflowPunct w:val="0"/>
        <w:spacing w:before="64"/>
        <w:jc w:val="left"/>
        <w:rPr>
          <w:lang w:val="el-GR"/>
        </w:rPr>
      </w:pPr>
    </w:p>
    <w:p w:rsidR="00E218DB" w:rsidRDefault="00354A32">
      <w:pPr>
        <w:pStyle w:val="BodyText"/>
        <w:kinsoku w:val="0"/>
        <w:overflowPunct w:val="0"/>
        <w:spacing w:line="335" w:lineRule="exact"/>
        <w:ind w:left="142"/>
        <w:jc w:val="left"/>
        <w:rPr>
          <w:b/>
          <w:bCs/>
          <w:color w:val="231F20"/>
          <w:spacing w:val="-5"/>
          <w:sz w:val="32"/>
          <w:szCs w:val="32"/>
        </w:rPr>
      </w:pPr>
      <w:r>
        <w:rPr>
          <w:b/>
          <w:bCs/>
          <w:color w:val="231F20"/>
          <w:spacing w:val="-5"/>
          <w:sz w:val="32"/>
          <w:szCs w:val="32"/>
        </w:rPr>
        <w:t>2.3</w:t>
      </w:r>
    </w:p>
    <w:p w:rsidR="00E218DB" w:rsidRDefault="00354A32">
      <w:pPr>
        <w:pStyle w:val="Heading3"/>
        <w:kinsoku w:val="0"/>
        <w:overflowPunct w:val="0"/>
        <w:spacing w:line="168" w:lineRule="auto"/>
        <w:ind w:right="1330"/>
        <w:rPr>
          <w:color w:val="231F20"/>
          <w:spacing w:val="-2"/>
        </w:rPr>
      </w:pPr>
      <w:r>
        <w:rPr>
          <w:color w:val="231F20"/>
        </w:rPr>
        <w:t xml:space="preserve">ΣΤΑΔΙΟ Γ - </w:t>
      </w:r>
      <w:r>
        <w:rPr>
          <w:color w:val="231F20"/>
          <w:spacing w:val="-2"/>
        </w:rPr>
        <w:t>ΠΟΛΕΟΔΟΜΙΚΗ</w:t>
      </w:r>
      <w:r>
        <w:rPr>
          <w:color w:val="231F20"/>
          <w:spacing w:val="-16"/>
        </w:rPr>
        <w:t xml:space="preserve"> </w:t>
      </w:r>
      <w:r>
        <w:rPr>
          <w:color w:val="231F20"/>
          <w:spacing w:val="-2"/>
        </w:rPr>
        <w:t>ΑΔΕΙΑ</w:t>
      </w:r>
    </w:p>
    <w:p w:rsidR="00E218DB" w:rsidRPr="0063670C" w:rsidRDefault="00354A32">
      <w:pPr>
        <w:pStyle w:val="ListParagraph"/>
        <w:numPr>
          <w:ilvl w:val="2"/>
          <w:numId w:val="16"/>
        </w:numPr>
        <w:tabs>
          <w:tab w:val="left" w:pos="709"/>
        </w:tabs>
        <w:kinsoku w:val="0"/>
        <w:overflowPunct w:val="0"/>
        <w:ind w:right="41"/>
        <w:rPr>
          <w:color w:val="231F20"/>
          <w:sz w:val="18"/>
          <w:szCs w:val="18"/>
          <w:lang w:val="el-GR"/>
        </w:rPr>
      </w:pPr>
      <w:r w:rsidRPr="0063670C">
        <w:rPr>
          <w:color w:val="231F20"/>
          <w:sz w:val="18"/>
          <w:szCs w:val="18"/>
          <w:lang w:val="el-GR"/>
        </w:rPr>
        <w:t>Διεξαγωγή διαβουλεύσεων με τα αρμόδια τμήματα όπου απαιτείται και, αν είναι αναγκαίο, και εφόσον δεν αλλάζει το αντικείμενο του Έργου, αναθεώρηση της προμελέτης.</w:t>
      </w:r>
    </w:p>
    <w:p w:rsidR="00E218DB" w:rsidRPr="0063670C" w:rsidRDefault="00354A32">
      <w:pPr>
        <w:pStyle w:val="ListParagraph"/>
        <w:numPr>
          <w:ilvl w:val="2"/>
          <w:numId w:val="16"/>
        </w:numPr>
        <w:tabs>
          <w:tab w:val="left" w:pos="709"/>
        </w:tabs>
        <w:kinsoku w:val="0"/>
        <w:overflowPunct w:val="0"/>
        <w:spacing w:before="51"/>
        <w:ind w:right="42"/>
        <w:rPr>
          <w:color w:val="231F20"/>
          <w:sz w:val="18"/>
          <w:szCs w:val="18"/>
          <w:lang w:val="el-GR"/>
        </w:rPr>
      </w:pPr>
      <w:r w:rsidRPr="0063670C">
        <w:rPr>
          <w:color w:val="231F20"/>
          <w:sz w:val="18"/>
          <w:szCs w:val="18"/>
          <w:lang w:val="el-GR"/>
        </w:rPr>
        <w:t xml:space="preserve">Ετοιμασία και υποβολή αίτησης στην Αρμόδια Αρχή </w:t>
      </w:r>
      <w:r w:rsidRPr="0063670C">
        <w:rPr>
          <w:color w:val="231F20"/>
          <w:spacing w:val="-4"/>
          <w:sz w:val="18"/>
          <w:szCs w:val="18"/>
          <w:lang w:val="el-GR"/>
        </w:rPr>
        <w:t>για</w:t>
      </w:r>
      <w:r w:rsidRPr="0063670C">
        <w:rPr>
          <w:color w:val="231F20"/>
          <w:spacing w:val="-7"/>
          <w:sz w:val="18"/>
          <w:szCs w:val="18"/>
          <w:lang w:val="el-GR"/>
        </w:rPr>
        <w:t xml:space="preserve"> </w:t>
      </w:r>
      <w:r w:rsidRPr="0063670C">
        <w:rPr>
          <w:color w:val="231F20"/>
          <w:spacing w:val="-4"/>
          <w:sz w:val="18"/>
          <w:szCs w:val="18"/>
          <w:lang w:val="el-GR"/>
        </w:rPr>
        <w:t>εξασφάλιση</w:t>
      </w:r>
      <w:r w:rsidRPr="0063670C">
        <w:rPr>
          <w:color w:val="231F20"/>
          <w:spacing w:val="-6"/>
          <w:sz w:val="18"/>
          <w:szCs w:val="18"/>
          <w:lang w:val="el-GR"/>
        </w:rPr>
        <w:t xml:space="preserve"> </w:t>
      </w:r>
      <w:r w:rsidRPr="0063670C">
        <w:rPr>
          <w:color w:val="231F20"/>
          <w:spacing w:val="-4"/>
          <w:sz w:val="18"/>
          <w:szCs w:val="18"/>
          <w:lang w:val="el-GR"/>
        </w:rPr>
        <w:t>Πολεοδομικής</w:t>
      </w:r>
      <w:r w:rsidRPr="0063670C">
        <w:rPr>
          <w:color w:val="231F20"/>
          <w:spacing w:val="-6"/>
          <w:sz w:val="18"/>
          <w:szCs w:val="18"/>
          <w:lang w:val="el-GR"/>
        </w:rPr>
        <w:t xml:space="preserve"> </w:t>
      </w:r>
      <w:r w:rsidRPr="0063670C">
        <w:rPr>
          <w:color w:val="231F20"/>
          <w:spacing w:val="-4"/>
          <w:sz w:val="18"/>
          <w:szCs w:val="18"/>
          <w:lang w:val="el-GR"/>
        </w:rPr>
        <w:t>Άδειας</w:t>
      </w:r>
      <w:r w:rsidRPr="0063670C">
        <w:rPr>
          <w:color w:val="231F20"/>
          <w:spacing w:val="-7"/>
          <w:sz w:val="18"/>
          <w:szCs w:val="18"/>
          <w:lang w:val="el-GR"/>
        </w:rPr>
        <w:t xml:space="preserve"> </w:t>
      </w:r>
      <w:r w:rsidRPr="0063670C">
        <w:rPr>
          <w:color w:val="231F20"/>
          <w:spacing w:val="-4"/>
          <w:sz w:val="18"/>
          <w:szCs w:val="18"/>
          <w:lang w:val="el-GR"/>
        </w:rPr>
        <w:t>ή</w:t>
      </w:r>
      <w:r w:rsidRPr="0063670C">
        <w:rPr>
          <w:color w:val="231F20"/>
          <w:spacing w:val="-6"/>
          <w:sz w:val="18"/>
          <w:szCs w:val="18"/>
          <w:lang w:val="el-GR"/>
        </w:rPr>
        <w:t xml:space="preserve"> </w:t>
      </w:r>
      <w:r w:rsidRPr="0063670C">
        <w:rPr>
          <w:color w:val="231F20"/>
          <w:spacing w:val="-4"/>
          <w:sz w:val="18"/>
          <w:szCs w:val="18"/>
          <w:lang w:val="el-GR"/>
        </w:rPr>
        <w:t>Πολεοδομικής</w:t>
      </w:r>
      <w:r w:rsidRPr="0063670C">
        <w:rPr>
          <w:color w:val="231F20"/>
          <w:sz w:val="18"/>
          <w:szCs w:val="18"/>
          <w:lang w:val="el-GR"/>
        </w:rPr>
        <w:t xml:space="preserve"> </w:t>
      </w:r>
      <w:r w:rsidRPr="0063670C">
        <w:rPr>
          <w:color w:val="231F20"/>
          <w:spacing w:val="-6"/>
          <w:sz w:val="18"/>
          <w:szCs w:val="18"/>
          <w:lang w:val="el-GR"/>
        </w:rPr>
        <w:t>Βεβαιότητας,</w:t>
      </w:r>
      <w:r w:rsidRPr="0063670C">
        <w:rPr>
          <w:color w:val="231F20"/>
          <w:sz w:val="18"/>
          <w:szCs w:val="18"/>
          <w:lang w:val="el-GR"/>
        </w:rPr>
        <w:t xml:space="preserve"> </w:t>
      </w:r>
      <w:r w:rsidRPr="0063670C">
        <w:rPr>
          <w:color w:val="231F20"/>
          <w:spacing w:val="-6"/>
          <w:sz w:val="18"/>
          <w:szCs w:val="18"/>
          <w:lang w:val="el-GR"/>
        </w:rPr>
        <w:t>όπου</w:t>
      </w:r>
      <w:r w:rsidRPr="0063670C">
        <w:rPr>
          <w:color w:val="231F20"/>
          <w:sz w:val="18"/>
          <w:szCs w:val="18"/>
          <w:lang w:val="el-GR"/>
        </w:rPr>
        <w:t xml:space="preserve"> </w:t>
      </w:r>
      <w:r w:rsidRPr="0063670C">
        <w:rPr>
          <w:color w:val="231F20"/>
          <w:spacing w:val="-6"/>
          <w:sz w:val="18"/>
          <w:szCs w:val="18"/>
          <w:lang w:val="el-GR"/>
        </w:rPr>
        <w:t>αυτή</w:t>
      </w:r>
      <w:r w:rsidRPr="0063670C">
        <w:rPr>
          <w:color w:val="231F20"/>
          <w:sz w:val="18"/>
          <w:szCs w:val="18"/>
          <w:lang w:val="el-GR"/>
        </w:rPr>
        <w:t xml:space="preserve"> </w:t>
      </w:r>
      <w:r w:rsidRPr="0063670C">
        <w:rPr>
          <w:color w:val="231F20"/>
          <w:spacing w:val="-6"/>
          <w:sz w:val="18"/>
          <w:szCs w:val="18"/>
          <w:lang w:val="el-GR"/>
        </w:rPr>
        <w:t>απαιτείται.</w:t>
      </w:r>
      <w:r w:rsidRPr="0063670C">
        <w:rPr>
          <w:color w:val="231F20"/>
          <w:sz w:val="18"/>
          <w:szCs w:val="18"/>
          <w:lang w:val="el-GR"/>
        </w:rPr>
        <w:t xml:space="preserve"> </w:t>
      </w:r>
      <w:r w:rsidRPr="0063670C">
        <w:rPr>
          <w:color w:val="231F20"/>
          <w:spacing w:val="-6"/>
          <w:sz w:val="18"/>
          <w:szCs w:val="18"/>
          <w:lang w:val="el-GR"/>
        </w:rPr>
        <w:t>Τα</w:t>
      </w:r>
      <w:r w:rsidRPr="0063670C">
        <w:rPr>
          <w:color w:val="231F20"/>
          <w:sz w:val="18"/>
          <w:szCs w:val="18"/>
          <w:lang w:val="el-GR"/>
        </w:rPr>
        <w:t xml:space="preserve"> </w:t>
      </w:r>
      <w:r w:rsidRPr="0063670C">
        <w:rPr>
          <w:color w:val="231F20"/>
          <w:spacing w:val="-6"/>
          <w:sz w:val="18"/>
          <w:szCs w:val="18"/>
          <w:lang w:val="el-GR"/>
        </w:rPr>
        <w:t>δικαιώματα</w:t>
      </w:r>
      <w:r w:rsidRPr="0063670C">
        <w:rPr>
          <w:color w:val="231F20"/>
          <w:sz w:val="18"/>
          <w:szCs w:val="18"/>
          <w:lang w:val="el-GR"/>
        </w:rPr>
        <w:t xml:space="preserve"> </w:t>
      </w:r>
      <w:r w:rsidRPr="0063670C">
        <w:rPr>
          <w:color w:val="231F20"/>
          <w:spacing w:val="-6"/>
          <w:sz w:val="18"/>
          <w:szCs w:val="18"/>
          <w:lang w:val="el-GR"/>
        </w:rPr>
        <w:t>της</w:t>
      </w:r>
      <w:r w:rsidRPr="0063670C">
        <w:rPr>
          <w:color w:val="231F20"/>
          <w:sz w:val="18"/>
          <w:szCs w:val="18"/>
          <w:lang w:val="el-GR"/>
        </w:rPr>
        <w:t xml:space="preserve"> </w:t>
      </w:r>
      <w:r w:rsidRPr="0063670C">
        <w:rPr>
          <w:color w:val="231F20"/>
          <w:spacing w:val="-6"/>
          <w:sz w:val="18"/>
          <w:szCs w:val="18"/>
          <w:lang w:val="el-GR"/>
        </w:rPr>
        <w:t>υποβολής,</w:t>
      </w:r>
      <w:r w:rsidRPr="0063670C">
        <w:rPr>
          <w:color w:val="231F20"/>
          <w:spacing w:val="-2"/>
          <w:sz w:val="18"/>
          <w:szCs w:val="18"/>
          <w:lang w:val="el-GR"/>
        </w:rPr>
        <w:t xml:space="preserve"> </w:t>
      </w:r>
      <w:r w:rsidRPr="0063670C">
        <w:rPr>
          <w:color w:val="231F20"/>
          <w:spacing w:val="-6"/>
          <w:sz w:val="18"/>
          <w:szCs w:val="18"/>
          <w:lang w:val="el-GR"/>
        </w:rPr>
        <w:t>όπως</w:t>
      </w:r>
      <w:r w:rsidRPr="0063670C">
        <w:rPr>
          <w:color w:val="231F20"/>
          <w:spacing w:val="-2"/>
          <w:sz w:val="18"/>
          <w:szCs w:val="18"/>
          <w:lang w:val="el-GR"/>
        </w:rPr>
        <w:t xml:space="preserve"> </w:t>
      </w:r>
      <w:r w:rsidRPr="0063670C">
        <w:rPr>
          <w:color w:val="231F20"/>
          <w:spacing w:val="-6"/>
          <w:sz w:val="18"/>
          <w:szCs w:val="18"/>
          <w:lang w:val="el-GR"/>
        </w:rPr>
        <w:t>αυτά</w:t>
      </w:r>
      <w:r w:rsidRPr="0063670C">
        <w:rPr>
          <w:color w:val="231F20"/>
          <w:spacing w:val="-2"/>
          <w:sz w:val="18"/>
          <w:szCs w:val="18"/>
          <w:lang w:val="el-GR"/>
        </w:rPr>
        <w:t xml:space="preserve"> </w:t>
      </w:r>
      <w:r w:rsidRPr="0063670C">
        <w:rPr>
          <w:color w:val="231F20"/>
          <w:spacing w:val="-6"/>
          <w:sz w:val="18"/>
          <w:szCs w:val="18"/>
          <w:lang w:val="el-GR"/>
        </w:rPr>
        <w:t>προνοούνται</w:t>
      </w:r>
      <w:r w:rsidRPr="0063670C">
        <w:rPr>
          <w:color w:val="231F20"/>
          <w:spacing w:val="-2"/>
          <w:sz w:val="18"/>
          <w:szCs w:val="18"/>
          <w:lang w:val="el-GR"/>
        </w:rPr>
        <w:t xml:space="preserve"> </w:t>
      </w:r>
      <w:r w:rsidRPr="0063670C">
        <w:rPr>
          <w:color w:val="231F20"/>
          <w:spacing w:val="-6"/>
          <w:sz w:val="18"/>
          <w:szCs w:val="18"/>
          <w:lang w:val="el-GR"/>
        </w:rPr>
        <w:t>από</w:t>
      </w:r>
      <w:r w:rsidRPr="0063670C">
        <w:rPr>
          <w:color w:val="231F20"/>
          <w:spacing w:val="-2"/>
          <w:sz w:val="18"/>
          <w:szCs w:val="18"/>
          <w:lang w:val="el-GR"/>
        </w:rPr>
        <w:t xml:space="preserve"> </w:t>
      </w:r>
      <w:r w:rsidRPr="0063670C">
        <w:rPr>
          <w:color w:val="231F20"/>
          <w:spacing w:val="-6"/>
          <w:sz w:val="18"/>
          <w:szCs w:val="18"/>
          <w:lang w:val="el-GR"/>
        </w:rPr>
        <w:t>τη</w:t>
      </w:r>
      <w:r w:rsidRPr="0063670C">
        <w:rPr>
          <w:color w:val="231F20"/>
          <w:spacing w:val="-2"/>
          <w:sz w:val="18"/>
          <w:szCs w:val="18"/>
          <w:lang w:val="el-GR"/>
        </w:rPr>
        <w:t xml:space="preserve"> </w:t>
      </w:r>
      <w:r w:rsidRPr="0063670C">
        <w:rPr>
          <w:color w:val="231F20"/>
          <w:spacing w:val="-6"/>
          <w:sz w:val="18"/>
          <w:szCs w:val="18"/>
          <w:lang w:val="el-GR"/>
        </w:rPr>
        <w:t>Νομοθεσία,</w:t>
      </w:r>
      <w:r w:rsidRPr="0063670C">
        <w:rPr>
          <w:color w:val="231F20"/>
          <w:sz w:val="18"/>
          <w:szCs w:val="18"/>
          <w:lang w:val="el-GR"/>
        </w:rPr>
        <w:t xml:space="preserve"> καταβάλλονται από τον Εργοδότη.</w:t>
      </w:r>
    </w:p>
    <w:p w:rsidR="00E218DB" w:rsidRPr="0063670C" w:rsidRDefault="00E218DB">
      <w:pPr>
        <w:pStyle w:val="BodyText"/>
        <w:kinsoku w:val="0"/>
        <w:overflowPunct w:val="0"/>
        <w:spacing w:before="72"/>
        <w:jc w:val="left"/>
        <w:rPr>
          <w:lang w:val="el-GR"/>
        </w:rPr>
      </w:pPr>
    </w:p>
    <w:p w:rsidR="00E218DB" w:rsidRDefault="00354A32">
      <w:pPr>
        <w:pStyle w:val="BodyText"/>
        <w:kinsoku w:val="0"/>
        <w:overflowPunct w:val="0"/>
        <w:spacing w:line="335" w:lineRule="exact"/>
        <w:ind w:left="142"/>
        <w:jc w:val="left"/>
        <w:rPr>
          <w:b/>
          <w:bCs/>
          <w:color w:val="231F20"/>
          <w:spacing w:val="-5"/>
          <w:sz w:val="32"/>
          <w:szCs w:val="32"/>
        </w:rPr>
      </w:pPr>
      <w:r>
        <w:rPr>
          <w:b/>
          <w:bCs/>
          <w:color w:val="231F20"/>
          <w:spacing w:val="-5"/>
          <w:sz w:val="32"/>
          <w:szCs w:val="32"/>
        </w:rPr>
        <w:t>2.4</w:t>
      </w:r>
    </w:p>
    <w:p w:rsidR="00E218DB" w:rsidRDefault="00354A32">
      <w:pPr>
        <w:pStyle w:val="Heading3"/>
        <w:kinsoku w:val="0"/>
        <w:overflowPunct w:val="0"/>
        <w:spacing w:before="18" w:line="182" w:lineRule="auto"/>
        <w:ind w:right="1936"/>
        <w:rPr>
          <w:color w:val="231F20"/>
        </w:rPr>
      </w:pPr>
      <w:r>
        <w:rPr>
          <w:color w:val="231F20"/>
        </w:rPr>
        <w:t>ΣΤΑΔΙΟ Δ - ΟΡΙΣΤΙΚΗ</w:t>
      </w:r>
      <w:r>
        <w:rPr>
          <w:color w:val="231F20"/>
          <w:spacing w:val="-18"/>
        </w:rPr>
        <w:t xml:space="preserve"> </w:t>
      </w:r>
      <w:r>
        <w:rPr>
          <w:color w:val="231F20"/>
        </w:rPr>
        <w:t>ΜΕΛΕΤΗ</w:t>
      </w:r>
    </w:p>
    <w:p w:rsidR="00E218DB" w:rsidRPr="0063670C" w:rsidRDefault="00354A32">
      <w:pPr>
        <w:pStyle w:val="ListParagraph"/>
        <w:numPr>
          <w:ilvl w:val="2"/>
          <w:numId w:val="15"/>
        </w:numPr>
        <w:tabs>
          <w:tab w:val="left" w:pos="709"/>
        </w:tabs>
        <w:kinsoku w:val="0"/>
        <w:overflowPunct w:val="0"/>
        <w:spacing w:before="41"/>
        <w:ind w:right="40"/>
        <w:rPr>
          <w:color w:val="231F20"/>
          <w:sz w:val="18"/>
          <w:szCs w:val="18"/>
          <w:lang w:val="el-GR"/>
        </w:rPr>
      </w:pPr>
      <w:r w:rsidRPr="0063670C">
        <w:rPr>
          <w:color w:val="231F20"/>
          <w:sz w:val="18"/>
          <w:szCs w:val="18"/>
          <w:lang w:val="el-GR"/>
        </w:rPr>
        <w:t xml:space="preserve">Μετά την έγκριση της Πολεοδομικής Άδειας ή Πολεοδομικής Βεβαιότητας, εφόσον και όπου απαιτείται, ο Αρχιτέκτονας, σε συνεργασία µε τους </w:t>
      </w:r>
      <w:r w:rsidRPr="0063670C">
        <w:rPr>
          <w:color w:val="231F20"/>
          <w:spacing w:val="-6"/>
          <w:sz w:val="18"/>
          <w:szCs w:val="18"/>
          <w:lang w:val="el-GR"/>
        </w:rPr>
        <w:t>Συμβούλους</w:t>
      </w:r>
      <w:r w:rsidRPr="0063670C">
        <w:rPr>
          <w:color w:val="231F20"/>
          <w:sz w:val="18"/>
          <w:szCs w:val="18"/>
          <w:lang w:val="el-GR"/>
        </w:rPr>
        <w:t xml:space="preserve"> </w:t>
      </w:r>
      <w:r w:rsidRPr="0063670C">
        <w:rPr>
          <w:color w:val="231F20"/>
          <w:spacing w:val="-6"/>
          <w:sz w:val="18"/>
          <w:szCs w:val="18"/>
          <w:lang w:val="el-GR"/>
        </w:rPr>
        <w:t>Μελετητές/Ειδικούς</w:t>
      </w:r>
      <w:r w:rsidRPr="0063670C">
        <w:rPr>
          <w:color w:val="231F20"/>
          <w:sz w:val="18"/>
          <w:szCs w:val="18"/>
          <w:lang w:val="el-GR"/>
        </w:rPr>
        <w:t xml:space="preserve"> </w:t>
      </w:r>
      <w:r w:rsidRPr="0063670C">
        <w:rPr>
          <w:color w:val="231F20"/>
          <w:spacing w:val="-6"/>
          <w:sz w:val="18"/>
          <w:szCs w:val="18"/>
          <w:lang w:val="el-GR"/>
        </w:rPr>
        <w:t>Συμβούλους,</w:t>
      </w:r>
      <w:r w:rsidRPr="0063670C">
        <w:rPr>
          <w:color w:val="231F20"/>
          <w:sz w:val="18"/>
          <w:szCs w:val="18"/>
          <w:lang w:val="el-GR"/>
        </w:rPr>
        <w:t xml:space="preserve"> </w:t>
      </w:r>
      <w:r w:rsidRPr="0063670C">
        <w:rPr>
          <w:color w:val="231F20"/>
          <w:spacing w:val="-6"/>
          <w:sz w:val="18"/>
          <w:szCs w:val="18"/>
          <w:lang w:val="el-GR"/>
        </w:rPr>
        <w:t>εκπονεί</w:t>
      </w:r>
      <w:r w:rsidRPr="0063670C">
        <w:rPr>
          <w:color w:val="231F20"/>
          <w:sz w:val="18"/>
          <w:szCs w:val="18"/>
          <w:lang w:val="el-GR"/>
        </w:rPr>
        <w:t xml:space="preserve"> την Οριστική Μελέτη, στην οποία συμπεριλαμβάνει οποιεσδήποτε απαιτήσεις</w:t>
      </w:r>
      <w:r w:rsidRPr="0063670C">
        <w:rPr>
          <w:color w:val="231F20"/>
          <w:sz w:val="18"/>
          <w:szCs w:val="18"/>
          <w:lang w:val="el-GR"/>
        </w:rPr>
        <w:t xml:space="preserve"> των άλλων Συμβούλων Μελετητών/Ειδικών Συμβούλων και συντονίζει τις μελέτες /σχέδια τους µε τα αρχιτεκτονικά σχέδια.</w:t>
      </w:r>
    </w:p>
    <w:p w:rsidR="00E218DB" w:rsidRPr="0063670C" w:rsidRDefault="00354A32">
      <w:pPr>
        <w:pStyle w:val="BodyText"/>
        <w:kinsoku w:val="0"/>
        <w:overflowPunct w:val="0"/>
        <w:spacing w:before="45"/>
        <w:ind w:left="709" w:right="40"/>
        <w:rPr>
          <w:color w:val="231F20"/>
          <w:lang w:val="el-GR"/>
        </w:rPr>
      </w:pPr>
      <w:r w:rsidRPr="0063670C">
        <w:rPr>
          <w:color w:val="231F20"/>
          <w:lang w:val="el-GR"/>
        </w:rPr>
        <w:t xml:space="preserve">Κάθε αλλαγή που ζητείται από τον Εργοδότη στην </w:t>
      </w:r>
      <w:r w:rsidRPr="0063670C">
        <w:rPr>
          <w:color w:val="231F20"/>
          <w:spacing w:val="-2"/>
          <w:lang w:val="el-GR"/>
        </w:rPr>
        <w:t>οριστική</w:t>
      </w:r>
      <w:r w:rsidRPr="0063670C">
        <w:rPr>
          <w:color w:val="231F20"/>
          <w:spacing w:val="-7"/>
          <w:lang w:val="el-GR"/>
        </w:rPr>
        <w:t xml:space="preserve"> </w:t>
      </w:r>
      <w:r w:rsidRPr="0063670C">
        <w:rPr>
          <w:color w:val="231F20"/>
          <w:spacing w:val="-2"/>
          <w:lang w:val="el-GR"/>
        </w:rPr>
        <w:t>μελέτη,</w:t>
      </w:r>
      <w:r w:rsidRPr="0063670C">
        <w:rPr>
          <w:color w:val="231F20"/>
          <w:spacing w:val="-7"/>
          <w:lang w:val="el-GR"/>
        </w:rPr>
        <w:t xml:space="preserve"> </w:t>
      </w:r>
      <w:r w:rsidRPr="0063670C">
        <w:rPr>
          <w:color w:val="231F20"/>
          <w:spacing w:val="-2"/>
          <w:lang w:val="el-GR"/>
        </w:rPr>
        <w:t>δίνει</w:t>
      </w:r>
      <w:r w:rsidRPr="0063670C">
        <w:rPr>
          <w:color w:val="231F20"/>
          <w:spacing w:val="-7"/>
          <w:lang w:val="el-GR"/>
        </w:rPr>
        <w:t xml:space="preserve"> </w:t>
      </w:r>
      <w:r w:rsidRPr="0063670C">
        <w:rPr>
          <w:color w:val="231F20"/>
          <w:spacing w:val="-2"/>
          <w:lang w:val="el-GR"/>
        </w:rPr>
        <w:t>στον</w:t>
      </w:r>
      <w:r w:rsidRPr="0063670C">
        <w:rPr>
          <w:color w:val="231F20"/>
          <w:spacing w:val="-7"/>
          <w:lang w:val="el-GR"/>
        </w:rPr>
        <w:t xml:space="preserve"> </w:t>
      </w:r>
      <w:r w:rsidRPr="0063670C">
        <w:rPr>
          <w:color w:val="231F20"/>
          <w:spacing w:val="-2"/>
          <w:lang w:val="el-GR"/>
        </w:rPr>
        <w:t>Αρχιτέκτονα</w:t>
      </w:r>
      <w:r w:rsidRPr="0063670C">
        <w:rPr>
          <w:color w:val="231F20"/>
          <w:spacing w:val="-7"/>
          <w:lang w:val="el-GR"/>
        </w:rPr>
        <w:t xml:space="preserve"> </w:t>
      </w:r>
      <w:r w:rsidRPr="0063670C">
        <w:rPr>
          <w:color w:val="231F20"/>
          <w:spacing w:val="-2"/>
          <w:lang w:val="el-GR"/>
        </w:rPr>
        <w:t>δικαίωμα</w:t>
      </w:r>
      <w:r w:rsidRPr="0063670C">
        <w:rPr>
          <w:color w:val="231F20"/>
          <w:spacing w:val="-7"/>
          <w:lang w:val="el-GR"/>
        </w:rPr>
        <w:t xml:space="preserve"> </w:t>
      </w:r>
      <w:r w:rsidRPr="0063670C">
        <w:rPr>
          <w:color w:val="231F20"/>
          <w:spacing w:val="-2"/>
          <w:lang w:val="el-GR"/>
        </w:rPr>
        <w:t>για</w:t>
      </w:r>
      <w:r w:rsidRPr="0063670C">
        <w:rPr>
          <w:color w:val="231F20"/>
          <w:lang w:val="el-GR"/>
        </w:rPr>
        <w:t xml:space="preserve"> πρόσθετη αμοιβή.</w:t>
      </w:r>
    </w:p>
    <w:p w:rsidR="00E218DB" w:rsidRDefault="00354A32">
      <w:pPr>
        <w:pStyle w:val="BodyText"/>
        <w:kinsoku w:val="0"/>
        <w:overflowPunct w:val="0"/>
        <w:spacing w:before="132" w:line="335" w:lineRule="exact"/>
        <w:ind w:left="142"/>
        <w:jc w:val="left"/>
        <w:rPr>
          <w:b/>
          <w:bCs/>
          <w:color w:val="231F20"/>
          <w:spacing w:val="-5"/>
          <w:sz w:val="32"/>
          <w:szCs w:val="32"/>
        </w:rPr>
      </w:pPr>
      <w:r w:rsidRPr="0063670C">
        <w:rPr>
          <w:rFonts w:ascii="Times New Roman" w:hAnsi="Times New Roman" w:cs="Times New Roman"/>
          <w:sz w:val="24"/>
          <w:szCs w:val="24"/>
          <w:lang w:val="el-GR"/>
        </w:rPr>
        <w:br w:type="column"/>
      </w:r>
      <w:r>
        <w:rPr>
          <w:b/>
          <w:bCs/>
          <w:color w:val="231F20"/>
          <w:spacing w:val="-5"/>
          <w:sz w:val="32"/>
          <w:szCs w:val="32"/>
        </w:rPr>
        <w:lastRenderedPageBreak/>
        <w:t>2.5</w:t>
      </w:r>
    </w:p>
    <w:p w:rsidR="00E218DB" w:rsidRDefault="00354A32">
      <w:pPr>
        <w:pStyle w:val="Heading3"/>
        <w:kinsoku w:val="0"/>
        <w:overflowPunct w:val="0"/>
        <w:spacing w:before="0" w:line="277" w:lineRule="exact"/>
        <w:rPr>
          <w:color w:val="231F20"/>
          <w:spacing w:val="-10"/>
        </w:rPr>
      </w:pPr>
      <w:r>
        <w:rPr>
          <w:color w:val="231F20"/>
        </w:rPr>
        <w:t>ΣΤΑΔΙΟ</w:t>
      </w:r>
      <w:r>
        <w:rPr>
          <w:color w:val="231F20"/>
          <w:spacing w:val="-11"/>
        </w:rPr>
        <w:t xml:space="preserve"> </w:t>
      </w:r>
      <w:r>
        <w:rPr>
          <w:color w:val="231F20"/>
        </w:rPr>
        <w:t>Ε</w:t>
      </w:r>
      <w:r>
        <w:rPr>
          <w:color w:val="231F20"/>
          <w:spacing w:val="-10"/>
        </w:rPr>
        <w:t xml:space="preserve"> -</w:t>
      </w:r>
    </w:p>
    <w:p w:rsidR="00E218DB" w:rsidRDefault="00354A32">
      <w:pPr>
        <w:pStyle w:val="BodyText"/>
        <w:kinsoku w:val="0"/>
        <w:overflowPunct w:val="0"/>
        <w:spacing w:line="335" w:lineRule="exact"/>
        <w:ind w:left="142"/>
        <w:jc w:val="left"/>
        <w:rPr>
          <w:b/>
          <w:bCs/>
          <w:color w:val="231F20"/>
          <w:spacing w:val="-2"/>
          <w:sz w:val="32"/>
          <w:szCs w:val="32"/>
        </w:rPr>
      </w:pPr>
      <w:r>
        <w:rPr>
          <w:b/>
          <w:bCs/>
          <w:color w:val="231F20"/>
          <w:sz w:val="32"/>
          <w:szCs w:val="32"/>
        </w:rPr>
        <w:t xml:space="preserve">ΑΔΕΙΑ </w:t>
      </w:r>
      <w:r>
        <w:rPr>
          <w:b/>
          <w:bCs/>
          <w:color w:val="231F20"/>
          <w:spacing w:val="-2"/>
          <w:sz w:val="32"/>
          <w:szCs w:val="32"/>
        </w:rPr>
        <w:t>ΟΙΚΟΔΟΜΗΣ</w:t>
      </w:r>
    </w:p>
    <w:p w:rsidR="00E218DB" w:rsidRPr="0063670C" w:rsidRDefault="00354A32">
      <w:pPr>
        <w:pStyle w:val="ListParagraph"/>
        <w:numPr>
          <w:ilvl w:val="2"/>
          <w:numId w:val="14"/>
        </w:numPr>
        <w:tabs>
          <w:tab w:val="left" w:pos="709"/>
        </w:tabs>
        <w:kinsoku w:val="0"/>
        <w:overflowPunct w:val="0"/>
        <w:spacing w:before="23"/>
        <w:ind w:right="136"/>
        <w:rPr>
          <w:color w:val="231F20"/>
          <w:sz w:val="18"/>
          <w:szCs w:val="18"/>
          <w:lang w:val="el-GR"/>
        </w:rPr>
      </w:pPr>
      <w:r w:rsidRPr="0063670C">
        <w:rPr>
          <w:color w:val="231F20"/>
          <w:spacing w:val="-8"/>
          <w:sz w:val="18"/>
          <w:szCs w:val="18"/>
          <w:lang w:val="el-GR"/>
        </w:rPr>
        <w:t>Ετοιμασία</w:t>
      </w:r>
      <w:r w:rsidRPr="0063670C">
        <w:rPr>
          <w:color w:val="231F20"/>
          <w:sz w:val="18"/>
          <w:szCs w:val="18"/>
          <w:lang w:val="el-GR"/>
        </w:rPr>
        <w:t xml:space="preserve"> </w:t>
      </w:r>
      <w:r w:rsidRPr="0063670C">
        <w:rPr>
          <w:color w:val="231F20"/>
          <w:spacing w:val="-8"/>
          <w:sz w:val="18"/>
          <w:szCs w:val="18"/>
          <w:lang w:val="el-GR"/>
        </w:rPr>
        <w:t>και</w:t>
      </w:r>
      <w:r w:rsidRPr="0063670C">
        <w:rPr>
          <w:color w:val="231F20"/>
          <w:sz w:val="18"/>
          <w:szCs w:val="18"/>
          <w:lang w:val="el-GR"/>
        </w:rPr>
        <w:t xml:space="preserve"> </w:t>
      </w:r>
      <w:r w:rsidRPr="0063670C">
        <w:rPr>
          <w:color w:val="231F20"/>
          <w:spacing w:val="-8"/>
          <w:sz w:val="18"/>
          <w:szCs w:val="18"/>
          <w:lang w:val="el-GR"/>
        </w:rPr>
        <w:t>υποβολή</w:t>
      </w:r>
      <w:r w:rsidRPr="0063670C">
        <w:rPr>
          <w:color w:val="231F20"/>
          <w:sz w:val="18"/>
          <w:szCs w:val="18"/>
          <w:lang w:val="el-GR"/>
        </w:rPr>
        <w:t xml:space="preserve"> </w:t>
      </w:r>
      <w:r w:rsidRPr="0063670C">
        <w:rPr>
          <w:color w:val="231F20"/>
          <w:spacing w:val="-8"/>
          <w:sz w:val="18"/>
          <w:szCs w:val="18"/>
          <w:lang w:val="el-GR"/>
        </w:rPr>
        <w:t>της</w:t>
      </w:r>
      <w:r w:rsidRPr="0063670C">
        <w:rPr>
          <w:color w:val="231F20"/>
          <w:sz w:val="18"/>
          <w:szCs w:val="18"/>
          <w:lang w:val="el-GR"/>
        </w:rPr>
        <w:t xml:space="preserve"> </w:t>
      </w:r>
      <w:r w:rsidRPr="0063670C">
        <w:rPr>
          <w:color w:val="231F20"/>
          <w:spacing w:val="-8"/>
          <w:sz w:val="18"/>
          <w:szCs w:val="18"/>
          <w:lang w:val="el-GR"/>
        </w:rPr>
        <w:t>αίτησης</w:t>
      </w:r>
      <w:r w:rsidRPr="0063670C">
        <w:rPr>
          <w:color w:val="231F20"/>
          <w:sz w:val="18"/>
          <w:szCs w:val="18"/>
          <w:lang w:val="el-GR"/>
        </w:rPr>
        <w:t xml:space="preserve"> </w:t>
      </w:r>
      <w:r w:rsidRPr="0063670C">
        <w:rPr>
          <w:color w:val="231F20"/>
          <w:spacing w:val="-8"/>
          <w:sz w:val="18"/>
          <w:szCs w:val="18"/>
          <w:lang w:val="el-GR"/>
        </w:rPr>
        <w:t>στην</w:t>
      </w:r>
      <w:r w:rsidRPr="0063670C">
        <w:rPr>
          <w:color w:val="231F20"/>
          <w:sz w:val="18"/>
          <w:szCs w:val="18"/>
          <w:lang w:val="el-GR"/>
        </w:rPr>
        <w:t xml:space="preserve"> </w:t>
      </w:r>
      <w:r w:rsidRPr="0063670C">
        <w:rPr>
          <w:color w:val="231F20"/>
          <w:spacing w:val="-8"/>
          <w:sz w:val="18"/>
          <w:szCs w:val="18"/>
          <w:lang w:val="el-GR"/>
        </w:rPr>
        <w:t>Αρμόδια</w:t>
      </w:r>
      <w:r w:rsidRPr="0063670C">
        <w:rPr>
          <w:color w:val="231F20"/>
          <w:sz w:val="18"/>
          <w:szCs w:val="18"/>
          <w:lang w:val="el-GR"/>
        </w:rPr>
        <w:t xml:space="preserve"> </w:t>
      </w:r>
      <w:r w:rsidRPr="0063670C">
        <w:rPr>
          <w:color w:val="231F20"/>
          <w:spacing w:val="-8"/>
          <w:sz w:val="18"/>
          <w:szCs w:val="18"/>
          <w:lang w:val="el-GR"/>
        </w:rPr>
        <w:t>Αρχή,</w:t>
      </w:r>
      <w:r w:rsidRPr="0063670C">
        <w:rPr>
          <w:color w:val="231F20"/>
          <w:sz w:val="18"/>
          <w:szCs w:val="18"/>
          <w:lang w:val="el-GR"/>
        </w:rPr>
        <w:t xml:space="preserve"> </w:t>
      </w:r>
      <w:r w:rsidRPr="0063670C">
        <w:rPr>
          <w:color w:val="231F20"/>
          <w:spacing w:val="-4"/>
          <w:sz w:val="18"/>
          <w:szCs w:val="18"/>
          <w:lang w:val="el-GR"/>
        </w:rPr>
        <w:t>µε</w:t>
      </w:r>
      <w:r w:rsidRPr="0063670C">
        <w:rPr>
          <w:color w:val="231F20"/>
          <w:spacing w:val="-6"/>
          <w:sz w:val="18"/>
          <w:szCs w:val="18"/>
          <w:lang w:val="el-GR"/>
        </w:rPr>
        <w:t xml:space="preserve"> </w:t>
      </w:r>
      <w:r w:rsidRPr="0063670C">
        <w:rPr>
          <w:color w:val="231F20"/>
          <w:spacing w:val="-4"/>
          <w:sz w:val="18"/>
          <w:szCs w:val="18"/>
          <w:lang w:val="el-GR"/>
        </w:rPr>
        <w:t>όλες</w:t>
      </w:r>
      <w:r w:rsidRPr="0063670C">
        <w:rPr>
          <w:color w:val="231F20"/>
          <w:spacing w:val="-6"/>
          <w:sz w:val="18"/>
          <w:szCs w:val="18"/>
          <w:lang w:val="el-GR"/>
        </w:rPr>
        <w:t xml:space="preserve"> </w:t>
      </w:r>
      <w:r w:rsidRPr="0063670C">
        <w:rPr>
          <w:color w:val="231F20"/>
          <w:spacing w:val="-4"/>
          <w:sz w:val="18"/>
          <w:szCs w:val="18"/>
          <w:lang w:val="el-GR"/>
        </w:rPr>
        <w:t>τις</w:t>
      </w:r>
      <w:r w:rsidRPr="0063670C">
        <w:rPr>
          <w:color w:val="231F20"/>
          <w:spacing w:val="-6"/>
          <w:sz w:val="18"/>
          <w:szCs w:val="18"/>
          <w:lang w:val="el-GR"/>
        </w:rPr>
        <w:t xml:space="preserve"> </w:t>
      </w:r>
      <w:r w:rsidRPr="0063670C">
        <w:rPr>
          <w:color w:val="231F20"/>
          <w:spacing w:val="-4"/>
          <w:sz w:val="18"/>
          <w:szCs w:val="18"/>
          <w:lang w:val="el-GR"/>
        </w:rPr>
        <w:t>απαραίτητες</w:t>
      </w:r>
      <w:r w:rsidRPr="0063670C">
        <w:rPr>
          <w:color w:val="231F20"/>
          <w:spacing w:val="-6"/>
          <w:sz w:val="18"/>
          <w:szCs w:val="18"/>
          <w:lang w:val="el-GR"/>
        </w:rPr>
        <w:t xml:space="preserve"> </w:t>
      </w:r>
      <w:r w:rsidRPr="0063670C">
        <w:rPr>
          <w:color w:val="231F20"/>
          <w:spacing w:val="-4"/>
          <w:sz w:val="18"/>
          <w:szCs w:val="18"/>
          <w:lang w:val="el-GR"/>
        </w:rPr>
        <w:t>πληροφορίες</w:t>
      </w:r>
      <w:r w:rsidRPr="0063670C">
        <w:rPr>
          <w:color w:val="231F20"/>
          <w:spacing w:val="-6"/>
          <w:sz w:val="18"/>
          <w:szCs w:val="18"/>
          <w:lang w:val="el-GR"/>
        </w:rPr>
        <w:t xml:space="preserve"> </w:t>
      </w:r>
      <w:r w:rsidRPr="0063670C">
        <w:rPr>
          <w:color w:val="231F20"/>
          <w:spacing w:val="-4"/>
          <w:sz w:val="18"/>
          <w:szCs w:val="18"/>
          <w:lang w:val="el-GR"/>
        </w:rPr>
        <w:t>για</w:t>
      </w:r>
      <w:r w:rsidRPr="0063670C">
        <w:rPr>
          <w:color w:val="231F20"/>
          <w:spacing w:val="-6"/>
          <w:sz w:val="18"/>
          <w:szCs w:val="18"/>
          <w:lang w:val="el-GR"/>
        </w:rPr>
        <w:t xml:space="preserve"> </w:t>
      </w:r>
      <w:r w:rsidRPr="0063670C">
        <w:rPr>
          <w:color w:val="231F20"/>
          <w:spacing w:val="-4"/>
          <w:sz w:val="18"/>
          <w:szCs w:val="18"/>
          <w:lang w:val="el-GR"/>
        </w:rPr>
        <w:t>εξασφάλιση</w:t>
      </w:r>
      <w:r w:rsidRPr="0063670C">
        <w:rPr>
          <w:color w:val="231F20"/>
          <w:sz w:val="18"/>
          <w:szCs w:val="18"/>
          <w:lang w:val="el-GR"/>
        </w:rPr>
        <w:t xml:space="preserve"> </w:t>
      </w:r>
      <w:r w:rsidRPr="0063670C">
        <w:rPr>
          <w:color w:val="231F20"/>
          <w:spacing w:val="-8"/>
          <w:sz w:val="18"/>
          <w:szCs w:val="18"/>
          <w:lang w:val="el-GR"/>
        </w:rPr>
        <w:t>Άδειας</w:t>
      </w:r>
      <w:r w:rsidRPr="0063670C">
        <w:rPr>
          <w:color w:val="231F20"/>
          <w:spacing w:val="-3"/>
          <w:sz w:val="18"/>
          <w:szCs w:val="18"/>
          <w:lang w:val="el-GR"/>
        </w:rPr>
        <w:t xml:space="preserve"> </w:t>
      </w:r>
      <w:r w:rsidRPr="0063670C">
        <w:rPr>
          <w:color w:val="231F20"/>
          <w:spacing w:val="-8"/>
          <w:sz w:val="18"/>
          <w:szCs w:val="18"/>
          <w:lang w:val="el-GR"/>
        </w:rPr>
        <w:t>Οικοδομής,</w:t>
      </w:r>
      <w:r w:rsidRPr="0063670C">
        <w:rPr>
          <w:color w:val="231F20"/>
          <w:spacing w:val="-2"/>
          <w:sz w:val="18"/>
          <w:szCs w:val="18"/>
          <w:lang w:val="el-GR"/>
        </w:rPr>
        <w:t xml:space="preserve"> </w:t>
      </w:r>
      <w:r w:rsidRPr="0063670C">
        <w:rPr>
          <w:color w:val="231F20"/>
          <w:spacing w:val="-8"/>
          <w:sz w:val="18"/>
          <w:szCs w:val="18"/>
          <w:lang w:val="el-GR"/>
        </w:rPr>
        <w:t>όπου</w:t>
      </w:r>
      <w:r w:rsidRPr="0063670C">
        <w:rPr>
          <w:color w:val="231F20"/>
          <w:spacing w:val="-2"/>
          <w:sz w:val="18"/>
          <w:szCs w:val="18"/>
          <w:lang w:val="el-GR"/>
        </w:rPr>
        <w:t xml:space="preserve"> </w:t>
      </w:r>
      <w:r w:rsidRPr="0063670C">
        <w:rPr>
          <w:color w:val="231F20"/>
          <w:spacing w:val="-8"/>
          <w:sz w:val="18"/>
          <w:szCs w:val="18"/>
          <w:lang w:val="el-GR"/>
        </w:rPr>
        <w:t>αυτή</w:t>
      </w:r>
      <w:r w:rsidRPr="0063670C">
        <w:rPr>
          <w:color w:val="231F20"/>
          <w:spacing w:val="-2"/>
          <w:sz w:val="18"/>
          <w:szCs w:val="18"/>
          <w:lang w:val="el-GR"/>
        </w:rPr>
        <w:t xml:space="preserve"> </w:t>
      </w:r>
      <w:r w:rsidRPr="0063670C">
        <w:rPr>
          <w:color w:val="231F20"/>
          <w:spacing w:val="-8"/>
          <w:sz w:val="18"/>
          <w:szCs w:val="18"/>
          <w:lang w:val="el-GR"/>
        </w:rPr>
        <w:t>απαιτείται</w:t>
      </w:r>
      <w:r w:rsidRPr="0063670C">
        <w:rPr>
          <w:color w:val="231F20"/>
          <w:spacing w:val="-3"/>
          <w:sz w:val="18"/>
          <w:szCs w:val="18"/>
          <w:lang w:val="el-GR"/>
        </w:rPr>
        <w:t xml:space="preserve"> </w:t>
      </w:r>
      <w:r w:rsidRPr="0063670C">
        <w:rPr>
          <w:color w:val="231F20"/>
          <w:spacing w:val="-8"/>
          <w:sz w:val="18"/>
          <w:szCs w:val="18"/>
          <w:lang w:val="el-GR"/>
        </w:rPr>
        <w:t>από</w:t>
      </w:r>
      <w:r w:rsidRPr="0063670C">
        <w:rPr>
          <w:color w:val="231F20"/>
          <w:spacing w:val="-2"/>
          <w:sz w:val="18"/>
          <w:szCs w:val="18"/>
          <w:lang w:val="el-GR"/>
        </w:rPr>
        <w:t xml:space="preserve"> </w:t>
      </w:r>
      <w:r w:rsidRPr="0063670C">
        <w:rPr>
          <w:color w:val="231F20"/>
          <w:spacing w:val="-8"/>
          <w:sz w:val="18"/>
          <w:szCs w:val="18"/>
          <w:lang w:val="el-GR"/>
        </w:rPr>
        <w:t>τη</w:t>
      </w:r>
      <w:r w:rsidRPr="0063670C">
        <w:rPr>
          <w:color w:val="231F20"/>
          <w:spacing w:val="-2"/>
          <w:sz w:val="18"/>
          <w:szCs w:val="18"/>
          <w:lang w:val="el-GR"/>
        </w:rPr>
        <w:t xml:space="preserve"> </w:t>
      </w:r>
      <w:r w:rsidRPr="0063670C">
        <w:rPr>
          <w:color w:val="231F20"/>
          <w:spacing w:val="-8"/>
          <w:sz w:val="18"/>
          <w:szCs w:val="18"/>
          <w:lang w:val="el-GR"/>
        </w:rPr>
        <w:t>σχετική</w:t>
      </w:r>
      <w:r w:rsidRPr="0063670C">
        <w:rPr>
          <w:color w:val="231F20"/>
          <w:sz w:val="18"/>
          <w:szCs w:val="18"/>
          <w:lang w:val="el-GR"/>
        </w:rPr>
        <w:t xml:space="preserve"> </w:t>
      </w:r>
      <w:r w:rsidRPr="0063670C">
        <w:rPr>
          <w:color w:val="231F20"/>
          <w:spacing w:val="-2"/>
          <w:sz w:val="18"/>
          <w:szCs w:val="18"/>
          <w:lang w:val="el-GR"/>
        </w:rPr>
        <w:t>Νομοθεσία.</w:t>
      </w:r>
      <w:r w:rsidRPr="0063670C">
        <w:rPr>
          <w:color w:val="231F20"/>
          <w:spacing w:val="-9"/>
          <w:sz w:val="18"/>
          <w:szCs w:val="18"/>
          <w:lang w:val="el-GR"/>
        </w:rPr>
        <w:t xml:space="preserve"> </w:t>
      </w:r>
      <w:r w:rsidRPr="0063670C">
        <w:rPr>
          <w:color w:val="231F20"/>
          <w:spacing w:val="-2"/>
          <w:sz w:val="18"/>
          <w:szCs w:val="18"/>
          <w:lang w:val="el-GR"/>
        </w:rPr>
        <w:t>Τα</w:t>
      </w:r>
      <w:r w:rsidRPr="0063670C">
        <w:rPr>
          <w:color w:val="231F20"/>
          <w:spacing w:val="-8"/>
          <w:sz w:val="18"/>
          <w:szCs w:val="18"/>
          <w:lang w:val="el-GR"/>
        </w:rPr>
        <w:t xml:space="preserve"> </w:t>
      </w:r>
      <w:r w:rsidRPr="0063670C">
        <w:rPr>
          <w:color w:val="231F20"/>
          <w:spacing w:val="-2"/>
          <w:sz w:val="18"/>
          <w:szCs w:val="18"/>
          <w:lang w:val="el-GR"/>
        </w:rPr>
        <w:t>δικαιώματα</w:t>
      </w:r>
      <w:r w:rsidRPr="0063670C">
        <w:rPr>
          <w:color w:val="231F20"/>
          <w:spacing w:val="-8"/>
          <w:sz w:val="18"/>
          <w:szCs w:val="18"/>
          <w:lang w:val="el-GR"/>
        </w:rPr>
        <w:t xml:space="preserve"> </w:t>
      </w:r>
      <w:r w:rsidRPr="0063670C">
        <w:rPr>
          <w:color w:val="231F20"/>
          <w:spacing w:val="-2"/>
          <w:sz w:val="18"/>
          <w:szCs w:val="18"/>
          <w:lang w:val="el-GR"/>
        </w:rPr>
        <w:t>της</w:t>
      </w:r>
      <w:r w:rsidRPr="0063670C">
        <w:rPr>
          <w:color w:val="231F20"/>
          <w:spacing w:val="-9"/>
          <w:sz w:val="18"/>
          <w:szCs w:val="18"/>
          <w:lang w:val="el-GR"/>
        </w:rPr>
        <w:t xml:space="preserve"> </w:t>
      </w:r>
      <w:r w:rsidRPr="0063670C">
        <w:rPr>
          <w:color w:val="231F20"/>
          <w:spacing w:val="-2"/>
          <w:sz w:val="18"/>
          <w:szCs w:val="18"/>
          <w:lang w:val="el-GR"/>
        </w:rPr>
        <w:t>υποβολής,</w:t>
      </w:r>
      <w:r w:rsidRPr="0063670C">
        <w:rPr>
          <w:color w:val="231F20"/>
          <w:spacing w:val="-8"/>
          <w:sz w:val="18"/>
          <w:szCs w:val="18"/>
          <w:lang w:val="el-GR"/>
        </w:rPr>
        <w:t xml:space="preserve"> </w:t>
      </w:r>
      <w:r w:rsidRPr="0063670C">
        <w:rPr>
          <w:color w:val="231F20"/>
          <w:spacing w:val="-2"/>
          <w:sz w:val="18"/>
          <w:szCs w:val="18"/>
          <w:lang w:val="el-GR"/>
        </w:rPr>
        <w:t>όπως</w:t>
      </w:r>
      <w:r w:rsidRPr="0063670C">
        <w:rPr>
          <w:color w:val="231F20"/>
          <w:spacing w:val="-8"/>
          <w:sz w:val="18"/>
          <w:szCs w:val="18"/>
          <w:lang w:val="el-GR"/>
        </w:rPr>
        <w:t xml:space="preserve"> </w:t>
      </w:r>
      <w:r w:rsidRPr="0063670C">
        <w:rPr>
          <w:color w:val="231F20"/>
          <w:spacing w:val="-2"/>
          <w:sz w:val="18"/>
          <w:szCs w:val="18"/>
          <w:lang w:val="el-GR"/>
        </w:rPr>
        <w:t>αυτά</w:t>
      </w:r>
      <w:r w:rsidRPr="0063670C">
        <w:rPr>
          <w:color w:val="231F20"/>
          <w:sz w:val="18"/>
          <w:szCs w:val="18"/>
          <w:lang w:val="el-GR"/>
        </w:rPr>
        <w:t xml:space="preserve"> </w:t>
      </w:r>
      <w:r w:rsidRPr="0063670C">
        <w:rPr>
          <w:color w:val="231F20"/>
          <w:spacing w:val="-2"/>
          <w:sz w:val="18"/>
          <w:szCs w:val="18"/>
          <w:lang w:val="el-GR"/>
        </w:rPr>
        <w:t>προνοούνται</w:t>
      </w:r>
      <w:r w:rsidRPr="0063670C">
        <w:rPr>
          <w:color w:val="231F20"/>
          <w:spacing w:val="-9"/>
          <w:sz w:val="18"/>
          <w:szCs w:val="18"/>
          <w:lang w:val="el-GR"/>
        </w:rPr>
        <w:t xml:space="preserve"> </w:t>
      </w:r>
      <w:r w:rsidRPr="0063670C">
        <w:rPr>
          <w:color w:val="231F20"/>
          <w:spacing w:val="-2"/>
          <w:sz w:val="18"/>
          <w:szCs w:val="18"/>
          <w:lang w:val="el-GR"/>
        </w:rPr>
        <w:t>από</w:t>
      </w:r>
      <w:r w:rsidRPr="0063670C">
        <w:rPr>
          <w:color w:val="231F20"/>
          <w:spacing w:val="-8"/>
          <w:sz w:val="18"/>
          <w:szCs w:val="18"/>
          <w:lang w:val="el-GR"/>
        </w:rPr>
        <w:t xml:space="preserve"> </w:t>
      </w:r>
      <w:r w:rsidRPr="0063670C">
        <w:rPr>
          <w:color w:val="231F20"/>
          <w:spacing w:val="-2"/>
          <w:sz w:val="18"/>
          <w:szCs w:val="18"/>
          <w:lang w:val="el-GR"/>
        </w:rPr>
        <w:t>την</w:t>
      </w:r>
      <w:r w:rsidRPr="0063670C">
        <w:rPr>
          <w:color w:val="231F20"/>
          <w:spacing w:val="-8"/>
          <w:sz w:val="18"/>
          <w:szCs w:val="18"/>
          <w:lang w:val="el-GR"/>
        </w:rPr>
        <w:t xml:space="preserve"> </w:t>
      </w:r>
      <w:r w:rsidRPr="0063670C">
        <w:rPr>
          <w:color w:val="231F20"/>
          <w:spacing w:val="-2"/>
          <w:sz w:val="18"/>
          <w:szCs w:val="18"/>
          <w:lang w:val="el-GR"/>
        </w:rPr>
        <w:t>Νομοθεσία,</w:t>
      </w:r>
      <w:r w:rsidRPr="0063670C">
        <w:rPr>
          <w:color w:val="231F20"/>
          <w:spacing w:val="-9"/>
          <w:sz w:val="18"/>
          <w:szCs w:val="18"/>
          <w:lang w:val="el-GR"/>
        </w:rPr>
        <w:t xml:space="preserve"> </w:t>
      </w:r>
      <w:r w:rsidRPr="0063670C">
        <w:rPr>
          <w:color w:val="231F20"/>
          <w:spacing w:val="-2"/>
          <w:sz w:val="18"/>
          <w:szCs w:val="18"/>
          <w:lang w:val="el-GR"/>
        </w:rPr>
        <w:t>καταβάλλονται</w:t>
      </w:r>
      <w:r w:rsidRPr="0063670C">
        <w:rPr>
          <w:color w:val="231F20"/>
          <w:spacing w:val="-8"/>
          <w:sz w:val="18"/>
          <w:szCs w:val="18"/>
          <w:lang w:val="el-GR"/>
        </w:rPr>
        <w:t xml:space="preserve"> </w:t>
      </w:r>
      <w:r w:rsidRPr="0063670C">
        <w:rPr>
          <w:color w:val="231F20"/>
          <w:spacing w:val="-2"/>
          <w:sz w:val="18"/>
          <w:szCs w:val="18"/>
          <w:lang w:val="el-GR"/>
        </w:rPr>
        <w:t>από</w:t>
      </w:r>
      <w:r w:rsidRPr="0063670C">
        <w:rPr>
          <w:color w:val="231F20"/>
          <w:sz w:val="18"/>
          <w:szCs w:val="18"/>
          <w:lang w:val="el-GR"/>
        </w:rPr>
        <w:t xml:space="preserve"> τον Εργοδότη.</w:t>
      </w:r>
    </w:p>
    <w:p w:rsidR="00E218DB" w:rsidRPr="0063670C" w:rsidRDefault="00E218DB">
      <w:pPr>
        <w:pStyle w:val="BodyText"/>
        <w:kinsoku w:val="0"/>
        <w:overflowPunct w:val="0"/>
        <w:spacing w:before="70"/>
        <w:jc w:val="left"/>
        <w:rPr>
          <w:lang w:val="el-GR"/>
        </w:rPr>
      </w:pPr>
    </w:p>
    <w:p w:rsidR="00E218DB" w:rsidRPr="0063670C" w:rsidRDefault="00354A32">
      <w:pPr>
        <w:pStyle w:val="BodyText"/>
        <w:kinsoku w:val="0"/>
        <w:overflowPunct w:val="0"/>
        <w:spacing w:line="335" w:lineRule="exact"/>
        <w:ind w:left="142"/>
        <w:jc w:val="left"/>
        <w:rPr>
          <w:b/>
          <w:bCs/>
          <w:color w:val="231F20"/>
          <w:spacing w:val="-5"/>
          <w:sz w:val="32"/>
          <w:szCs w:val="32"/>
          <w:lang w:val="el-GR"/>
        </w:rPr>
      </w:pPr>
      <w:r w:rsidRPr="0063670C">
        <w:rPr>
          <w:b/>
          <w:bCs/>
          <w:color w:val="231F20"/>
          <w:spacing w:val="-5"/>
          <w:sz w:val="32"/>
          <w:szCs w:val="32"/>
          <w:lang w:val="el-GR"/>
        </w:rPr>
        <w:t>2.6</w:t>
      </w:r>
    </w:p>
    <w:p w:rsidR="00E218DB" w:rsidRPr="0063670C" w:rsidRDefault="00354A32">
      <w:pPr>
        <w:pStyle w:val="Heading3"/>
        <w:kinsoku w:val="0"/>
        <w:overflowPunct w:val="0"/>
        <w:spacing w:before="0" w:line="277" w:lineRule="exact"/>
        <w:rPr>
          <w:color w:val="231F20"/>
          <w:spacing w:val="-10"/>
          <w:lang w:val="el-GR"/>
        </w:rPr>
      </w:pPr>
      <w:r w:rsidRPr="0063670C">
        <w:rPr>
          <w:color w:val="231F20"/>
          <w:lang w:val="el-GR"/>
        </w:rPr>
        <w:t>ΣΤΑΔΙΟ</w:t>
      </w:r>
      <w:r w:rsidRPr="0063670C">
        <w:rPr>
          <w:color w:val="231F20"/>
          <w:spacing w:val="-11"/>
          <w:lang w:val="el-GR"/>
        </w:rPr>
        <w:t xml:space="preserve"> </w:t>
      </w:r>
      <w:r w:rsidRPr="0063670C">
        <w:rPr>
          <w:color w:val="231F20"/>
          <w:lang w:val="el-GR"/>
        </w:rPr>
        <w:t>Ζ</w:t>
      </w:r>
      <w:r w:rsidRPr="0063670C">
        <w:rPr>
          <w:color w:val="231F20"/>
          <w:spacing w:val="-10"/>
          <w:lang w:val="el-GR"/>
        </w:rPr>
        <w:t xml:space="preserve"> -</w:t>
      </w:r>
    </w:p>
    <w:p w:rsidR="00E218DB" w:rsidRPr="0063670C" w:rsidRDefault="00354A32">
      <w:pPr>
        <w:pStyle w:val="BodyText"/>
        <w:kinsoku w:val="0"/>
        <w:overflowPunct w:val="0"/>
        <w:spacing w:before="38" w:line="168" w:lineRule="auto"/>
        <w:ind w:left="142" w:right="1409"/>
        <w:jc w:val="left"/>
        <w:rPr>
          <w:b/>
          <w:bCs/>
          <w:color w:val="231F20"/>
          <w:sz w:val="32"/>
          <w:szCs w:val="32"/>
          <w:lang w:val="el-GR"/>
        </w:rPr>
      </w:pPr>
      <w:r w:rsidRPr="0063670C">
        <w:rPr>
          <w:b/>
          <w:bCs/>
          <w:color w:val="231F20"/>
          <w:sz w:val="32"/>
          <w:szCs w:val="32"/>
          <w:lang w:val="el-GR"/>
        </w:rPr>
        <w:t>ΣΧΕΔΙΑ</w:t>
      </w:r>
      <w:r w:rsidRPr="0063670C">
        <w:rPr>
          <w:b/>
          <w:bCs/>
          <w:color w:val="231F20"/>
          <w:spacing w:val="-18"/>
          <w:sz w:val="32"/>
          <w:szCs w:val="32"/>
          <w:lang w:val="el-GR"/>
        </w:rPr>
        <w:t xml:space="preserve"> </w:t>
      </w:r>
      <w:r w:rsidRPr="0063670C">
        <w:rPr>
          <w:b/>
          <w:bCs/>
          <w:color w:val="231F20"/>
          <w:sz w:val="32"/>
          <w:szCs w:val="32"/>
          <w:lang w:val="el-GR"/>
        </w:rPr>
        <w:t>ΛΕΠΤΟΜΕΡΕΙΩΝ ΚΑΙ ΠΡΟΔΙΑΓΡΑΦΕΣ</w:t>
      </w:r>
    </w:p>
    <w:p w:rsidR="00E218DB" w:rsidRPr="0063670C" w:rsidRDefault="00354A32">
      <w:pPr>
        <w:pStyle w:val="ListParagraph"/>
        <w:numPr>
          <w:ilvl w:val="2"/>
          <w:numId w:val="13"/>
        </w:numPr>
        <w:tabs>
          <w:tab w:val="left" w:pos="709"/>
        </w:tabs>
        <w:kinsoku w:val="0"/>
        <w:overflowPunct w:val="0"/>
        <w:ind w:right="136"/>
        <w:rPr>
          <w:color w:val="231F20"/>
          <w:sz w:val="18"/>
          <w:szCs w:val="18"/>
          <w:lang w:val="el-GR"/>
        </w:rPr>
      </w:pPr>
      <w:r w:rsidRPr="0063670C">
        <w:rPr>
          <w:color w:val="231F20"/>
          <w:sz w:val="18"/>
          <w:szCs w:val="18"/>
          <w:lang w:val="el-GR"/>
        </w:rPr>
        <w:t xml:space="preserve">Μετά την έγκριση της Άδειας Οικοδομής, εφόσον και όπου απαιτείται, ο Αρχιτέκτονας ετοιμάζει κατασκευαστικά σχέδια και σχέδια λεπτομερειών </w:t>
      </w:r>
      <w:r w:rsidRPr="0063670C">
        <w:rPr>
          <w:color w:val="231F20"/>
          <w:spacing w:val="-2"/>
          <w:sz w:val="18"/>
          <w:szCs w:val="18"/>
          <w:lang w:val="el-GR"/>
        </w:rPr>
        <w:t>στις</w:t>
      </w:r>
      <w:r w:rsidRPr="0063670C">
        <w:rPr>
          <w:color w:val="231F20"/>
          <w:spacing w:val="-4"/>
          <w:sz w:val="18"/>
          <w:szCs w:val="18"/>
          <w:lang w:val="el-GR"/>
        </w:rPr>
        <w:t xml:space="preserve"> </w:t>
      </w:r>
      <w:r w:rsidRPr="0063670C">
        <w:rPr>
          <w:color w:val="231F20"/>
          <w:spacing w:val="-2"/>
          <w:sz w:val="18"/>
          <w:szCs w:val="18"/>
          <w:lang w:val="el-GR"/>
        </w:rPr>
        <w:t>κατάλληλες</w:t>
      </w:r>
      <w:r w:rsidRPr="0063670C">
        <w:rPr>
          <w:color w:val="231F20"/>
          <w:spacing w:val="-4"/>
          <w:sz w:val="18"/>
          <w:szCs w:val="18"/>
          <w:lang w:val="el-GR"/>
        </w:rPr>
        <w:t xml:space="preserve"> </w:t>
      </w:r>
      <w:r w:rsidRPr="0063670C">
        <w:rPr>
          <w:color w:val="231F20"/>
          <w:spacing w:val="-2"/>
          <w:sz w:val="18"/>
          <w:szCs w:val="18"/>
          <w:lang w:val="el-GR"/>
        </w:rPr>
        <w:t>κλίμακες,</w:t>
      </w:r>
      <w:r w:rsidRPr="0063670C">
        <w:rPr>
          <w:color w:val="231F20"/>
          <w:spacing w:val="-4"/>
          <w:sz w:val="18"/>
          <w:szCs w:val="18"/>
          <w:lang w:val="el-GR"/>
        </w:rPr>
        <w:t xml:space="preserve"> </w:t>
      </w:r>
      <w:r w:rsidRPr="0063670C">
        <w:rPr>
          <w:color w:val="231F20"/>
          <w:spacing w:val="-2"/>
          <w:sz w:val="18"/>
          <w:szCs w:val="18"/>
          <w:lang w:val="el-GR"/>
        </w:rPr>
        <w:t>ανάλογα</w:t>
      </w:r>
      <w:r w:rsidRPr="0063670C">
        <w:rPr>
          <w:color w:val="231F20"/>
          <w:spacing w:val="-4"/>
          <w:sz w:val="18"/>
          <w:szCs w:val="18"/>
          <w:lang w:val="el-GR"/>
        </w:rPr>
        <w:t xml:space="preserve"> </w:t>
      </w:r>
      <w:r w:rsidRPr="0063670C">
        <w:rPr>
          <w:color w:val="231F20"/>
          <w:spacing w:val="-2"/>
          <w:sz w:val="18"/>
          <w:szCs w:val="18"/>
          <w:lang w:val="el-GR"/>
        </w:rPr>
        <w:t>µε</w:t>
      </w:r>
      <w:r w:rsidRPr="0063670C">
        <w:rPr>
          <w:color w:val="231F20"/>
          <w:spacing w:val="-4"/>
          <w:sz w:val="18"/>
          <w:szCs w:val="18"/>
          <w:lang w:val="el-GR"/>
        </w:rPr>
        <w:t xml:space="preserve"> </w:t>
      </w:r>
      <w:r w:rsidRPr="0063670C">
        <w:rPr>
          <w:color w:val="231F20"/>
          <w:spacing w:val="-2"/>
          <w:sz w:val="18"/>
          <w:szCs w:val="18"/>
          <w:lang w:val="el-GR"/>
        </w:rPr>
        <w:t>τις</w:t>
      </w:r>
      <w:r w:rsidRPr="0063670C">
        <w:rPr>
          <w:color w:val="231F20"/>
          <w:spacing w:val="-4"/>
          <w:sz w:val="18"/>
          <w:szCs w:val="18"/>
          <w:lang w:val="el-GR"/>
        </w:rPr>
        <w:t xml:space="preserve"> </w:t>
      </w:r>
      <w:r w:rsidRPr="0063670C">
        <w:rPr>
          <w:color w:val="231F20"/>
          <w:spacing w:val="-2"/>
          <w:sz w:val="18"/>
          <w:szCs w:val="18"/>
          <w:lang w:val="el-GR"/>
        </w:rPr>
        <w:t>απαιτήσεις</w:t>
      </w:r>
      <w:r w:rsidRPr="0063670C">
        <w:rPr>
          <w:color w:val="231F20"/>
          <w:sz w:val="18"/>
          <w:szCs w:val="18"/>
          <w:lang w:val="el-GR"/>
        </w:rPr>
        <w:t xml:space="preserve"> του Έργου.</w:t>
      </w:r>
    </w:p>
    <w:p w:rsidR="00E218DB" w:rsidRPr="0063670C" w:rsidRDefault="00354A32">
      <w:pPr>
        <w:pStyle w:val="ListParagraph"/>
        <w:numPr>
          <w:ilvl w:val="2"/>
          <w:numId w:val="13"/>
        </w:numPr>
        <w:tabs>
          <w:tab w:val="left" w:pos="709"/>
        </w:tabs>
        <w:kinsoku w:val="0"/>
        <w:overflowPunct w:val="0"/>
        <w:spacing w:before="50"/>
        <w:ind w:right="137"/>
        <w:rPr>
          <w:color w:val="231F20"/>
          <w:spacing w:val="-4"/>
          <w:sz w:val="18"/>
          <w:szCs w:val="18"/>
          <w:lang w:val="el-GR"/>
        </w:rPr>
      </w:pPr>
      <w:r w:rsidRPr="0063670C">
        <w:rPr>
          <w:color w:val="231F20"/>
          <w:sz w:val="18"/>
          <w:szCs w:val="18"/>
          <w:lang w:val="el-GR"/>
        </w:rPr>
        <w:t xml:space="preserve">Μετά την έγκριση της Άδειας Οικοδομής, εφόσον και όπου απαιτείται, ο Αρχιτέκτονας ετοιμάζει τις τεχνικές προδιάγραφες για τα δομικά υλικά και τις </w:t>
      </w:r>
      <w:r w:rsidRPr="0063670C">
        <w:rPr>
          <w:color w:val="231F20"/>
          <w:spacing w:val="-2"/>
          <w:sz w:val="18"/>
          <w:szCs w:val="18"/>
          <w:lang w:val="el-GR"/>
        </w:rPr>
        <w:t>εργασίες, όπου καθορίζονται οι μέθοδοι κατασκευής</w:t>
      </w:r>
      <w:r w:rsidRPr="0063670C">
        <w:rPr>
          <w:color w:val="231F20"/>
          <w:sz w:val="18"/>
          <w:szCs w:val="18"/>
          <w:lang w:val="el-GR"/>
        </w:rPr>
        <w:t xml:space="preserve"> </w:t>
      </w:r>
      <w:r w:rsidRPr="0063670C">
        <w:rPr>
          <w:color w:val="231F20"/>
          <w:spacing w:val="-4"/>
          <w:sz w:val="18"/>
          <w:szCs w:val="18"/>
          <w:lang w:val="el-GR"/>
        </w:rPr>
        <w:t>και</w:t>
      </w:r>
      <w:r w:rsidRPr="0063670C">
        <w:rPr>
          <w:color w:val="231F20"/>
          <w:spacing w:val="-7"/>
          <w:sz w:val="18"/>
          <w:szCs w:val="18"/>
          <w:lang w:val="el-GR"/>
        </w:rPr>
        <w:t xml:space="preserve"> </w:t>
      </w:r>
      <w:r w:rsidRPr="0063670C">
        <w:rPr>
          <w:color w:val="231F20"/>
          <w:spacing w:val="-4"/>
          <w:sz w:val="18"/>
          <w:szCs w:val="18"/>
          <w:lang w:val="el-GR"/>
        </w:rPr>
        <w:t>η</w:t>
      </w:r>
      <w:r w:rsidRPr="0063670C">
        <w:rPr>
          <w:color w:val="231F20"/>
          <w:spacing w:val="-6"/>
          <w:sz w:val="18"/>
          <w:szCs w:val="18"/>
          <w:lang w:val="el-GR"/>
        </w:rPr>
        <w:t xml:space="preserve"> </w:t>
      </w:r>
      <w:r w:rsidRPr="0063670C">
        <w:rPr>
          <w:color w:val="231F20"/>
          <w:spacing w:val="-4"/>
          <w:sz w:val="18"/>
          <w:szCs w:val="18"/>
          <w:lang w:val="el-GR"/>
        </w:rPr>
        <w:t>ποιότητα</w:t>
      </w:r>
      <w:r w:rsidRPr="0063670C">
        <w:rPr>
          <w:color w:val="231F20"/>
          <w:spacing w:val="-6"/>
          <w:sz w:val="18"/>
          <w:szCs w:val="18"/>
          <w:lang w:val="el-GR"/>
        </w:rPr>
        <w:t xml:space="preserve"> </w:t>
      </w:r>
      <w:r w:rsidRPr="0063670C">
        <w:rPr>
          <w:color w:val="231F20"/>
          <w:spacing w:val="-4"/>
          <w:sz w:val="18"/>
          <w:szCs w:val="18"/>
          <w:lang w:val="el-GR"/>
        </w:rPr>
        <w:t>των</w:t>
      </w:r>
      <w:r w:rsidRPr="0063670C">
        <w:rPr>
          <w:color w:val="231F20"/>
          <w:spacing w:val="-7"/>
          <w:sz w:val="18"/>
          <w:szCs w:val="18"/>
          <w:lang w:val="el-GR"/>
        </w:rPr>
        <w:t xml:space="preserve"> </w:t>
      </w:r>
      <w:r w:rsidRPr="0063670C">
        <w:rPr>
          <w:color w:val="231F20"/>
          <w:spacing w:val="-4"/>
          <w:sz w:val="18"/>
          <w:szCs w:val="18"/>
          <w:lang w:val="el-GR"/>
        </w:rPr>
        <w:t>υλικών</w:t>
      </w:r>
      <w:r w:rsidRPr="0063670C">
        <w:rPr>
          <w:color w:val="231F20"/>
          <w:spacing w:val="-6"/>
          <w:sz w:val="18"/>
          <w:szCs w:val="18"/>
          <w:lang w:val="el-GR"/>
        </w:rPr>
        <w:t xml:space="preserve"> </w:t>
      </w:r>
      <w:r w:rsidRPr="0063670C">
        <w:rPr>
          <w:color w:val="231F20"/>
          <w:spacing w:val="-4"/>
          <w:sz w:val="18"/>
          <w:szCs w:val="18"/>
          <w:lang w:val="el-GR"/>
        </w:rPr>
        <w:t>και</w:t>
      </w:r>
      <w:r w:rsidRPr="0063670C">
        <w:rPr>
          <w:color w:val="231F20"/>
          <w:spacing w:val="-6"/>
          <w:sz w:val="18"/>
          <w:szCs w:val="18"/>
          <w:lang w:val="el-GR"/>
        </w:rPr>
        <w:t xml:space="preserve"> </w:t>
      </w:r>
      <w:r w:rsidRPr="0063670C">
        <w:rPr>
          <w:color w:val="231F20"/>
          <w:spacing w:val="-4"/>
          <w:sz w:val="18"/>
          <w:szCs w:val="18"/>
          <w:lang w:val="el-GR"/>
        </w:rPr>
        <w:t>των</w:t>
      </w:r>
      <w:r w:rsidRPr="0063670C">
        <w:rPr>
          <w:color w:val="231F20"/>
          <w:spacing w:val="-7"/>
          <w:sz w:val="18"/>
          <w:szCs w:val="18"/>
          <w:lang w:val="el-GR"/>
        </w:rPr>
        <w:t xml:space="preserve"> </w:t>
      </w:r>
      <w:r w:rsidRPr="0063670C">
        <w:rPr>
          <w:color w:val="231F20"/>
          <w:spacing w:val="-4"/>
          <w:sz w:val="18"/>
          <w:szCs w:val="18"/>
          <w:lang w:val="el-GR"/>
        </w:rPr>
        <w:t>εργασιών,</w:t>
      </w:r>
      <w:r w:rsidRPr="0063670C">
        <w:rPr>
          <w:color w:val="231F20"/>
          <w:spacing w:val="-6"/>
          <w:sz w:val="18"/>
          <w:szCs w:val="18"/>
          <w:lang w:val="el-GR"/>
        </w:rPr>
        <w:t xml:space="preserve"> </w:t>
      </w:r>
      <w:r w:rsidRPr="0063670C">
        <w:rPr>
          <w:color w:val="231F20"/>
          <w:spacing w:val="-4"/>
          <w:sz w:val="18"/>
          <w:szCs w:val="18"/>
          <w:lang w:val="el-GR"/>
        </w:rPr>
        <w:t>σε</w:t>
      </w:r>
      <w:r w:rsidRPr="0063670C">
        <w:rPr>
          <w:color w:val="231F20"/>
          <w:spacing w:val="-6"/>
          <w:sz w:val="18"/>
          <w:szCs w:val="18"/>
          <w:lang w:val="el-GR"/>
        </w:rPr>
        <w:t xml:space="preserve"> </w:t>
      </w:r>
      <w:r w:rsidRPr="0063670C">
        <w:rPr>
          <w:color w:val="231F20"/>
          <w:spacing w:val="-4"/>
          <w:sz w:val="18"/>
          <w:szCs w:val="18"/>
          <w:lang w:val="el-GR"/>
        </w:rPr>
        <w:t>τέτοιο</w:t>
      </w:r>
      <w:r w:rsidRPr="0063670C">
        <w:rPr>
          <w:color w:val="231F20"/>
          <w:sz w:val="18"/>
          <w:szCs w:val="18"/>
          <w:lang w:val="el-GR"/>
        </w:rPr>
        <w:t xml:space="preserve"> βαθμό</w:t>
      </w:r>
      <w:r w:rsidRPr="0063670C">
        <w:rPr>
          <w:color w:val="231F20"/>
          <w:spacing w:val="-11"/>
          <w:sz w:val="18"/>
          <w:szCs w:val="18"/>
          <w:lang w:val="el-GR"/>
        </w:rPr>
        <w:t xml:space="preserve"> </w:t>
      </w:r>
      <w:r w:rsidRPr="0063670C">
        <w:rPr>
          <w:color w:val="231F20"/>
          <w:sz w:val="18"/>
          <w:szCs w:val="18"/>
          <w:lang w:val="el-GR"/>
        </w:rPr>
        <w:t>επάρκειας</w:t>
      </w:r>
      <w:r w:rsidRPr="0063670C">
        <w:rPr>
          <w:color w:val="231F20"/>
          <w:spacing w:val="-10"/>
          <w:sz w:val="18"/>
          <w:szCs w:val="18"/>
          <w:lang w:val="el-GR"/>
        </w:rPr>
        <w:t xml:space="preserve"> </w:t>
      </w:r>
      <w:r w:rsidRPr="0063670C">
        <w:rPr>
          <w:color w:val="231F20"/>
          <w:sz w:val="18"/>
          <w:szCs w:val="18"/>
          <w:lang w:val="el-GR"/>
        </w:rPr>
        <w:t>και</w:t>
      </w:r>
      <w:r w:rsidRPr="0063670C">
        <w:rPr>
          <w:color w:val="231F20"/>
          <w:spacing w:val="-10"/>
          <w:sz w:val="18"/>
          <w:szCs w:val="18"/>
          <w:lang w:val="el-GR"/>
        </w:rPr>
        <w:t xml:space="preserve"> </w:t>
      </w:r>
      <w:r w:rsidRPr="0063670C">
        <w:rPr>
          <w:color w:val="231F20"/>
          <w:sz w:val="18"/>
          <w:szCs w:val="18"/>
          <w:lang w:val="el-GR"/>
        </w:rPr>
        <w:t>πληρότητας</w:t>
      </w:r>
      <w:r w:rsidRPr="0063670C">
        <w:rPr>
          <w:color w:val="231F20"/>
          <w:spacing w:val="-11"/>
          <w:sz w:val="18"/>
          <w:szCs w:val="18"/>
          <w:lang w:val="el-GR"/>
        </w:rPr>
        <w:t xml:space="preserve"> </w:t>
      </w:r>
      <w:r w:rsidRPr="0063670C">
        <w:rPr>
          <w:color w:val="231F20"/>
          <w:sz w:val="18"/>
          <w:szCs w:val="18"/>
          <w:lang w:val="el-GR"/>
        </w:rPr>
        <w:t>πληροφοριών</w:t>
      </w:r>
      <w:r w:rsidRPr="0063670C">
        <w:rPr>
          <w:color w:val="231F20"/>
          <w:spacing w:val="-10"/>
          <w:sz w:val="18"/>
          <w:szCs w:val="18"/>
          <w:lang w:val="el-GR"/>
        </w:rPr>
        <w:t xml:space="preserve"> </w:t>
      </w:r>
      <w:r w:rsidRPr="0063670C">
        <w:rPr>
          <w:color w:val="231F20"/>
          <w:sz w:val="18"/>
          <w:szCs w:val="18"/>
          <w:lang w:val="el-GR"/>
        </w:rPr>
        <w:t xml:space="preserve">που να διασφαλίζεται η ορθή τιμολόγηση των εργασιών </w:t>
      </w:r>
      <w:r w:rsidRPr="0063670C">
        <w:rPr>
          <w:color w:val="231F20"/>
          <w:spacing w:val="-2"/>
          <w:sz w:val="18"/>
          <w:szCs w:val="18"/>
          <w:lang w:val="el-GR"/>
        </w:rPr>
        <w:t>από</w:t>
      </w:r>
      <w:r w:rsidRPr="0063670C">
        <w:rPr>
          <w:color w:val="231F20"/>
          <w:spacing w:val="-9"/>
          <w:sz w:val="18"/>
          <w:szCs w:val="18"/>
          <w:lang w:val="el-GR"/>
        </w:rPr>
        <w:t xml:space="preserve"> </w:t>
      </w:r>
      <w:r w:rsidRPr="0063670C">
        <w:rPr>
          <w:color w:val="231F20"/>
          <w:spacing w:val="-2"/>
          <w:sz w:val="18"/>
          <w:szCs w:val="18"/>
          <w:lang w:val="el-GR"/>
        </w:rPr>
        <w:t>τους</w:t>
      </w:r>
      <w:r w:rsidRPr="0063670C">
        <w:rPr>
          <w:color w:val="231F20"/>
          <w:spacing w:val="-8"/>
          <w:sz w:val="18"/>
          <w:szCs w:val="18"/>
          <w:lang w:val="el-GR"/>
        </w:rPr>
        <w:t xml:space="preserve"> </w:t>
      </w:r>
      <w:r w:rsidRPr="0063670C">
        <w:rPr>
          <w:color w:val="231F20"/>
          <w:spacing w:val="-2"/>
          <w:sz w:val="18"/>
          <w:szCs w:val="18"/>
          <w:lang w:val="el-GR"/>
        </w:rPr>
        <w:t>υποψήφιους</w:t>
      </w:r>
      <w:r w:rsidRPr="0063670C">
        <w:rPr>
          <w:color w:val="231F20"/>
          <w:spacing w:val="-8"/>
          <w:sz w:val="18"/>
          <w:szCs w:val="18"/>
          <w:lang w:val="el-GR"/>
        </w:rPr>
        <w:t xml:space="preserve"> </w:t>
      </w:r>
      <w:r w:rsidRPr="0063670C">
        <w:rPr>
          <w:color w:val="231F20"/>
          <w:spacing w:val="-2"/>
          <w:sz w:val="18"/>
          <w:szCs w:val="18"/>
          <w:lang w:val="el-GR"/>
        </w:rPr>
        <w:t>εργολάβους</w:t>
      </w:r>
      <w:r w:rsidRPr="0063670C">
        <w:rPr>
          <w:color w:val="231F20"/>
          <w:spacing w:val="-9"/>
          <w:sz w:val="18"/>
          <w:szCs w:val="18"/>
          <w:lang w:val="el-GR"/>
        </w:rPr>
        <w:t xml:space="preserve"> </w:t>
      </w:r>
      <w:r w:rsidRPr="0063670C">
        <w:rPr>
          <w:color w:val="231F20"/>
          <w:spacing w:val="-2"/>
          <w:sz w:val="18"/>
          <w:szCs w:val="18"/>
          <w:lang w:val="el-GR"/>
        </w:rPr>
        <w:t>και</w:t>
      </w:r>
      <w:r w:rsidRPr="0063670C">
        <w:rPr>
          <w:color w:val="231F20"/>
          <w:spacing w:val="-8"/>
          <w:sz w:val="18"/>
          <w:szCs w:val="18"/>
          <w:lang w:val="el-GR"/>
        </w:rPr>
        <w:t xml:space="preserve"> </w:t>
      </w:r>
      <w:r w:rsidRPr="0063670C">
        <w:rPr>
          <w:color w:val="231F20"/>
          <w:spacing w:val="-2"/>
          <w:sz w:val="18"/>
          <w:szCs w:val="18"/>
          <w:lang w:val="el-GR"/>
        </w:rPr>
        <w:t>η</w:t>
      </w:r>
      <w:r w:rsidRPr="0063670C">
        <w:rPr>
          <w:color w:val="231F20"/>
          <w:spacing w:val="-8"/>
          <w:sz w:val="18"/>
          <w:szCs w:val="18"/>
          <w:lang w:val="el-GR"/>
        </w:rPr>
        <w:t xml:space="preserve"> </w:t>
      </w:r>
      <w:r w:rsidRPr="0063670C">
        <w:rPr>
          <w:color w:val="231F20"/>
          <w:spacing w:val="-2"/>
          <w:sz w:val="18"/>
          <w:szCs w:val="18"/>
          <w:lang w:val="el-GR"/>
        </w:rPr>
        <w:t>απρόσκοπτη</w:t>
      </w:r>
      <w:r w:rsidRPr="0063670C">
        <w:rPr>
          <w:color w:val="231F20"/>
          <w:sz w:val="18"/>
          <w:szCs w:val="18"/>
          <w:lang w:val="el-GR"/>
        </w:rPr>
        <w:t xml:space="preserve"> </w:t>
      </w:r>
      <w:r w:rsidRPr="0063670C">
        <w:rPr>
          <w:color w:val="231F20"/>
          <w:spacing w:val="-4"/>
          <w:sz w:val="18"/>
          <w:szCs w:val="18"/>
          <w:lang w:val="el-GR"/>
        </w:rPr>
        <w:t>και</w:t>
      </w:r>
      <w:r w:rsidRPr="0063670C">
        <w:rPr>
          <w:color w:val="231F20"/>
          <w:spacing w:val="-12"/>
          <w:sz w:val="18"/>
          <w:szCs w:val="18"/>
          <w:lang w:val="el-GR"/>
        </w:rPr>
        <w:t xml:space="preserve"> </w:t>
      </w:r>
      <w:r w:rsidRPr="0063670C">
        <w:rPr>
          <w:color w:val="231F20"/>
          <w:spacing w:val="-4"/>
          <w:sz w:val="18"/>
          <w:szCs w:val="18"/>
          <w:lang w:val="el-GR"/>
        </w:rPr>
        <w:t>ομαλή</w:t>
      </w:r>
      <w:r w:rsidRPr="0063670C">
        <w:rPr>
          <w:color w:val="231F20"/>
          <w:spacing w:val="-12"/>
          <w:sz w:val="18"/>
          <w:szCs w:val="18"/>
          <w:lang w:val="el-GR"/>
        </w:rPr>
        <w:t xml:space="preserve"> </w:t>
      </w:r>
      <w:r w:rsidRPr="0063670C">
        <w:rPr>
          <w:color w:val="231F20"/>
          <w:spacing w:val="-4"/>
          <w:sz w:val="18"/>
          <w:szCs w:val="18"/>
          <w:lang w:val="el-GR"/>
        </w:rPr>
        <w:t>κατασκευή</w:t>
      </w:r>
      <w:r w:rsidRPr="0063670C">
        <w:rPr>
          <w:color w:val="231F20"/>
          <w:spacing w:val="-12"/>
          <w:sz w:val="18"/>
          <w:szCs w:val="18"/>
          <w:lang w:val="el-GR"/>
        </w:rPr>
        <w:t xml:space="preserve"> </w:t>
      </w:r>
      <w:r w:rsidRPr="0063670C">
        <w:rPr>
          <w:color w:val="231F20"/>
          <w:spacing w:val="-4"/>
          <w:sz w:val="18"/>
          <w:szCs w:val="18"/>
          <w:lang w:val="el-GR"/>
        </w:rPr>
        <w:t>των</w:t>
      </w:r>
      <w:r w:rsidRPr="0063670C">
        <w:rPr>
          <w:color w:val="231F20"/>
          <w:spacing w:val="-12"/>
          <w:sz w:val="18"/>
          <w:szCs w:val="18"/>
          <w:lang w:val="el-GR"/>
        </w:rPr>
        <w:t xml:space="preserve"> </w:t>
      </w:r>
      <w:r w:rsidRPr="0063670C">
        <w:rPr>
          <w:color w:val="231F20"/>
          <w:spacing w:val="-4"/>
          <w:sz w:val="18"/>
          <w:szCs w:val="18"/>
          <w:lang w:val="el-GR"/>
        </w:rPr>
        <w:t>εργασιών</w:t>
      </w:r>
      <w:r w:rsidRPr="0063670C">
        <w:rPr>
          <w:color w:val="231F20"/>
          <w:spacing w:val="-12"/>
          <w:sz w:val="18"/>
          <w:szCs w:val="18"/>
          <w:lang w:val="el-GR"/>
        </w:rPr>
        <w:t xml:space="preserve"> </w:t>
      </w:r>
      <w:r w:rsidRPr="0063670C">
        <w:rPr>
          <w:color w:val="231F20"/>
          <w:spacing w:val="-4"/>
          <w:sz w:val="18"/>
          <w:szCs w:val="18"/>
          <w:lang w:val="el-GR"/>
        </w:rPr>
        <w:t>από</w:t>
      </w:r>
      <w:r w:rsidRPr="0063670C">
        <w:rPr>
          <w:color w:val="231F20"/>
          <w:spacing w:val="-12"/>
          <w:sz w:val="18"/>
          <w:szCs w:val="18"/>
          <w:lang w:val="el-GR"/>
        </w:rPr>
        <w:t xml:space="preserve"> </w:t>
      </w:r>
      <w:r w:rsidRPr="0063670C">
        <w:rPr>
          <w:color w:val="231F20"/>
          <w:spacing w:val="-4"/>
          <w:sz w:val="18"/>
          <w:szCs w:val="18"/>
          <w:lang w:val="el-GR"/>
        </w:rPr>
        <w:t>τον</w:t>
      </w:r>
      <w:r w:rsidRPr="0063670C">
        <w:rPr>
          <w:color w:val="231F20"/>
          <w:spacing w:val="-12"/>
          <w:sz w:val="18"/>
          <w:szCs w:val="18"/>
          <w:lang w:val="el-GR"/>
        </w:rPr>
        <w:t xml:space="preserve"> </w:t>
      </w:r>
      <w:r w:rsidRPr="0063670C">
        <w:rPr>
          <w:color w:val="231F20"/>
          <w:spacing w:val="-4"/>
          <w:sz w:val="18"/>
          <w:szCs w:val="18"/>
          <w:lang w:val="el-GR"/>
        </w:rPr>
        <w:t>Εργολάβο.</w:t>
      </w:r>
    </w:p>
    <w:p w:rsidR="00E218DB" w:rsidRPr="0063670C" w:rsidRDefault="00E218DB">
      <w:pPr>
        <w:pStyle w:val="BodyText"/>
        <w:kinsoku w:val="0"/>
        <w:overflowPunct w:val="0"/>
        <w:spacing w:before="66"/>
        <w:jc w:val="left"/>
        <w:rPr>
          <w:lang w:val="el-GR"/>
        </w:rPr>
      </w:pPr>
    </w:p>
    <w:p w:rsidR="00E218DB" w:rsidRDefault="00354A32">
      <w:pPr>
        <w:pStyle w:val="BodyText"/>
        <w:kinsoku w:val="0"/>
        <w:overflowPunct w:val="0"/>
        <w:spacing w:line="335" w:lineRule="exact"/>
        <w:ind w:left="142"/>
        <w:jc w:val="left"/>
        <w:rPr>
          <w:b/>
          <w:bCs/>
          <w:color w:val="231F20"/>
          <w:spacing w:val="-5"/>
          <w:sz w:val="32"/>
          <w:szCs w:val="32"/>
        </w:rPr>
      </w:pPr>
      <w:r>
        <w:rPr>
          <w:b/>
          <w:bCs/>
          <w:color w:val="231F20"/>
          <w:spacing w:val="-5"/>
          <w:sz w:val="32"/>
          <w:szCs w:val="32"/>
        </w:rPr>
        <w:t>2.7</w:t>
      </w:r>
    </w:p>
    <w:p w:rsidR="00E218DB" w:rsidRDefault="00354A32">
      <w:pPr>
        <w:pStyle w:val="Heading3"/>
        <w:kinsoku w:val="0"/>
        <w:overflowPunct w:val="0"/>
        <w:spacing w:before="37" w:line="168" w:lineRule="auto"/>
        <w:ind w:right="2100"/>
        <w:rPr>
          <w:color w:val="231F20"/>
          <w:spacing w:val="-2"/>
        </w:rPr>
      </w:pPr>
      <w:r>
        <w:rPr>
          <w:color w:val="231F20"/>
        </w:rPr>
        <w:t xml:space="preserve">ΣΤΑΔΙΟ Η - </w:t>
      </w:r>
      <w:r>
        <w:rPr>
          <w:color w:val="231F20"/>
          <w:spacing w:val="-2"/>
        </w:rPr>
        <w:t>ΠΡΟΣΦΟΡΕΣ</w:t>
      </w:r>
    </w:p>
    <w:p w:rsidR="00E218DB" w:rsidRPr="0063670C" w:rsidRDefault="00354A32">
      <w:pPr>
        <w:pStyle w:val="ListParagraph"/>
        <w:numPr>
          <w:ilvl w:val="2"/>
          <w:numId w:val="12"/>
        </w:numPr>
        <w:tabs>
          <w:tab w:val="left" w:pos="709"/>
        </w:tabs>
        <w:kinsoku w:val="0"/>
        <w:overflowPunct w:val="0"/>
        <w:spacing w:before="47"/>
        <w:ind w:right="140"/>
        <w:rPr>
          <w:color w:val="231F20"/>
          <w:sz w:val="18"/>
          <w:szCs w:val="18"/>
          <w:lang w:val="el-GR"/>
        </w:rPr>
      </w:pPr>
      <w:r w:rsidRPr="0063670C">
        <w:rPr>
          <w:color w:val="231F20"/>
          <w:sz w:val="18"/>
          <w:szCs w:val="18"/>
          <w:lang w:val="el-GR"/>
        </w:rPr>
        <w:t xml:space="preserve">Ο Αρχιτέκτονας σε συντονισμό με τους άλλους Συμβούλους Μελετητές ετοιμάζουν τα έγγραφα και </w:t>
      </w:r>
      <w:r w:rsidRPr="0063670C">
        <w:rPr>
          <w:color w:val="231F20"/>
          <w:spacing w:val="-4"/>
          <w:sz w:val="18"/>
          <w:szCs w:val="18"/>
          <w:lang w:val="el-GR"/>
        </w:rPr>
        <w:t>έντυπα</w:t>
      </w:r>
      <w:r w:rsidRPr="0063670C">
        <w:rPr>
          <w:color w:val="231F20"/>
          <w:spacing w:val="-7"/>
          <w:sz w:val="18"/>
          <w:szCs w:val="18"/>
          <w:lang w:val="el-GR"/>
        </w:rPr>
        <w:t xml:space="preserve"> </w:t>
      </w:r>
      <w:r w:rsidRPr="0063670C">
        <w:rPr>
          <w:color w:val="231F20"/>
          <w:spacing w:val="-4"/>
          <w:sz w:val="18"/>
          <w:szCs w:val="18"/>
          <w:lang w:val="el-GR"/>
        </w:rPr>
        <w:t>προσφορών</w:t>
      </w:r>
      <w:r w:rsidRPr="0063670C">
        <w:rPr>
          <w:color w:val="231F20"/>
          <w:spacing w:val="-6"/>
          <w:sz w:val="18"/>
          <w:szCs w:val="18"/>
          <w:lang w:val="el-GR"/>
        </w:rPr>
        <w:t xml:space="preserve"> </w:t>
      </w:r>
      <w:r w:rsidRPr="0063670C">
        <w:rPr>
          <w:color w:val="231F20"/>
          <w:spacing w:val="-4"/>
          <w:sz w:val="18"/>
          <w:szCs w:val="18"/>
          <w:lang w:val="el-GR"/>
        </w:rPr>
        <w:t>σε</w:t>
      </w:r>
      <w:r w:rsidRPr="0063670C">
        <w:rPr>
          <w:color w:val="231F20"/>
          <w:spacing w:val="-6"/>
          <w:sz w:val="18"/>
          <w:szCs w:val="18"/>
          <w:lang w:val="el-GR"/>
        </w:rPr>
        <w:t xml:space="preserve"> </w:t>
      </w:r>
      <w:r w:rsidRPr="0063670C">
        <w:rPr>
          <w:color w:val="231F20"/>
          <w:spacing w:val="-4"/>
          <w:sz w:val="18"/>
          <w:szCs w:val="18"/>
          <w:lang w:val="el-GR"/>
        </w:rPr>
        <w:t>επαρκή</w:t>
      </w:r>
      <w:r w:rsidRPr="0063670C">
        <w:rPr>
          <w:color w:val="231F20"/>
          <w:spacing w:val="-7"/>
          <w:sz w:val="18"/>
          <w:szCs w:val="18"/>
          <w:lang w:val="el-GR"/>
        </w:rPr>
        <w:t xml:space="preserve"> </w:t>
      </w:r>
      <w:r w:rsidRPr="0063670C">
        <w:rPr>
          <w:color w:val="231F20"/>
          <w:spacing w:val="-4"/>
          <w:sz w:val="18"/>
          <w:szCs w:val="18"/>
          <w:lang w:val="el-GR"/>
        </w:rPr>
        <w:t>λεπτομέρεια</w:t>
      </w:r>
      <w:r w:rsidRPr="0063670C">
        <w:rPr>
          <w:color w:val="231F20"/>
          <w:spacing w:val="-6"/>
          <w:sz w:val="18"/>
          <w:szCs w:val="18"/>
          <w:lang w:val="el-GR"/>
        </w:rPr>
        <w:t xml:space="preserve"> </w:t>
      </w:r>
      <w:r w:rsidRPr="0063670C">
        <w:rPr>
          <w:color w:val="231F20"/>
          <w:spacing w:val="-4"/>
          <w:sz w:val="18"/>
          <w:szCs w:val="18"/>
          <w:lang w:val="el-GR"/>
        </w:rPr>
        <w:t>έτσι</w:t>
      </w:r>
      <w:r w:rsidRPr="0063670C">
        <w:rPr>
          <w:color w:val="231F20"/>
          <w:spacing w:val="-6"/>
          <w:sz w:val="18"/>
          <w:szCs w:val="18"/>
          <w:lang w:val="el-GR"/>
        </w:rPr>
        <w:t xml:space="preserve"> </w:t>
      </w:r>
      <w:r w:rsidRPr="0063670C">
        <w:rPr>
          <w:color w:val="231F20"/>
          <w:spacing w:val="-4"/>
          <w:sz w:val="18"/>
          <w:szCs w:val="18"/>
          <w:lang w:val="el-GR"/>
        </w:rPr>
        <w:t>ώστε</w:t>
      </w:r>
      <w:r w:rsidRPr="0063670C">
        <w:rPr>
          <w:color w:val="231F20"/>
          <w:sz w:val="18"/>
          <w:szCs w:val="18"/>
          <w:lang w:val="el-GR"/>
        </w:rPr>
        <w:t xml:space="preserve"> να καταστεί δυνατή η λήψη προσφορών.</w:t>
      </w:r>
    </w:p>
    <w:p w:rsidR="00E218DB" w:rsidRDefault="00354A32">
      <w:pPr>
        <w:pStyle w:val="ListParagraph"/>
        <w:numPr>
          <w:ilvl w:val="2"/>
          <w:numId w:val="12"/>
        </w:numPr>
        <w:tabs>
          <w:tab w:val="left" w:pos="709"/>
        </w:tabs>
        <w:kinsoku w:val="0"/>
        <w:overflowPunct w:val="0"/>
        <w:spacing w:before="51"/>
        <w:ind w:right="142"/>
        <w:rPr>
          <w:color w:val="231F20"/>
          <w:sz w:val="18"/>
          <w:szCs w:val="18"/>
        </w:rPr>
      </w:pPr>
      <w:r w:rsidRPr="0063670C">
        <w:rPr>
          <w:color w:val="231F20"/>
          <w:spacing w:val="-6"/>
          <w:sz w:val="18"/>
          <w:szCs w:val="18"/>
          <w:lang w:val="el-GR"/>
        </w:rPr>
        <w:t>Ο</w:t>
      </w:r>
      <w:r w:rsidRPr="0063670C">
        <w:rPr>
          <w:color w:val="231F20"/>
          <w:spacing w:val="-5"/>
          <w:sz w:val="18"/>
          <w:szCs w:val="18"/>
          <w:lang w:val="el-GR"/>
        </w:rPr>
        <w:t xml:space="preserve"> </w:t>
      </w:r>
      <w:r w:rsidRPr="0063670C">
        <w:rPr>
          <w:color w:val="231F20"/>
          <w:spacing w:val="-6"/>
          <w:sz w:val="18"/>
          <w:szCs w:val="18"/>
          <w:lang w:val="el-GR"/>
        </w:rPr>
        <w:t>Αρχιτέκτονας</w:t>
      </w:r>
      <w:r w:rsidRPr="0063670C">
        <w:rPr>
          <w:color w:val="231F20"/>
          <w:spacing w:val="-4"/>
          <w:sz w:val="18"/>
          <w:szCs w:val="18"/>
          <w:lang w:val="el-GR"/>
        </w:rPr>
        <w:t xml:space="preserve"> </w:t>
      </w:r>
      <w:r w:rsidRPr="0063670C">
        <w:rPr>
          <w:color w:val="231F20"/>
          <w:spacing w:val="-6"/>
          <w:sz w:val="18"/>
          <w:szCs w:val="18"/>
          <w:lang w:val="el-GR"/>
        </w:rPr>
        <w:t>συμβουλεύει</w:t>
      </w:r>
      <w:r w:rsidRPr="0063670C">
        <w:rPr>
          <w:color w:val="231F20"/>
          <w:spacing w:val="-4"/>
          <w:sz w:val="18"/>
          <w:szCs w:val="18"/>
          <w:lang w:val="el-GR"/>
        </w:rPr>
        <w:t xml:space="preserve"> </w:t>
      </w:r>
      <w:r w:rsidRPr="0063670C">
        <w:rPr>
          <w:color w:val="231F20"/>
          <w:spacing w:val="-6"/>
          <w:sz w:val="18"/>
          <w:szCs w:val="18"/>
          <w:lang w:val="el-GR"/>
        </w:rPr>
        <w:t>τον</w:t>
      </w:r>
      <w:r w:rsidRPr="0063670C">
        <w:rPr>
          <w:color w:val="231F20"/>
          <w:spacing w:val="-5"/>
          <w:sz w:val="18"/>
          <w:szCs w:val="18"/>
          <w:lang w:val="el-GR"/>
        </w:rPr>
        <w:t xml:space="preserve"> </w:t>
      </w:r>
      <w:r w:rsidRPr="0063670C">
        <w:rPr>
          <w:color w:val="231F20"/>
          <w:spacing w:val="-6"/>
          <w:sz w:val="18"/>
          <w:szCs w:val="18"/>
          <w:lang w:val="el-GR"/>
        </w:rPr>
        <w:t>Εργοδότη,</w:t>
      </w:r>
      <w:r w:rsidRPr="0063670C">
        <w:rPr>
          <w:color w:val="231F20"/>
          <w:spacing w:val="-4"/>
          <w:sz w:val="18"/>
          <w:szCs w:val="18"/>
          <w:lang w:val="el-GR"/>
        </w:rPr>
        <w:t xml:space="preserve"> </w:t>
      </w:r>
      <w:r w:rsidRPr="0063670C">
        <w:rPr>
          <w:color w:val="231F20"/>
          <w:spacing w:val="-6"/>
          <w:sz w:val="18"/>
          <w:szCs w:val="18"/>
          <w:lang w:val="el-GR"/>
        </w:rPr>
        <w:t>αναφορικά</w:t>
      </w:r>
      <w:r w:rsidRPr="0063670C">
        <w:rPr>
          <w:color w:val="231F20"/>
          <w:sz w:val="18"/>
          <w:szCs w:val="18"/>
          <w:lang w:val="el-GR"/>
        </w:rPr>
        <w:t xml:space="preserve"> </w:t>
      </w:r>
      <w:r w:rsidRPr="0063670C">
        <w:rPr>
          <w:color w:val="231F20"/>
          <w:spacing w:val="-8"/>
          <w:sz w:val="18"/>
          <w:szCs w:val="18"/>
          <w:lang w:val="el-GR"/>
        </w:rPr>
        <w:t>με</w:t>
      </w:r>
      <w:r w:rsidRPr="0063670C">
        <w:rPr>
          <w:color w:val="231F20"/>
          <w:spacing w:val="-3"/>
          <w:sz w:val="18"/>
          <w:szCs w:val="18"/>
          <w:lang w:val="el-GR"/>
        </w:rPr>
        <w:t xml:space="preserve"> </w:t>
      </w:r>
      <w:r w:rsidRPr="0063670C">
        <w:rPr>
          <w:color w:val="231F20"/>
          <w:spacing w:val="-8"/>
          <w:sz w:val="18"/>
          <w:szCs w:val="18"/>
          <w:lang w:val="el-GR"/>
        </w:rPr>
        <w:t>το</w:t>
      </w:r>
      <w:r w:rsidRPr="0063670C">
        <w:rPr>
          <w:color w:val="231F20"/>
          <w:spacing w:val="-2"/>
          <w:sz w:val="18"/>
          <w:szCs w:val="18"/>
          <w:lang w:val="el-GR"/>
        </w:rPr>
        <w:t xml:space="preserve"> </w:t>
      </w:r>
      <w:r w:rsidRPr="0063670C">
        <w:rPr>
          <w:color w:val="231F20"/>
          <w:spacing w:val="-8"/>
          <w:sz w:val="18"/>
          <w:szCs w:val="18"/>
          <w:lang w:val="el-GR"/>
        </w:rPr>
        <w:t>ποιοι</w:t>
      </w:r>
      <w:r w:rsidRPr="0063670C">
        <w:rPr>
          <w:color w:val="231F20"/>
          <w:spacing w:val="-2"/>
          <w:sz w:val="18"/>
          <w:szCs w:val="18"/>
          <w:lang w:val="el-GR"/>
        </w:rPr>
        <w:t xml:space="preserve"> </w:t>
      </w:r>
      <w:r w:rsidRPr="0063670C">
        <w:rPr>
          <w:color w:val="231F20"/>
          <w:spacing w:val="-8"/>
          <w:sz w:val="18"/>
          <w:szCs w:val="18"/>
          <w:lang w:val="el-GR"/>
        </w:rPr>
        <w:t>Εργολάβοι</w:t>
      </w:r>
      <w:r w:rsidRPr="0063670C">
        <w:rPr>
          <w:color w:val="231F20"/>
          <w:spacing w:val="-3"/>
          <w:sz w:val="18"/>
          <w:szCs w:val="18"/>
          <w:lang w:val="el-GR"/>
        </w:rPr>
        <w:t xml:space="preserve"> </w:t>
      </w:r>
      <w:r w:rsidRPr="0063670C">
        <w:rPr>
          <w:color w:val="231F20"/>
          <w:spacing w:val="-8"/>
          <w:sz w:val="18"/>
          <w:szCs w:val="18"/>
          <w:lang w:val="el-GR"/>
        </w:rPr>
        <w:t>θα</w:t>
      </w:r>
      <w:r w:rsidRPr="0063670C">
        <w:rPr>
          <w:color w:val="231F20"/>
          <w:spacing w:val="-2"/>
          <w:sz w:val="18"/>
          <w:szCs w:val="18"/>
          <w:lang w:val="el-GR"/>
        </w:rPr>
        <w:t xml:space="preserve"> </w:t>
      </w:r>
      <w:r w:rsidRPr="0063670C">
        <w:rPr>
          <w:color w:val="231F20"/>
          <w:spacing w:val="-8"/>
          <w:sz w:val="18"/>
          <w:szCs w:val="18"/>
          <w:lang w:val="el-GR"/>
        </w:rPr>
        <w:t>διαγωνιστούν</w:t>
      </w:r>
      <w:r w:rsidRPr="0063670C">
        <w:rPr>
          <w:color w:val="231F20"/>
          <w:spacing w:val="-2"/>
          <w:sz w:val="18"/>
          <w:szCs w:val="18"/>
          <w:lang w:val="el-GR"/>
        </w:rPr>
        <w:t xml:space="preserve"> </w:t>
      </w:r>
      <w:r w:rsidRPr="0063670C">
        <w:rPr>
          <w:color w:val="231F20"/>
          <w:spacing w:val="-8"/>
          <w:sz w:val="18"/>
          <w:szCs w:val="18"/>
          <w:lang w:val="el-GR"/>
        </w:rPr>
        <w:t>για</w:t>
      </w:r>
      <w:r w:rsidRPr="0063670C">
        <w:rPr>
          <w:color w:val="231F20"/>
          <w:spacing w:val="-3"/>
          <w:sz w:val="18"/>
          <w:szCs w:val="18"/>
          <w:lang w:val="el-GR"/>
        </w:rPr>
        <w:t xml:space="preserve"> </w:t>
      </w:r>
      <w:r w:rsidRPr="0063670C">
        <w:rPr>
          <w:color w:val="231F20"/>
          <w:spacing w:val="-8"/>
          <w:sz w:val="18"/>
          <w:szCs w:val="18"/>
          <w:lang w:val="el-GR"/>
        </w:rPr>
        <w:t>την</w:t>
      </w:r>
      <w:r w:rsidRPr="0063670C">
        <w:rPr>
          <w:color w:val="231F20"/>
          <w:spacing w:val="-2"/>
          <w:sz w:val="18"/>
          <w:szCs w:val="18"/>
          <w:lang w:val="el-GR"/>
        </w:rPr>
        <w:t xml:space="preserve"> </w:t>
      </w:r>
      <w:r w:rsidRPr="0063670C">
        <w:rPr>
          <w:color w:val="231F20"/>
          <w:spacing w:val="-8"/>
          <w:sz w:val="18"/>
          <w:szCs w:val="18"/>
          <w:lang w:val="el-GR"/>
        </w:rPr>
        <w:t>ανάληψη</w:t>
      </w:r>
      <w:r w:rsidRPr="0063670C">
        <w:rPr>
          <w:color w:val="231F20"/>
          <w:sz w:val="18"/>
          <w:szCs w:val="18"/>
          <w:lang w:val="el-GR"/>
        </w:rPr>
        <w:t xml:space="preserve"> </w:t>
      </w:r>
      <w:r w:rsidRPr="0063670C">
        <w:rPr>
          <w:color w:val="231F20"/>
          <w:spacing w:val="-10"/>
          <w:sz w:val="18"/>
          <w:szCs w:val="18"/>
          <w:lang w:val="el-GR"/>
        </w:rPr>
        <w:t>της</w:t>
      </w:r>
      <w:r w:rsidRPr="0063670C">
        <w:rPr>
          <w:color w:val="231F20"/>
          <w:sz w:val="18"/>
          <w:szCs w:val="18"/>
          <w:lang w:val="el-GR"/>
        </w:rPr>
        <w:t xml:space="preserve"> </w:t>
      </w:r>
      <w:r w:rsidRPr="0063670C">
        <w:rPr>
          <w:color w:val="231F20"/>
          <w:spacing w:val="-10"/>
          <w:sz w:val="18"/>
          <w:szCs w:val="18"/>
          <w:lang w:val="el-GR"/>
        </w:rPr>
        <w:t>εκτέλεσης</w:t>
      </w:r>
      <w:r w:rsidRPr="0063670C">
        <w:rPr>
          <w:color w:val="231F20"/>
          <w:sz w:val="18"/>
          <w:szCs w:val="18"/>
          <w:lang w:val="el-GR"/>
        </w:rPr>
        <w:t xml:space="preserve"> </w:t>
      </w:r>
      <w:r w:rsidRPr="0063670C">
        <w:rPr>
          <w:color w:val="231F20"/>
          <w:spacing w:val="-10"/>
          <w:sz w:val="18"/>
          <w:szCs w:val="18"/>
          <w:lang w:val="el-GR"/>
        </w:rPr>
        <w:t>του</w:t>
      </w:r>
      <w:r w:rsidRPr="0063670C">
        <w:rPr>
          <w:color w:val="231F20"/>
          <w:sz w:val="18"/>
          <w:szCs w:val="18"/>
          <w:lang w:val="el-GR"/>
        </w:rPr>
        <w:t xml:space="preserve"> </w:t>
      </w:r>
      <w:r w:rsidRPr="0063670C">
        <w:rPr>
          <w:color w:val="231F20"/>
          <w:spacing w:val="-10"/>
          <w:sz w:val="18"/>
          <w:szCs w:val="18"/>
          <w:lang w:val="el-GR"/>
        </w:rPr>
        <w:t>Έργου.</w:t>
      </w:r>
      <w:r w:rsidRPr="0063670C">
        <w:rPr>
          <w:color w:val="231F20"/>
          <w:sz w:val="18"/>
          <w:szCs w:val="18"/>
          <w:lang w:val="el-GR"/>
        </w:rPr>
        <w:t xml:space="preserve"> </w:t>
      </w:r>
      <w:r>
        <w:rPr>
          <w:color w:val="231F20"/>
          <w:spacing w:val="-10"/>
          <w:sz w:val="18"/>
          <w:szCs w:val="18"/>
        </w:rPr>
        <w:t>Η</w:t>
      </w:r>
      <w:r>
        <w:rPr>
          <w:color w:val="231F20"/>
          <w:sz w:val="18"/>
          <w:szCs w:val="18"/>
        </w:rPr>
        <w:t xml:space="preserve"> </w:t>
      </w:r>
      <w:r>
        <w:rPr>
          <w:color w:val="231F20"/>
          <w:spacing w:val="-10"/>
          <w:sz w:val="18"/>
          <w:szCs w:val="18"/>
        </w:rPr>
        <w:t>επιλογή</w:t>
      </w:r>
      <w:r>
        <w:rPr>
          <w:color w:val="231F20"/>
          <w:sz w:val="18"/>
          <w:szCs w:val="18"/>
        </w:rPr>
        <w:t xml:space="preserve"> </w:t>
      </w:r>
      <w:r>
        <w:rPr>
          <w:color w:val="231F20"/>
          <w:spacing w:val="-10"/>
          <w:sz w:val="18"/>
          <w:szCs w:val="18"/>
        </w:rPr>
        <w:t>των</w:t>
      </w:r>
      <w:r>
        <w:rPr>
          <w:color w:val="231F20"/>
          <w:sz w:val="18"/>
          <w:szCs w:val="18"/>
        </w:rPr>
        <w:t xml:space="preserve"> </w:t>
      </w:r>
      <w:r>
        <w:rPr>
          <w:color w:val="231F20"/>
          <w:spacing w:val="-10"/>
          <w:sz w:val="18"/>
          <w:szCs w:val="18"/>
        </w:rPr>
        <w:t>διαγωνιζόμενων</w:t>
      </w:r>
      <w:r>
        <w:rPr>
          <w:color w:val="231F20"/>
          <w:sz w:val="18"/>
          <w:szCs w:val="18"/>
        </w:rPr>
        <w:t xml:space="preserve"> Εργολάβων εναπόκειται στον Εργοδότη.</w:t>
      </w:r>
    </w:p>
    <w:p w:rsidR="00E218DB" w:rsidRPr="0063670C" w:rsidRDefault="00354A32">
      <w:pPr>
        <w:pStyle w:val="ListParagraph"/>
        <w:numPr>
          <w:ilvl w:val="2"/>
          <w:numId w:val="12"/>
        </w:numPr>
        <w:tabs>
          <w:tab w:val="left" w:pos="709"/>
        </w:tabs>
        <w:kinsoku w:val="0"/>
        <w:overflowPunct w:val="0"/>
        <w:spacing w:before="51"/>
        <w:ind w:right="135"/>
        <w:rPr>
          <w:color w:val="231F20"/>
          <w:sz w:val="18"/>
          <w:szCs w:val="18"/>
          <w:lang w:val="el-GR"/>
        </w:rPr>
      </w:pPr>
      <w:r w:rsidRPr="0063670C">
        <w:rPr>
          <w:color w:val="231F20"/>
          <w:sz w:val="18"/>
          <w:szCs w:val="18"/>
          <w:lang w:val="el-GR"/>
        </w:rPr>
        <w:t>Ο Αρχιτέκτονας με τους υπόλοιπους Συμβούλους Μελετητές, αξιολογούν τις προσφορές που έχουν ληφθεί</w:t>
      </w:r>
      <w:r w:rsidRPr="0063670C">
        <w:rPr>
          <w:color w:val="231F20"/>
          <w:spacing w:val="-5"/>
          <w:sz w:val="18"/>
          <w:szCs w:val="18"/>
          <w:lang w:val="el-GR"/>
        </w:rPr>
        <w:t xml:space="preserve"> </w:t>
      </w:r>
      <w:r w:rsidRPr="0063670C">
        <w:rPr>
          <w:color w:val="231F20"/>
          <w:sz w:val="18"/>
          <w:szCs w:val="18"/>
          <w:lang w:val="el-GR"/>
        </w:rPr>
        <w:t>για</w:t>
      </w:r>
      <w:r w:rsidRPr="0063670C">
        <w:rPr>
          <w:color w:val="231F20"/>
          <w:spacing w:val="-5"/>
          <w:sz w:val="18"/>
          <w:szCs w:val="18"/>
          <w:lang w:val="el-GR"/>
        </w:rPr>
        <w:t xml:space="preserve"> </w:t>
      </w:r>
      <w:r w:rsidRPr="0063670C">
        <w:rPr>
          <w:color w:val="231F20"/>
          <w:sz w:val="18"/>
          <w:szCs w:val="18"/>
          <w:lang w:val="el-GR"/>
        </w:rPr>
        <w:t>την</w:t>
      </w:r>
      <w:r w:rsidRPr="0063670C">
        <w:rPr>
          <w:color w:val="231F20"/>
          <w:spacing w:val="-5"/>
          <w:sz w:val="18"/>
          <w:szCs w:val="18"/>
          <w:lang w:val="el-GR"/>
        </w:rPr>
        <w:t xml:space="preserve"> </w:t>
      </w:r>
      <w:r w:rsidRPr="0063670C">
        <w:rPr>
          <w:color w:val="231F20"/>
          <w:sz w:val="18"/>
          <w:szCs w:val="18"/>
          <w:lang w:val="el-GR"/>
        </w:rPr>
        <w:t>εκτέλεση</w:t>
      </w:r>
      <w:r w:rsidRPr="0063670C">
        <w:rPr>
          <w:color w:val="231F20"/>
          <w:spacing w:val="-5"/>
          <w:sz w:val="18"/>
          <w:szCs w:val="18"/>
          <w:lang w:val="el-GR"/>
        </w:rPr>
        <w:t xml:space="preserve"> </w:t>
      </w:r>
      <w:r w:rsidRPr="0063670C">
        <w:rPr>
          <w:color w:val="231F20"/>
          <w:sz w:val="18"/>
          <w:szCs w:val="18"/>
          <w:lang w:val="el-GR"/>
        </w:rPr>
        <w:t>του</w:t>
      </w:r>
      <w:r w:rsidRPr="0063670C">
        <w:rPr>
          <w:color w:val="231F20"/>
          <w:spacing w:val="-5"/>
          <w:sz w:val="18"/>
          <w:szCs w:val="18"/>
          <w:lang w:val="el-GR"/>
        </w:rPr>
        <w:t xml:space="preserve"> </w:t>
      </w:r>
      <w:r w:rsidRPr="0063670C">
        <w:rPr>
          <w:color w:val="231F20"/>
          <w:sz w:val="18"/>
          <w:szCs w:val="18"/>
          <w:lang w:val="el-GR"/>
        </w:rPr>
        <w:t>Έργου.</w:t>
      </w:r>
      <w:r w:rsidRPr="0063670C">
        <w:rPr>
          <w:color w:val="231F20"/>
          <w:spacing w:val="-5"/>
          <w:sz w:val="18"/>
          <w:szCs w:val="18"/>
          <w:lang w:val="el-GR"/>
        </w:rPr>
        <w:t xml:space="preserve"> </w:t>
      </w:r>
      <w:r w:rsidRPr="0063670C">
        <w:rPr>
          <w:color w:val="231F20"/>
          <w:sz w:val="18"/>
          <w:szCs w:val="18"/>
          <w:lang w:val="el-GR"/>
        </w:rPr>
        <w:t>Στην</w:t>
      </w:r>
      <w:r w:rsidRPr="0063670C">
        <w:rPr>
          <w:color w:val="231F20"/>
          <w:spacing w:val="-5"/>
          <w:sz w:val="18"/>
          <w:szCs w:val="18"/>
          <w:lang w:val="el-GR"/>
        </w:rPr>
        <w:t xml:space="preserve"> </w:t>
      </w:r>
      <w:r w:rsidRPr="0063670C">
        <w:rPr>
          <w:color w:val="231F20"/>
          <w:sz w:val="18"/>
          <w:szCs w:val="18"/>
          <w:lang w:val="el-GR"/>
        </w:rPr>
        <w:t>περίπ</w:t>
      </w:r>
      <w:r w:rsidRPr="0063670C">
        <w:rPr>
          <w:color w:val="231F20"/>
          <w:sz w:val="18"/>
          <w:szCs w:val="18"/>
          <w:lang w:val="el-GR"/>
        </w:rPr>
        <w:t>τωση που το χαμηλότερο ποσό προσφοράς για το Έργο υπερβαίνει</w:t>
      </w:r>
      <w:r w:rsidRPr="0063670C">
        <w:rPr>
          <w:color w:val="231F20"/>
          <w:spacing w:val="40"/>
          <w:sz w:val="18"/>
          <w:szCs w:val="18"/>
          <w:lang w:val="el-GR"/>
        </w:rPr>
        <w:t xml:space="preserve"> </w:t>
      </w:r>
      <w:r w:rsidRPr="0063670C">
        <w:rPr>
          <w:color w:val="231F20"/>
          <w:sz w:val="18"/>
          <w:szCs w:val="18"/>
          <w:lang w:val="el-GR"/>
        </w:rPr>
        <w:t>κατά</w:t>
      </w:r>
      <w:r w:rsidRPr="0063670C">
        <w:rPr>
          <w:color w:val="231F20"/>
          <w:spacing w:val="40"/>
          <w:sz w:val="18"/>
          <w:szCs w:val="18"/>
          <w:lang w:val="el-GR"/>
        </w:rPr>
        <w:t xml:space="preserve"> </w:t>
      </w:r>
      <w:r w:rsidRPr="0063670C">
        <w:rPr>
          <w:color w:val="231F20"/>
          <w:sz w:val="18"/>
          <w:szCs w:val="18"/>
          <w:lang w:val="el-GR"/>
        </w:rPr>
        <w:t>20%</w:t>
      </w:r>
      <w:r w:rsidRPr="0063670C">
        <w:rPr>
          <w:color w:val="231F20"/>
          <w:spacing w:val="40"/>
          <w:sz w:val="18"/>
          <w:szCs w:val="18"/>
          <w:lang w:val="el-GR"/>
        </w:rPr>
        <w:t xml:space="preserve"> </w:t>
      </w:r>
      <w:r w:rsidRPr="0063670C">
        <w:rPr>
          <w:color w:val="231F20"/>
          <w:sz w:val="18"/>
          <w:szCs w:val="18"/>
          <w:lang w:val="el-GR"/>
        </w:rPr>
        <w:t>την</w:t>
      </w:r>
      <w:r w:rsidRPr="0063670C">
        <w:rPr>
          <w:color w:val="231F20"/>
          <w:spacing w:val="40"/>
          <w:sz w:val="18"/>
          <w:szCs w:val="18"/>
          <w:lang w:val="el-GR"/>
        </w:rPr>
        <w:t xml:space="preserve"> </w:t>
      </w:r>
      <w:r w:rsidRPr="0063670C">
        <w:rPr>
          <w:color w:val="231F20"/>
          <w:sz w:val="18"/>
          <w:szCs w:val="18"/>
          <w:lang w:val="el-GR"/>
        </w:rPr>
        <w:t>κατ’</w:t>
      </w:r>
      <w:r w:rsidRPr="0063670C">
        <w:rPr>
          <w:color w:val="231F20"/>
          <w:spacing w:val="40"/>
          <w:sz w:val="18"/>
          <w:szCs w:val="18"/>
          <w:lang w:val="el-GR"/>
        </w:rPr>
        <w:t xml:space="preserve"> </w:t>
      </w:r>
      <w:r w:rsidRPr="0063670C">
        <w:rPr>
          <w:color w:val="231F20"/>
          <w:sz w:val="18"/>
          <w:szCs w:val="18"/>
          <w:lang w:val="el-GR"/>
        </w:rPr>
        <w:t>εκτίμηση</w:t>
      </w:r>
      <w:r w:rsidRPr="0063670C">
        <w:rPr>
          <w:color w:val="231F20"/>
          <w:spacing w:val="40"/>
          <w:sz w:val="18"/>
          <w:szCs w:val="18"/>
          <w:lang w:val="el-GR"/>
        </w:rPr>
        <w:t xml:space="preserve"> </w:t>
      </w:r>
      <w:r w:rsidRPr="0063670C">
        <w:rPr>
          <w:color w:val="231F20"/>
          <w:sz w:val="18"/>
          <w:szCs w:val="18"/>
          <w:lang w:val="el-GR"/>
        </w:rPr>
        <w:t xml:space="preserve">δαπάνη του Έργου και εφόσον η υπέρβαση δεν προκύπτει λόγω αλλαγών που έχει ζητήσει ο Εργοδότης στο Έργο ή/και λόγω αστάθμητων παραγόντων όπως, χωρίς περιορισμό, η μη </w:t>
      </w:r>
      <w:r w:rsidRPr="0063670C">
        <w:rPr>
          <w:color w:val="231F20"/>
          <w:sz w:val="18"/>
          <w:szCs w:val="18"/>
          <w:lang w:val="el-GR"/>
        </w:rPr>
        <w:t>ευλόγως αναμενόμενη αύξηση στο κόστος των υλικών, νοουμένου ότι του δοθούν οδηγίες από τον Εργοδότη, ο Αρχιτέκτονας αναθεωρεί</w:t>
      </w:r>
      <w:r w:rsidRPr="0063670C">
        <w:rPr>
          <w:color w:val="231F20"/>
          <w:spacing w:val="-10"/>
          <w:sz w:val="18"/>
          <w:szCs w:val="18"/>
          <w:lang w:val="el-GR"/>
        </w:rPr>
        <w:t xml:space="preserve"> </w:t>
      </w:r>
      <w:r w:rsidRPr="0063670C">
        <w:rPr>
          <w:color w:val="231F20"/>
          <w:sz w:val="18"/>
          <w:szCs w:val="18"/>
          <w:lang w:val="el-GR"/>
        </w:rPr>
        <w:t>τη</w:t>
      </w:r>
      <w:r w:rsidRPr="0063670C">
        <w:rPr>
          <w:color w:val="231F20"/>
          <w:spacing w:val="-10"/>
          <w:sz w:val="18"/>
          <w:szCs w:val="18"/>
          <w:lang w:val="el-GR"/>
        </w:rPr>
        <w:t xml:space="preserve"> </w:t>
      </w:r>
      <w:r w:rsidRPr="0063670C">
        <w:rPr>
          <w:color w:val="231F20"/>
          <w:sz w:val="18"/>
          <w:szCs w:val="18"/>
          <w:lang w:val="el-GR"/>
        </w:rPr>
        <w:t>μελέτη</w:t>
      </w:r>
      <w:r w:rsidRPr="0063670C">
        <w:rPr>
          <w:color w:val="231F20"/>
          <w:spacing w:val="-10"/>
          <w:sz w:val="18"/>
          <w:szCs w:val="18"/>
          <w:lang w:val="el-GR"/>
        </w:rPr>
        <w:t xml:space="preserve"> </w:t>
      </w:r>
      <w:r w:rsidRPr="0063670C">
        <w:rPr>
          <w:color w:val="231F20"/>
          <w:sz w:val="18"/>
          <w:szCs w:val="18"/>
          <w:lang w:val="el-GR"/>
        </w:rPr>
        <w:t>του</w:t>
      </w:r>
      <w:r w:rsidRPr="0063670C">
        <w:rPr>
          <w:color w:val="231F20"/>
          <w:spacing w:val="-10"/>
          <w:sz w:val="18"/>
          <w:szCs w:val="18"/>
          <w:lang w:val="el-GR"/>
        </w:rPr>
        <w:t xml:space="preserve"> </w:t>
      </w:r>
      <w:r w:rsidRPr="0063670C">
        <w:rPr>
          <w:color w:val="231F20"/>
          <w:sz w:val="18"/>
          <w:szCs w:val="18"/>
          <w:lang w:val="el-GR"/>
        </w:rPr>
        <w:t>Έργου</w:t>
      </w:r>
      <w:r w:rsidRPr="0063670C">
        <w:rPr>
          <w:color w:val="231F20"/>
          <w:spacing w:val="-10"/>
          <w:sz w:val="18"/>
          <w:szCs w:val="18"/>
          <w:lang w:val="el-GR"/>
        </w:rPr>
        <w:t xml:space="preserve"> </w:t>
      </w:r>
      <w:r w:rsidRPr="0063670C">
        <w:rPr>
          <w:color w:val="231F20"/>
          <w:sz w:val="18"/>
          <w:szCs w:val="18"/>
          <w:lang w:val="el-GR"/>
        </w:rPr>
        <w:t>και</w:t>
      </w:r>
      <w:r w:rsidRPr="0063670C">
        <w:rPr>
          <w:color w:val="231F20"/>
          <w:spacing w:val="-10"/>
          <w:sz w:val="18"/>
          <w:szCs w:val="18"/>
          <w:lang w:val="el-GR"/>
        </w:rPr>
        <w:t xml:space="preserve"> </w:t>
      </w:r>
      <w:r w:rsidRPr="0063670C">
        <w:rPr>
          <w:color w:val="231F20"/>
          <w:sz w:val="18"/>
          <w:szCs w:val="18"/>
          <w:lang w:val="el-GR"/>
        </w:rPr>
        <w:t>προχωρεί</w:t>
      </w:r>
      <w:r w:rsidRPr="0063670C">
        <w:rPr>
          <w:color w:val="231F20"/>
          <w:spacing w:val="-10"/>
          <w:sz w:val="18"/>
          <w:szCs w:val="18"/>
          <w:lang w:val="el-GR"/>
        </w:rPr>
        <w:t xml:space="preserve"> </w:t>
      </w:r>
      <w:r w:rsidRPr="0063670C">
        <w:rPr>
          <w:color w:val="231F20"/>
          <w:sz w:val="18"/>
          <w:szCs w:val="18"/>
          <w:lang w:val="el-GR"/>
        </w:rPr>
        <w:t>με</w:t>
      </w:r>
      <w:r w:rsidRPr="0063670C">
        <w:rPr>
          <w:color w:val="231F20"/>
          <w:spacing w:val="-10"/>
          <w:sz w:val="18"/>
          <w:szCs w:val="18"/>
          <w:lang w:val="el-GR"/>
        </w:rPr>
        <w:t xml:space="preserve"> </w:t>
      </w:r>
      <w:r w:rsidRPr="0063670C">
        <w:rPr>
          <w:color w:val="231F20"/>
          <w:sz w:val="18"/>
          <w:szCs w:val="18"/>
          <w:lang w:val="el-GR"/>
        </w:rPr>
        <w:t>την κατάθεση και λήψη νέων αδειών, όπου απαιτείται, χωρίς επιπρόσθετη αμοιβή.</w:t>
      </w:r>
    </w:p>
    <w:p w:rsidR="00E218DB" w:rsidRPr="0063670C" w:rsidRDefault="00354A32">
      <w:pPr>
        <w:pStyle w:val="ListParagraph"/>
        <w:numPr>
          <w:ilvl w:val="2"/>
          <w:numId w:val="12"/>
        </w:numPr>
        <w:tabs>
          <w:tab w:val="left" w:pos="709"/>
        </w:tabs>
        <w:kinsoku w:val="0"/>
        <w:overflowPunct w:val="0"/>
        <w:spacing w:before="37"/>
        <w:ind w:right="136"/>
        <w:rPr>
          <w:color w:val="231F20"/>
          <w:sz w:val="18"/>
          <w:szCs w:val="18"/>
          <w:lang w:val="el-GR"/>
        </w:rPr>
      </w:pPr>
      <w:r w:rsidRPr="0063670C">
        <w:rPr>
          <w:color w:val="231F20"/>
          <w:sz w:val="18"/>
          <w:szCs w:val="18"/>
          <w:lang w:val="el-GR"/>
        </w:rPr>
        <w:t>Ο Αρχιτέκτονας σ</w:t>
      </w:r>
      <w:r w:rsidRPr="0063670C">
        <w:rPr>
          <w:color w:val="231F20"/>
          <w:sz w:val="18"/>
          <w:szCs w:val="18"/>
          <w:lang w:val="el-GR"/>
        </w:rPr>
        <w:t>υστήνει προς τον Εργοδότη την επιλογή Εργολάβου και σε συνεργασία με τους υπόλοιπους Συμβούλους Μελετητές, ετοιμάζουν τα Συμβόλαια για να υπογραφούν από τον Εργοδότη</w:t>
      </w:r>
      <w:r w:rsidRPr="0063670C">
        <w:rPr>
          <w:color w:val="231F20"/>
          <w:spacing w:val="40"/>
          <w:sz w:val="18"/>
          <w:szCs w:val="18"/>
          <w:lang w:val="el-GR"/>
        </w:rPr>
        <w:t xml:space="preserve"> </w:t>
      </w:r>
      <w:r w:rsidRPr="0063670C">
        <w:rPr>
          <w:color w:val="231F20"/>
          <w:sz w:val="18"/>
          <w:szCs w:val="18"/>
          <w:lang w:val="el-GR"/>
        </w:rPr>
        <w:t xml:space="preserve">και τον Εργολάβο. Η επιλογή του Εργολάβου είναι </w:t>
      </w:r>
      <w:r w:rsidRPr="0063670C">
        <w:rPr>
          <w:color w:val="231F20"/>
          <w:spacing w:val="-4"/>
          <w:sz w:val="18"/>
          <w:szCs w:val="18"/>
          <w:lang w:val="el-GR"/>
        </w:rPr>
        <w:t>αποκλειστικό</w:t>
      </w:r>
      <w:r w:rsidRPr="0063670C">
        <w:rPr>
          <w:color w:val="231F20"/>
          <w:spacing w:val="-5"/>
          <w:sz w:val="18"/>
          <w:szCs w:val="18"/>
          <w:lang w:val="el-GR"/>
        </w:rPr>
        <w:t xml:space="preserve"> </w:t>
      </w:r>
      <w:r w:rsidRPr="0063670C">
        <w:rPr>
          <w:color w:val="231F20"/>
          <w:spacing w:val="-4"/>
          <w:sz w:val="18"/>
          <w:szCs w:val="18"/>
          <w:lang w:val="el-GR"/>
        </w:rPr>
        <w:t>δικαίωμα</w:t>
      </w:r>
      <w:r w:rsidRPr="0063670C">
        <w:rPr>
          <w:color w:val="231F20"/>
          <w:spacing w:val="-5"/>
          <w:sz w:val="18"/>
          <w:szCs w:val="18"/>
          <w:lang w:val="el-GR"/>
        </w:rPr>
        <w:t xml:space="preserve"> </w:t>
      </w:r>
      <w:r w:rsidRPr="0063670C">
        <w:rPr>
          <w:color w:val="231F20"/>
          <w:spacing w:val="-4"/>
          <w:sz w:val="18"/>
          <w:szCs w:val="18"/>
          <w:lang w:val="el-GR"/>
        </w:rPr>
        <w:t>του</w:t>
      </w:r>
      <w:r w:rsidRPr="0063670C">
        <w:rPr>
          <w:color w:val="231F20"/>
          <w:spacing w:val="-5"/>
          <w:sz w:val="18"/>
          <w:szCs w:val="18"/>
          <w:lang w:val="el-GR"/>
        </w:rPr>
        <w:t xml:space="preserve"> </w:t>
      </w:r>
      <w:r w:rsidRPr="0063670C">
        <w:rPr>
          <w:color w:val="231F20"/>
          <w:spacing w:val="-4"/>
          <w:sz w:val="18"/>
          <w:szCs w:val="18"/>
          <w:lang w:val="el-GR"/>
        </w:rPr>
        <w:t>Εργοδότη.</w:t>
      </w:r>
      <w:r w:rsidRPr="0063670C">
        <w:rPr>
          <w:color w:val="231F20"/>
          <w:spacing w:val="-5"/>
          <w:sz w:val="18"/>
          <w:szCs w:val="18"/>
          <w:lang w:val="el-GR"/>
        </w:rPr>
        <w:t xml:space="preserve"> </w:t>
      </w:r>
      <w:r w:rsidRPr="0063670C">
        <w:rPr>
          <w:color w:val="231F20"/>
          <w:spacing w:val="-4"/>
          <w:sz w:val="18"/>
          <w:szCs w:val="18"/>
          <w:lang w:val="el-GR"/>
        </w:rPr>
        <w:t>Ο</w:t>
      </w:r>
      <w:r w:rsidRPr="0063670C">
        <w:rPr>
          <w:color w:val="231F20"/>
          <w:spacing w:val="-5"/>
          <w:sz w:val="18"/>
          <w:szCs w:val="18"/>
          <w:lang w:val="el-GR"/>
        </w:rPr>
        <w:t xml:space="preserve"> </w:t>
      </w:r>
      <w:r w:rsidRPr="0063670C">
        <w:rPr>
          <w:color w:val="231F20"/>
          <w:spacing w:val="-4"/>
          <w:sz w:val="18"/>
          <w:szCs w:val="18"/>
          <w:lang w:val="el-GR"/>
        </w:rPr>
        <w:t>Αρχι</w:t>
      </w:r>
      <w:r w:rsidRPr="0063670C">
        <w:rPr>
          <w:color w:val="231F20"/>
          <w:spacing w:val="-4"/>
          <w:sz w:val="18"/>
          <w:szCs w:val="18"/>
          <w:lang w:val="el-GR"/>
        </w:rPr>
        <w:t>τέκτονας</w:t>
      </w:r>
      <w:r w:rsidRPr="0063670C">
        <w:rPr>
          <w:color w:val="231F20"/>
          <w:sz w:val="18"/>
          <w:szCs w:val="18"/>
          <w:lang w:val="el-GR"/>
        </w:rPr>
        <w:t xml:space="preserve"> διατηρεί το δικαίωμα να απορρίψει τον διορισμό </w:t>
      </w:r>
      <w:r w:rsidRPr="0063670C">
        <w:rPr>
          <w:color w:val="231F20"/>
          <w:spacing w:val="-2"/>
          <w:sz w:val="18"/>
          <w:szCs w:val="18"/>
          <w:lang w:val="el-GR"/>
        </w:rPr>
        <w:t>κάποιου</w:t>
      </w:r>
      <w:r w:rsidRPr="0063670C">
        <w:rPr>
          <w:color w:val="231F20"/>
          <w:spacing w:val="-7"/>
          <w:sz w:val="18"/>
          <w:szCs w:val="18"/>
          <w:lang w:val="el-GR"/>
        </w:rPr>
        <w:t xml:space="preserve"> </w:t>
      </w:r>
      <w:r w:rsidRPr="0063670C">
        <w:rPr>
          <w:color w:val="231F20"/>
          <w:spacing w:val="-2"/>
          <w:sz w:val="18"/>
          <w:szCs w:val="18"/>
          <w:lang w:val="el-GR"/>
        </w:rPr>
        <w:t>Εργολάβου</w:t>
      </w:r>
      <w:r w:rsidRPr="0063670C">
        <w:rPr>
          <w:color w:val="231F20"/>
          <w:spacing w:val="-7"/>
          <w:sz w:val="18"/>
          <w:szCs w:val="18"/>
          <w:lang w:val="el-GR"/>
        </w:rPr>
        <w:t xml:space="preserve"> </w:t>
      </w:r>
      <w:r w:rsidRPr="0063670C">
        <w:rPr>
          <w:color w:val="231F20"/>
          <w:spacing w:val="-2"/>
          <w:sz w:val="18"/>
          <w:szCs w:val="18"/>
          <w:lang w:val="el-GR"/>
        </w:rPr>
        <w:t>µε</w:t>
      </w:r>
      <w:r w:rsidRPr="0063670C">
        <w:rPr>
          <w:color w:val="231F20"/>
          <w:spacing w:val="-7"/>
          <w:sz w:val="18"/>
          <w:szCs w:val="18"/>
          <w:lang w:val="el-GR"/>
        </w:rPr>
        <w:t xml:space="preserve"> </w:t>
      </w:r>
      <w:r w:rsidRPr="0063670C">
        <w:rPr>
          <w:color w:val="231F20"/>
          <w:spacing w:val="-2"/>
          <w:sz w:val="18"/>
          <w:szCs w:val="18"/>
          <w:lang w:val="el-GR"/>
        </w:rPr>
        <w:t>βάση</w:t>
      </w:r>
      <w:r w:rsidRPr="0063670C">
        <w:rPr>
          <w:color w:val="231F20"/>
          <w:spacing w:val="-7"/>
          <w:sz w:val="18"/>
          <w:szCs w:val="18"/>
          <w:lang w:val="el-GR"/>
        </w:rPr>
        <w:t xml:space="preserve"> </w:t>
      </w:r>
      <w:r w:rsidRPr="0063670C">
        <w:rPr>
          <w:color w:val="231F20"/>
          <w:spacing w:val="-2"/>
          <w:sz w:val="18"/>
          <w:szCs w:val="18"/>
          <w:lang w:val="el-GR"/>
        </w:rPr>
        <w:t>εύλογη</w:t>
      </w:r>
      <w:r w:rsidRPr="0063670C">
        <w:rPr>
          <w:color w:val="231F20"/>
          <w:spacing w:val="-7"/>
          <w:sz w:val="18"/>
          <w:szCs w:val="18"/>
          <w:lang w:val="el-GR"/>
        </w:rPr>
        <w:t xml:space="preserve"> </w:t>
      </w:r>
      <w:r w:rsidRPr="0063670C">
        <w:rPr>
          <w:color w:val="231F20"/>
          <w:spacing w:val="-2"/>
          <w:sz w:val="18"/>
          <w:szCs w:val="18"/>
          <w:lang w:val="el-GR"/>
        </w:rPr>
        <w:t>δικαιολογία,</w:t>
      </w:r>
      <w:r w:rsidRPr="0063670C">
        <w:rPr>
          <w:color w:val="231F20"/>
          <w:spacing w:val="-7"/>
          <w:sz w:val="18"/>
          <w:szCs w:val="18"/>
          <w:lang w:val="el-GR"/>
        </w:rPr>
        <w:t xml:space="preserve"> </w:t>
      </w:r>
      <w:r w:rsidRPr="0063670C">
        <w:rPr>
          <w:color w:val="231F20"/>
          <w:spacing w:val="-2"/>
          <w:sz w:val="18"/>
          <w:szCs w:val="18"/>
          <w:lang w:val="el-GR"/>
        </w:rPr>
        <w:t>που</w:t>
      </w:r>
      <w:r w:rsidRPr="0063670C">
        <w:rPr>
          <w:color w:val="231F20"/>
          <w:sz w:val="18"/>
          <w:szCs w:val="18"/>
          <w:lang w:val="el-GR"/>
        </w:rPr>
        <w:t xml:space="preserve"> οφείλει να τη γνωστοποιήσει στον Εργοδότη.</w:t>
      </w:r>
    </w:p>
    <w:p w:rsidR="00E218DB" w:rsidRPr="0063670C" w:rsidRDefault="00E218DB">
      <w:pPr>
        <w:pStyle w:val="ListParagraph"/>
        <w:numPr>
          <w:ilvl w:val="2"/>
          <w:numId w:val="12"/>
        </w:numPr>
        <w:tabs>
          <w:tab w:val="left" w:pos="709"/>
        </w:tabs>
        <w:kinsoku w:val="0"/>
        <w:overflowPunct w:val="0"/>
        <w:spacing w:before="37"/>
        <w:ind w:right="136"/>
        <w:rPr>
          <w:color w:val="231F20"/>
          <w:sz w:val="18"/>
          <w:szCs w:val="18"/>
          <w:lang w:val="el-GR"/>
        </w:rPr>
        <w:sectPr w:rsidR="00E218DB" w:rsidRPr="0063670C">
          <w:pgSz w:w="11910" w:h="16840"/>
          <w:pgMar w:top="700" w:right="708" w:bottom="660" w:left="708" w:header="0" w:footer="467" w:gutter="0"/>
          <w:cols w:num="2" w:space="720" w:equalWidth="0">
            <w:col w:w="5149" w:space="95"/>
            <w:col w:w="5250"/>
          </w:cols>
          <w:noEndnote/>
        </w:sectPr>
      </w:pPr>
    </w:p>
    <w:p w:rsidR="00E218DB" w:rsidRDefault="00354A32">
      <w:pPr>
        <w:pStyle w:val="BodyText"/>
        <w:kinsoku w:val="0"/>
        <w:overflowPunct w:val="0"/>
        <w:spacing w:before="132" w:line="335" w:lineRule="exact"/>
        <w:ind w:left="142"/>
        <w:jc w:val="left"/>
        <w:rPr>
          <w:b/>
          <w:bCs/>
          <w:color w:val="231F20"/>
          <w:spacing w:val="-5"/>
          <w:sz w:val="32"/>
          <w:szCs w:val="32"/>
        </w:rPr>
      </w:pPr>
      <w:r>
        <w:rPr>
          <w:b/>
          <w:bCs/>
          <w:color w:val="231F20"/>
          <w:spacing w:val="-5"/>
          <w:sz w:val="32"/>
          <w:szCs w:val="32"/>
        </w:rPr>
        <w:lastRenderedPageBreak/>
        <w:t>2.8</w:t>
      </w:r>
    </w:p>
    <w:p w:rsidR="00E218DB" w:rsidRDefault="00354A32">
      <w:pPr>
        <w:pStyle w:val="Heading3"/>
        <w:kinsoku w:val="0"/>
        <w:overflowPunct w:val="0"/>
        <w:spacing w:line="168" w:lineRule="auto"/>
        <w:ind w:right="3329"/>
        <w:rPr>
          <w:color w:val="231F20"/>
          <w:spacing w:val="-2"/>
        </w:rPr>
      </w:pPr>
      <w:r>
        <w:rPr>
          <w:color w:val="231F20"/>
        </w:rPr>
        <w:t>ΣΤΑΔΙΟ</w:t>
      </w:r>
      <w:r>
        <w:rPr>
          <w:color w:val="231F20"/>
          <w:spacing w:val="-18"/>
        </w:rPr>
        <w:t xml:space="preserve"> </w:t>
      </w:r>
      <w:r>
        <w:rPr>
          <w:color w:val="231F20"/>
        </w:rPr>
        <w:t>Θ</w:t>
      </w:r>
      <w:r>
        <w:rPr>
          <w:color w:val="231F20"/>
          <w:spacing w:val="-18"/>
        </w:rPr>
        <w:t xml:space="preserve"> </w:t>
      </w:r>
      <w:r>
        <w:rPr>
          <w:color w:val="231F20"/>
        </w:rPr>
        <w:t xml:space="preserve">- </w:t>
      </w:r>
      <w:r>
        <w:rPr>
          <w:color w:val="231F20"/>
          <w:spacing w:val="-2"/>
        </w:rPr>
        <w:t>ΕΠΙΒΛΕΨΗ</w:t>
      </w:r>
    </w:p>
    <w:p w:rsidR="00E218DB" w:rsidRPr="0063670C" w:rsidRDefault="00354A32">
      <w:pPr>
        <w:pStyle w:val="ListParagraph"/>
        <w:numPr>
          <w:ilvl w:val="2"/>
          <w:numId w:val="11"/>
        </w:numPr>
        <w:tabs>
          <w:tab w:val="left" w:pos="709"/>
        </w:tabs>
        <w:kinsoku w:val="0"/>
        <w:overflowPunct w:val="0"/>
        <w:ind w:right="43"/>
        <w:rPr>
          <w:color w:val="231F20"/>
          <w:sz w:val="18"/>
          <w:szCs w:val="18"/>
          <w:lang w:val="el-GR"/>
        </w:rPr>
      </w:pPr>
      <w:r w:rsidRPr="0063670C">
        <w:rPr>
          <w:color w:val="231F20"/>
          <w:spacing w:val="-4"/>
          <w:sz w:val="18"/>
          <w:szCs w:val="18"/>
          <w:lang w:val="el-GR"/>
        </w:rPr>
        <w:t>Ο</w:t>
      </w:r>
      <w:r w:rsidRPr="0063670C">
        <w:rPr>
          <w:color w:val="231F20"/>
          <w:spacing w:val="-7"/>
          <w:sz w:val="18"/>
          <w:szCs w:val="18"/>
          <w:lang w:val="el-GR"/>
        </w:rPr>
        <w:t xml:space="preserve"> </w:t>
      </w:r>
      <w:r w:rsidRPr="0063670C">
        <w:rPr>
          <w:color w:val="231F20"/>
          <w:spacing w:val="-4"/>
          <w:sz w:val="18"/>
          <w:szCs w:val="18"/>
          <w:lang w:val="el-GR"/>
        </w:rPr>
        <w:t>Αρχιτέκτονας</w:t>
      </w:r>
      <w:r w:rsidRPr="0063670C">
        <w:rPr>
          <w:color w:val="231F20"/>
          <w:spacing w:val="-6"/>
          <w:sz w:val="18"/>
          <w:szCs w:val="18"/>
          <w:lang w:val="el-GR"/>
        </w:rPr>
        <w:t xml:space="preserve"> </w:t>
      </w:r>
      <w:r w:rsidRPr="0063670C">
        <w:rPr>
          <w:color w:val="231F20"/>
          <w:spacing w:val="-4"/>
          <w:sz w:val="18"/>
          <w:szCs w:val="18"/>
          <w:lang w:val="el-GR"/>
        </w:rPr>
        <w:t>πραγματοποιεί</w:t>
      </w:r>
      <w:r w:rsidRPr="0063670C">
        <w:rPr>
          <w:color w:val="231F20"/>
          <w:spacing w:val="-6"/>
          <w:sz w:val="18"/>
          <w:szCs w:val="18"/>
          <w:lang w:val="el-GR"/>
        </w:rPr>
        <w:t xml:space="preserve"> </w:t>
      </w:r>
      <w:r w:rsidRPr="0063670C">
        <w:rPr>
          <w:color w:val="231F20"/>
          <w:spacing w:val="-4"/>
          <w:sz w:val="18"/>
          <w:szCs w:val="18"/>
          <w:lang w:val="el-GR"/>
        </w:rPr>
        <w:t>περιοδικές</w:t>
      </w:r>
      <w:r w:rsidRPr="0063670C">
        <w:rPr>
          <w:color w:val="231F20"/>
          <w:spacing w:val="-7"/>
          <w:sz w:val="18"/>
          <w:szCs w:val="18"/>
          <w:lang w:val="el-GR"/>
        </w:rPr>
        <w:t xml:space="preserve"> </w:t>
      </w:r>
      <w:r w:rsidRPr="0063670C">
        <w:rPr>
          <w:color w:val="231F20"/>
          <w:spacing w:val="-4"/>
          <w:sz w:val="18"/>
          <w:szCs w:val="18"/>
          <w:lang w:val="el-GR"/>
        </w:rPr>
        <w:t>επισκέψεις</w:t>
      </w:r>
      <w:r w:rsidRPr="0063670C">
        <w:rPr>
          <w:color w:val="231F20"/>
          <w:sz w:val="18"/>
          <w:szCs w:val="18"/>
          <w:lang w:val="el-GR"/>
        </w:rPr>
        <w:t xml:space="preserve"> </w:t>
      </w:r>
      <w:r w:rsidRPr="0063670C">
        <w:rPr>
          <w:color w:val="231F20"/>
          <w:spacing w:val="-4"/>
          <w:sz w:val="18"/>
          <w:szCs w:val="18"/>
          <w:lang w:val="el-GR"/>
        </w:rPr>
        <w:t>στον χώρο διεξαγωγής των οικοδομικών εργασιών, με</w:t>
      </w:r>
      <w:r w:rsidRPr="0063670C">
        <w:rPr>
          <w:color w:val="231F20"/>
          <w:sz w:val="18"/>
          <w:szCs w:val="18"/>
          <w:lang w:val="el-GR"/>
        </w:rPr>
        <w:t xml:space="preserve"> σκοπό</w:t>
      </w:r>
      <w:r w:rsidRPr="0063670C">
        <w:rPr>
          <w:color w:val="231F20"/>
          <w:spacing w:val="-11"/>
          <w:sz w:val="18"/>
          <w:szCs w:val="18"/>
          <w:lang w:val="el-GR"/>
        </w:rPr>
        <w:t xml:space="preserve"> </w:t>
      </w:r>
      <w:r w:rsidRPr="0063670C">
        <w:rPr>
          <w:color w:val="231F20"/>
          <w:sz w:val="18"/>
          <w:szCs w:val="18"/>
          <w:lang w:val="el-GR"/>
        </w:rPr>
        <w:t>τον</w:t>
      </w:r>
      <w:r w:rsidRPr="0063670C">
        <w:rPr>
          <w:color w:val="231F20"/>
          <w:spacing w:val="-10"/>
          <w:sz w:val="18"/>
          <w:szCs w:val="18"/>
          <w:lang w:val="el-GR"/>
        </w:rPr>
        <w:t xml:space="preserve"> </w:t>
      </w:r>
      <w:r w:rsidRPr="0063670C">
        <w:rPr>
          <w:color w:val="231F20"/>
          <w:sz w:val="18"/>
          <w:szCs w:val="18"/>
          <w:lang w:val="el-GR"/>
        </w:rPr>
        <w:t>έλεγχο</w:t>
      </w:r>
      <w:r w:rsidRPr="0063670C">
        <w:rPr>
          <w:color w:val="231F20"/>
          <w:spacing w:val="-10"/>
          <w:sz w:val="18"/>
          <w:szCs w:val="18"/>
          <w:lang w:val="el-GR"/>
        </w:rPr>
        <w:t xml:space="preserve"> </w:t>
      </w:r>
      <w:r w:rsidRPr="0063670C">
        <w:rPr>
          <w:color w:val="231F20"/>
          <w:sz w:val="18"/>
          <w:szCs w:val="18"/>
          <w:lang w:val="el-GR"/>
        </w:rPr>
        <w:t>της</w:t>
      </w:r>
      <w:r w:rsidRPr="0063670C">
        <w:rPr>
          <w:color w:val="231F20"/>
          <w:spacing w:val="-11"/>
          <w:sz w:val="18"/>
          <w:szCs w:val="18"/>
          <w:lang w:val="el-GR"/>
        </w:rPr>
        <w:t xml:space="preserve"> </w:t>
      </w:r>
      <w:r w:rsidRPr="0063670C">
        <w:rPr>
          <w:color w:val="231F20"/>
          <w:sz w:val="18"/>
          <w:szCs w:val="18"/>
          <w:lang w:val="el-GR"/>
        </w:rPr>
        <w:t>συμμόρφωσης</w:t>
      </w:r>
      <w:r w:rsidRPr="0063670C">
        <w:rPr>
          <w:color w:val="231F20"/>
          <w:spacing w:val="-10"/>
          <w:sz w:val="18"/>
          <w:szCs w:val="18"/>
          <w:lang w:val="el-GR"/>
        </w:rPr>
        <w:t xml:space="preserve"> </w:t>
      </w:r>
      <w:r w:rsidRPr="0063670C">
        <w:rPr>
          <w:color w:val="231F20"/>
          <w:sz w:val="18"/>
          <w:szCs w:val="18"/>
          <w:lang w:val="el-GR"/>
        </w:rPr>
        <w:t>του</w:t>
      </w:r>
      <w:r w:rsidRPr="0063670C">
        <w:rPr>
          <w:color w:val="231F20"/>
          <w:spacing w:val="-10"/>
          <w:sz w:val="18"/>
          <w:szCs w:val="18"/>
          <w:lang w:val="el-GR"/>
        </w:rPr>
        <w:t xml:space="preserve"> </w:t>
      </w:r>
      <w:r w:rsidRPr="0063670C">
        <w:rPr>
          <w:color w:val="231F20"/>
          <w:sz w:val="18"/>
          <w:szCs w:val="18"/>
          <w:lang w:val="el-GR"/>
        </w:rPr>
        <w:t xml:space="preserve">Εργολάβου </w:t>
      </w:r>
      <w:r w:rsidRPr="0063670C">
        <w:rPr>
          <w:color w:val="231F20"/>
          <w:spacing w:val="-4"/>
          <w:sz w:val="18"/>
          <w:szCs w:val="18"/>
          <w:lang w:val="el-GR"/>
        </w:rPr>
        <w:t>με</w:t>
      </w:r>
      <w:r w:rsidRPr="0063670C">
        <w:rPr>
          <w:color w:val="231F20"/>
          <w:spacing w:val="-6"/>
          <w:sz w:val="18"/>
          <w:szCs w:val="18"/>
          <w:lang w:val="el-GR"/>
        </w:rPr>
        <w:t xml:space="preserve"> </w:t>
      </w:r>
      <w:r w:rsidRPr="0063670C">
        <w:rPr>
          <w:color w:val="231F20"/>
          <w:spacing w:val="-4"/>
          <w:sz w:val="18"/>
          <w:szCs w:val="18"/>
          <w:lang w:val="el-GR"/>
        </w:rPr>
        <w:t>τα</w:t>
      </w:r>
      <w:r w:rsidRPr="0063670C">
        <w:rPr>
          <w:color w:val="231F20"/>
          <w:spacing w:val="-6"/>
          <w:sz w:val="18"/>
          <w:szCs w:val="18"/>
          <w:lang w:val="el-GR"/>
        </w:rPr>
        <w:t xml:space="preserve"> </w:t>
      </w:r>
      <w:r w:rsidRPr="0063670C">
        <w:rPr>
          <w:color w:val="231F20"/>
          <w:spacing w:val="-4"/>
          <w:sz w:val="18"/>
          <w:szCs w:val="18"/>
          <w:lang w:val="el-GR"/>
        </w:rPr>
        <w:t>σχέδια</w:t>
      </w:r>
      <w:r w:rsidRPr="0063670C">
        <w:rPr>
          <w:color w:val="231F20"/>
          <w:spacing w:val="-6"/>
          <w:sz w:val="18"/>
          <w:szCs w:val="18"/>
          <w:lang w:val="el-GR"/>
        </w:rPr>
        <w:t xml:space="preserve"> </w:t>
      </w:r>
      <w:r w:rsidRPr="0063670C">
        <w:rPr>
          <w:color w:val="231F20"/>
          <w:spacing w:val="-4"/>
          <w:sz w:val="18"/>
          <w:szCs w:val="18"/>
          <w:lang w:val="el-GR"/>
        </w:rPr>
        <w:t>και</w:t>
      </w:r>
      <w:r w:rsidRPr="0063670C">
        <w:rPr>
          <w:color w:val="231F20"/>
          <w:spacing w:val="-6"/>
          <w:sz w:val="18"/>
          <w:szCs w:val="18"/>
          <w:lang w:val="el-GR"/>
        </w:rPr>
        <w:t xml:space="preserve"> </w:t>
      </w:r>
      <w:r w:rsidRPr="0063670C">
        <w:rPr>
          <w:color w:val="231F20"/>
          <w:spacing w:val="-4"/>
          <w:sz w:val="18"/>
          <w:szCs w:val="18"/>
          <w:lang w:val="el-GR"/>
        </w:rPr>
        <w:t>τις</w:t>
      </w:r>
      <w:r w:rsidRPr="0063670C">
        <w:rPr>
          <w:color w:val="231F20"/>
          <w:spacing w:val="-6"/>
          <w:sz w:val="18"/>
          <w:szCs w:val="18"/>
          <w:lang w:val="el-GR"/>
        </w:rPr>
        <w:t xml:space="preserve"> </w:t>
      </w:r>
      <w:r w:rsidRPr="0063670C">
        <w:rPr>
          <w:color w:val="231F20"/>
          <w:spacing w:val="-4"/>
          <w:sz w:val="18"/>
          <w:szCs w:val="18"/>
          <w:lang w:val="el-GR"/>
        </w:rPr>
        <w:t>τεχνικές</w:t>
      </w:r>
      <w:r w:rsidRPr="0063670C">
        <w:rPr>
          <w:color w:val="231F20"/>
          <w:spacing w:val="-6"/>
          <w:sz w:val="18"/>
          <w:szCs w:val="18"/>
          <w:lang w:val="el-GR"/>
        </w:rPr>
        <w:t xml:space="preserve"> </w:t>
      </w:r>
      <w:r w:rsidRPr="0063670C">
        <w:rPr>
          <w:color w:val="231F20"/>
          <w:spacing w:val="-4"/>
          <w:sz w:val="18"/>
          <w:szCs w:val="18"/>
          <w:lang w:val="el-GR"/>
        </w:rPr>
        <w:t>προδιαγραφές</w:t>
      </w:r>
      <w:r w:rsidRPr="0063670C">
        <w:rPr>
          <w:color w:val="231F20"/>
          <w:spacing w:val="-6"/>
          <w:sz w:val="18"/>
          <w:szCs w:val="18"/>
          <w:lang w:val="el-GR"/>
        </w:rPr>
        <w:t xml:space="preserve"> </w:t>
      </w:r>
      <w:r w:rsidRPr="0063670C">
        <w:rPr>
          <w:color w:val="231F20"/>
          <w:spacing w:val="-4"/>
          <w:sz w:val="18"/>
          <w:szCs w:val="18"/>
          <w:lang w:val="el-GR"/>
        </w:rPr>
        <w:t>και</w:t>
      </w:r>
      <w:r w:rsidRPr="0063670C">
        <w:rPr>
          <w:color w:val="231F20"/>
          <w:spacing w:val="-6"/>
          <w:sz w:val="18"/>
          <w:szCs w:val="18"/>
          <w:lang w:val="el-GR"/>
        </w:rPr>
        <w:t xml:space="preserve"> </w:t>
      </w:r>
      <w:r w:rsidRPr="0063670C">
        <w:rPr>
          <w:color w:val="231F20"/>
          <w:spacing w:val="-4"/>
          <w:sz w:val="18"/>
          <w:szCs w:val="18"/>
          <w:lang w:val="el-GR"/>
        </w:rPr>
        <w:t>γενικά,</w:t>
      </w:r>
      <w:r w:rsidRPr="0063670C">
        <w:rPr>
          <w:color w:val="231F20"/>
          <w:sz w:val="18"/>
          <w:szCs w:val="18"/>
          <w:lang w:val="el-GR"/>
        </w:rPr>
        <w:t xml:space="preserve"> συμμόρφωσης του με τα έγγραφα του οικοδομικού συμβολαίου και την εκάστοτε ισχύουσα νομοθεσία. Η συχνότητα των επισκέψεων αυτών θα ποικίλλει </w:t>
      </w:r>
      <w:r w:rsidRPr="0063670C">
        <w:rPr>
          <w:color w:val="231F20"/>
          <w:spacing w:val="-6"/>
          <w:sz w:val="18"/>
          <w:szCs w:val="18"/>
          <w:lang w:val="el-GR"/>
        </w:rPr>
        <w:t>ανάλογα</w:t>
      </w:r>
      <w:r w:rsidRPr="0063670C">
        <w:rPr>
          <w:color w:val="231F20"/>
          <w:spacing w:val="-5"/>
          <w:sz w:val="18"/>
          <w:szCs w:val="18"/>
          <w:lang w:val="el-GR"/>
        </w:rPr>
        <w:t xml:space="preserve"> </w:t>
      </w:r>
      <w:r w:rsidRPr="0063670C">
        <w:rPr>
          <w:color w:val="231F20"/>
          <w:spacing w:val="-6"/>
          <w:sz w:val="18"/>
          <w:szCs w:val="18"/>
          <w:lang w:val="el-GR"/>
        </w:rPr>
        <w:t>µε</w:t>
      </w:r>
      <w:r w:rsidRPr="0063670C">
        <w:rPr>
          <w:color w:val="231F20"/>
          <w:spacing w:val="-4"/>
          <w:sz w:val="18"/>
          <w:szCs w:val="18"/>
          <w:lang w:val="el-GR"/>
        </w:rPr>
        <w:t xml:space="preserve"> </w:t>
      </w:r>
      <w:r w:rsidRPr="0063670C">
        <w:rPr>
          <w:color w:val="231F20"/>
          <w:spacing w:val="-6"/>
          <w:sz w:val="18"/>
          <w:szCs w:val="18"/>
          <w:lang w:val="el-GR"/>
        </w:rPr>
        <w:t>το</w:t>
      </w:r>
      <w:r w:rsidRPr="0063670C">
        <w:rPr>
          <w:color w:val="231F20"/>
          <w:spacing w:val="-4"/>
          <w:sz w:val="18"/>
          <w:szCs w:val="18"/>
          <w:lang w:val="el-GR"/>
        </w:rPr>
        <w:t xml:space="preserve"> </w:t>
      </w:r>
      <w:r w:rsidRPr="0063670C">
        <w:rPr>
          <w:color w:val="231F20"/>
          <w:spacing w:val="-6"/>
          <w:sz w:val="18"/>
          <w:szCs w:val="18"/>
          <w:lang w:val="el-GR"/>
        </w:rPr>
        <w:t>έργο,</w:t>
      </w:r>
      <w:r w:rsidRPr="0063670C">
        <w:rPr>
          <w:color w:val="231F20"/>
          <w:spacing w:val="-5"/>
          <w:sz w:val="18"/>
          <w:szCs w:val="18"/>
          <w:lang w:val="el-GR"/>
        </w:rPr>
        <w:t xml:space="preserve"> </w:t>
      </w:r>
      <w:r w:rsidRPr="0063670C">
        <w:rPr>
          <w:color w:val="231F20"/>
          <w:spacing w:val="-6"/>
          <w:sz w:val="18"/>
          <w:szCs w:val="18"/>
          <w:lang w:val="el-GR"/>
        </w:rPr>
        <w:t>τον</w:t>
      </w:r>
      <w:r w:rsidRPr="0063670C">
        <w:rPr>
          <w:color w:val="231F20"/>
          <w:spacing w:val="-4"/>
          <w:sz w:val="18"/>
          <w:szCs w:val="18"/>
          <w:lang w:val="el-GR"/>
        </w:rPr>
        <w:t xml:space="preserve"> </w:t>
      </w:r>
      <w:r w:rsidRPr="0063670C">
        <w:rPr>
          <w:color w:val="231F20"/>
          <w:spacing w:val="-6"/>
          <w:sz w:val="18"/>
          <w:szCs w:val="18"/>
          <w:lang w:val="el-GR"/>
        </w:rPr>
        <w:t>βαθμό</w:t>
      </w:r>
      <w:r w:rsidRPr="0063670C">
        <w:rPr>
          <w:color w:val="231F20"/>
          <w:spacing w:val="-4"/>
          <w:sz w:val="18"/>
          <w:szCs w:val="18"/>
          <w:lang w:val="el-GR"/>
        </w:rPr>
        <w:t xml:space="preserve"> </w:t>
      </w:r>
      <w:r w:rsidRPr="0063670C">
        <w:rPr>
          <w:color w:val="231F20"/>
          <w:spacing w:val="-6"/>
          <w:sz w:val="18"/>
          <w:szCs w:val="18"/>
          <w:lang w:val="el-GR"/>
        </w:rPr>
        <w:t>προόδου</w:t>
      </w:r>
      <w:r w:rsidRPr="0063670C">
        <w:rPr>
          <w:color w:val="231F20"/>
          <w:spacing w:val="-4"/>
          <w:sz w:val="18"/>
          <w:szCs w:val="18"/>
          <w:lang w:val="el-GR"/>
        </w:rPr>
        <w:t xml:space="preserve"> </w:t>
      </w:r>
      <w:r w:rsidRPr="0063670C">
        <w:rPr>
          <w:color w:val="231F20"/>
          <w:spacing w:val="-6"/>
          <w:sz w:val="18"/>
          <w:szCs w:val="18"/>
          <w:lang w:val="el-GR"/>
        </w:rPr>
        <w:t>των</w:t>
      </w:r>
      <w:r w:rsidRPr="0063670C">
        <w:rPr>
          <w:color w:val="231F20"/>
          <w:spacing w:val="-5"/>
          <w:sz w:val="18"/>
          <w:szCs w:val="18"/>
          <w:lang w:val="el-GR"/>
        </w:rPr>
        <w:t xml:space="preserve"> </w:t>
      </w:r>
      <w:r w:rsidRPr="0063670C">
        <w:rPr>
          <w:color w:val="231F20"/>
          <w:spacing w:val="-6"/>
          <w:sz w:val="18"/>
          <w:szCs w:val="18"/>
          <w:lang w:val="el-GR"/>
        </w:rPr>
        <w:t>εργασιών</w:t>
      </w:r>
      <w:r w:rsidRPr="0063670C">
        <w:rPr>
          <w:color w:val="231F20"/>
          <w:sz w:val="18"/>
          <w:szCs w:val="18"/>
          <w:lang w:val="el-GR"/>
        </w:rPr>
        <w:t xml:space="preserve"> </w:t>
      </w:r>
      <w:r w:rsidRPr="0063670C">
        <w:rPr>
          <w:color w:val="231F20"/>
          <w:spacing w:val="-8"/>
          <w:sz w:val="18"/>
          <w:szCs w:val="18"/>
          <w:lang w:val="el-GR"/>
        </w:rPr>
        <w:t>και</w:t>
      </w:r>
      <w:r w:rsidRPr="0063670C">
        <w:rPr>
          <w:color w:val="231F20"/>
          <w:sz w:val="18"/>
          <w:szCs w:val="18"/>
          <w:lang w:val="el-GR"/>
        </w:rPr>
        <w:t xml:space="preserve"> </w:t>
      </w:r>
      <w:r w:rsidRPr="0063670C">
        <w:rPr>
          <w:color w:val="231F20"/>
          <w:spacing w:val="-8"/>
          <w:sz w:val="18"/>
          <w:szCs w:val="18"/>
          <w:lang w:val="el-GR"/>
        </w:rPr>
        <w:t>το</w:t>
      </w:r>
      <w:r w:rsidRPr="0063670C">
        <w:rPr>
          <w:color w:val="231F20"/>
          <w:sz w:val="18"/>
          <w:szCs w:val="18"/>
          <w:lang w:val="el-GR"/>
        </w:rPr>
        <w:t xml:space="preserve"> </w:t>
      </w:r>
      <w:r w:rsidRPr="0063670C">
        <w:rPr>
          <w:color w:val="231F20"/>
          <w:spacing w:val="-8"/>
          <w:sz w:val="18"/>
          <w:szCs w:val="18"/>
          <w:lang w:val="el-GR"/>
        </w:rPr>
        <w:t>είδος</w:t>
      </w:r>
      <w:r w:rsidRPr="0063670C">
        <w:rPr>
          <w:color w:val="231F20"/>
          <w:sz w:val="18"/>
          <w:szCs w:val="18"/>
          <w:lang w:val="el-GR"/>
        </w:rPr>
        <w:t xml:space="preserve"> </w:t>
      </w:r>
      <w:r w:rsidRPr="0063670C">
        <w:rPr>
          <w:color w:val="231F20"/>
          <w:spacing w:val="-8"/>
          <w:sz w:val="18"/>
          <w:szCs w:val="18"/>
          <w:lang w:val="el-GR"/>
        </w:rPr>
        <w:t>και</w:t>
      </w:r>
      <w:r w:rsidRPr="0063670C">
        <w:rPr>
          <w:color w:val="231F20"/>
          <w:sz w:val="18"/>
          <w:szCs w:val="18"/>
          <w:lang w:val="el-GR"/>
        </w:rPr>
        <w:t xml:space="preserve"> </w:t>
      </w:r>
      <w:r w:rsidRPr="0063670C">
        <w:rPr>
          <w:color w:val="231F20"/>
          <w:spacing w:val="-8"/>
          <w:sz w:val="18"/>
          <w:szCs w:val="18"/>
          <w:lang w:val="el-GR"/>
        </w:rPr>
        <w:t>σημασία</w:t>
      </w:r>
      <w:r w:rsidRPr="0063670C">
        <w:rPr>
          <w:color w:val="231F20"/>
          <w:sz w:val="18"/>
          <w:szCs w:val="18"/>
          <w:lang w:val="el-GR"/>
        </w:rPr>
        <w:t xml:space="preserve"> </w:t>
      </w:r>
      <w:r w:rsidRPr="0063670C">
        <w:rPr>
          <w:color w:val="231F20"/>
          <w:spacing w:val="-8"/>
          <w:sz w:val="18"/>
          <w:szCs w:val="18"/>
          <w:lang w:val="el-GR"/>
        </w:rPr>
        <w:t>των</w:t>
      </w:r>
      <w:r w:rsidRPr="0063670C">
        <w:rPr>
          <w:color w:val="231F20"/>
          <w:sz w:val="18"/>
          <w:szCs w:val="18"/>
          <w:lang w:val="el-GR"/>
        </w:rPr>
        <w:t xml:space="preserve"> </w:t>
      </w:r>
      <w:r w:rsidRPr="0063670C">
        <w:rPr>
          <w:color w:val="231F20"/>
          <w:spacing w:val="-8"/>
          <w:sz w:val="18"/>
          <w:szCs w:val="18"/>
          <w:lang w:val="el-GR"/>
        </w:rPr>
        <w:t>εργασιών</w:t>
      </w:r>
      <w:r w:rsidRPr="0063670C">
        <w:rPr>
          <w:color w:val="231F20"/>
          <w:sz w:val="18"/>
          <w:szCs w:val="18"/>
          <w:lang w:val="el-GR"/>
        </w:rPr>
        <w:t xml:space="preserve"> </w:t>
      </w:r>
      <w:r w:rsidRPr="0063670C">
        <w:rPr>
          <w:color w:val="231F20"/>
          <w:spacing w:val="-8"/>
          <w:sz w:val="18"/>
          <w:szCs w:val="18"/>
          <w:lang w:val="el-GR"/>
        </w:rPr>
        <w:t>που</w:t>
      </w:r>
      <w:r w:rsidRPr="0063670C">
        <w:rPr>
          <w:color w:val="231F20"/>
          <w:sz w:val="18"/>
          <w:szCs w:val="18"/>
          <w:lang w:val="el-GR"/>
        </w:rPr>
        <w:t xml:space="preserve"> </w:t>
      </w:r>
      <w:r w:rsidRPr="0063670C">
        <w:rPr>
          <w:color w:val="231F20"/>
          <w:spacing w:val="-8"/>
          <w:sz w:val="18"/>
          <w:szCs w:val="18"/>
          <w:lang w:val="el-GR"/>
        </w:rPr>
        <w:t>εκτελούνται</w:t>
      </w:r>
      <w:r w:rsidRPr="0063670C">
        <w:rPr>
          <w:color w:val="231F20"/>
          <w:sz w:val="18"/>
          <w:szCs w:val="18"/>
          <w:lang w:val="el-GR"/>
        </w:rPr>
        <w:t xml:space="preserve"> κατά την συγκεκριμένη περίοδο.</w:t>
      </w:r>
    </w:p>
    <w:p w:rsidR="00E218DB" w:rsidRPr="0063670C" w:rsidRDefault="00354A32">
      <w:pPr>
        <w:pStyle w:val="BodyText"/>
        <w:kinsoku w:val="0"/>
        <w:overflowPunct w:val="0"/>
        <w:spacing w:before="43"/>
        <w:ind w:left="709" w:right="43"/>
        <w:rPr>
          <w:color w:val="231F20"/>
          <w:lang w:val="el-GR"/>
        </w:rPr>
      </w:pPr>
      <w:r w:rsidRPr="0063670C">
        <w:rPr>
          <w:color w:val="231F20"/>
          <w:lang w:val="el-GR"/>
        </w:rPr>
        <w:t>Ο</w:t>
      </w:r>
      <w:r w:rsidRPr="0063670C">
        <w:rPr>
          <w:color w:val="231F20"/>
          <w:spacing w:val="-8"/>
          <w:lang w:val="el-GR"/>
        </w:rPr>
        <w:t xml:space="preserve"> </w:t>
      </w:r>
      <w:r w:rsidRPr="0063670C">
        <w:rPr>
          <w:color w:val="231F20"/>
          <w:lang w:val="el-GR"/>
        </w:rPr>
        <w:t>Αρχιτέκτονας</w:t>
      </w:r>
      <w:r w:rsidRPr="0063670C">
        <w:rPr>
          <w:color w:val="231F20"/>
          <w:spacing w:val="-8"/>
          <w:lang w:val="el-GR"/>
        </w:rPr>
        <w:t xml:space="preserve"> </w:t>
      </w:r>
      <w:r w:rsidRPr="0063670C">
        <w:rPr>
          <w:color w:val="231F20"/>
          <w:lang w:val="el-GR"/>
        </w:rPr>
        <w:t>θα</w:t>
      </w:r>
      <w:r w:rsidRPr="0063670C">
        <w:rPr>
          <w:color w:val="231F20"/>
          <w:spacing w:val="-8"/>
          <w:lang w:val="el-GR"/>
        </w:rPr>
        <w:t xml:space="preserve"> </w:t>
      </w:r>
      <w:r w:rsidRPr="0063670C">
        <w:rPr>
          <w:color w:val="231F20"/>
          <w:lang w:val="el-GR"/>
        </w:rPr>
        <w:t>διατηρεί</w:t>
      </w:r>
      <w:r w:rsidRPr="0063670C">
        <w:rPr>
          <w:color w:val="231F20"/>
          <w:spacing w:val="-8"/>
          <w:lang w:val="el-GR"/>
        </w:rPr>
        <w:t xml:space="preserve"> </w:t>
      </w:r>
      <w:r w:rsidRPr="0063670C">
        <w:rPr>
          <w:color w:val="231F20"/>
          <w:lang w:val="el-GR"/>
        </w:rPr>
        <w:t>αρχείο</w:t>
      </w:r>
      <w:r w:rsidRPr="0063670C">
        <w:rPr>
          <w:color w:val="231F20"/>
          <w:spacing w:val="-8"/>
          <w:lang w:val="el-GR"/>
        </w:rPr>
        <w:t xml:space="preserve"> </w:t>
      </w:r>
      <w:r w:rsidRPr="0063670C">
        <w:rPr>
          <w:color w:val="231F20"/>
          <w:lang w:val="el-GR"/>
        </w:rPr>
        <w:t>των</w:t>
      </w:r>
      <w:r w:rsidRPr="0063670C">
        <w:rPr>
          <w:color w:val="231F20"/>
          <w:spacing w:val="-8"/>
          <w:lang w:val="el-GR"/>
        </w:rPr>
        <w:t xml:space="preserve"> </w:t>
      </w:r>
      <w:r w:rsidRPr="0063670C">
        <w:rPr>
          <w:color w:val="231F20"/>
          <w:lang w:val="el-GR"/>
        </w:rPr>
        <w:t xml:space="preserve">επισκέψεών </w:t>
      </w:r>
      <w:r w:rsidRPr="0063670C">
        <w:rPr>
          <w:color w:val="231F20"/>
          <w:spacing w:val="-2"/>
          <w:lang w:val="el-GR"/>
        </w:rPr>
        <w:t>του</w:t>
      </w:r>
      <w:r w:rsidRPr="0063670C">
        <w:rPr>
          <w:color w:val="231F20"/>
          <w:spacing w:val="-9"/>
          <w:lang w:val="el-GR"/>
        </w:rPr>
        <w:t xml:space="preserve"> </w:t>
      </w:r>
      <w:r w:rsidRPr="0063670C">
        <w:rPr>
          <w:color w:val="231F20"/>
          <w:spacing w:val="-2"/>
          <w:lang w:val="el-GR"/>
        </w:rPr>
        <w:t>και</w:t>
      </w:r>
      <w:r w:rsidRPr="0063670C">
        <w:rPr>
          <w:color w:val="231F20"/>
          <w:spacing w:val="-8"/>
          <w:lang w:val="el-GR"/>
        </w:rPr>
        <w:t xml:space="preserve"> </w:t>
      </w:r>
      <w:r w:rsidRPr="0063670C">
        <w:rPr>
          <w:color w:val="231F20"/>
          <w:spacing w:val="-2"/>
          <w:lang w:val="el-GR"/>
        </w:rPr>
        <w:t>στην</w:t>
      </w:r>
      <w:r w:rsidRPr="0063670C">
        <w:rPr>
          <w:color w:val="231F20"/>
          <w:spacing w:val="-8"/>
          <w:lang w:val="el-GR"/>
        </w:rPr>
        <w:t xml:space="preserve"> </w:t>
      </w:r>
      <w:r w:rsidRPr="0063670C">
        <w:rPr>
          <w:color w:val="231F20"/>
          <w:spacing w:val="-2"/>
          <w:lang w:val="el-GR"/>
        </w:rPr>
        <w:t>περίπτωση</w:t>
      </w:r>
      <w:r w:rsidRPr="0063670C">
        <w:rPr>
          <w:color w:val="231F20"/>
          <w:spacing w:val="-9"/>
          <w:lang w:val="el-GR"/>
        </w:rPr>
        <w:t xml:space="preserve"> </w:t>
      </w:r>
      <w:r w:rsidRPr="0063670C">
        <w:rPr>
          <w:color w:val="231F20"/>
          <w:spacing w:val="-2"/>
          <w:lang w:val="el-GR"/>
        </w:rPr>
        <w:t>όπου</w:t>
      </w:r>
      <w:r w:rsidRPr="0063670C">
        <w:rPr>
          <w:color w:val="231F20"/>
          <w:spacing w:val="-8"/>
          <w:lang w:val="el-GR"/>
        </w:rPr>
        <w:t xml:space="preserve"> </w:t>
      </w:r>
      <w:r w:rsidRPr="0063670C">
        <w:rPr>
          <w:color w:val="231F20"/>
          <w:spacing w:val="-2"/>
          <w:lang w:val="el-GR"/>
        </w:rPr>
        <w:t>δεν</w:t>
      </w:r>
      <w:r w:rsidRPr="0063670C">
        <w:rPr>
          <w:color w:val="231F20"/>
          <w:spacing w:val="-8"/>
          <w:lang w:val="el-GR"/>
        </w:rPr>
        <w:t xml:space="preserve"> </w:t>
      </w:r>
      <w:r w:rsidRPr="0063670C">
        <w:rPr>
          <w:color w:val="231F20"/>
          <w:spacing w:val="-2"/>
          <w:lang w:val="el-GR"/>
        </w:rPr>
        <w:t>συμφωνηθεί</w:t>
      </w:r>
      <w:r w:rsidRPr="0063670C">
        <w:rPr>
          <w:color w:val="231F20"/>
          <w:spacing w:val="-9"/>
          <w:lang w:val="el-GR"/>
        </w:rPr>
        <w:t xml:space="preserve"> </w:t>
      </w:r>
      <w:r w:rsidRPr="0063670C">
        <w:rPr>
          <w:color w:val="231F20"/>
          <w:spacing w:val="-2"/>
          <w:lang w:val="el-GR"/>
        </w:rPr>
        <w:t>άλλως</w:t>
      </w:r>
      <w:r w:rsidRPr="0063670C">
        <w:rPr>
          <w:color w:val="231F20"/>
          <w:lang w:val="el-GR"/>
        </w:rPr>
        <w:t xml:space="preserve"> </w:t>
      </w:r>
      <w:r w:rsidRPr="0063670C">
        <w:rPr>
          <w:color w:val="231F20"/>
          <w:spacing w:val="-2"/>
          <w:lang w:val="el-GR"/>
        </w:rPr>
        <w:t>πως,</w:t>
      </w:r>
      <w:r w:rsidRPr="0063670C">
        <w:rPr>
          <w:color w:val="231F20"/>
          <w:spacing w:val="-9"/>
          <w:lang w:val="el-GR"/>
        </w:rPr>
        <w:t xml:space="preserve"> </w:t>
      </w:r>
      <w:r w:rsidRPr="0063670C">
        <w:rPr>
          <w:color w:val="231F20"/>
          <w:spacing w:val="-2"/>
          <w:lang w:val="el-GR"/>
        </w:rPr>
        <w:t>η</w:t>
      </w:r>
      <w:r w:rsidRPr="0063670C">
        <w:rPr>
          <w:color w:val="231F20"/>
          <w:spacing w:val="-8"/>
          <w:lang w:val="el-GR"/>
        </w:rPr>
        <w:t xml:space="preserve"> </w:t>
      </w:r>
      <w:r w:rsidRPr="0063670C">
        <w:rPr>
          <w:color w:val="231F20"/>
          <w:spacing w:val="-2"/>
          <w:lang w:val="el-GR"/>
        </w:rPr>
        <w:t>χρέωση</w:t>
      </w:r>
      <w:r w:rsidRPr="0063670C">
        <w:rPr>
          <w:color w:val="231F20"/>
          <w:spacing w:val="-8"/>
          <w:lang w:val="el-GR"/>
        </w:rPr>
        <w:t xml:space="preserve"> </w:t>
      </w:r>
      <w:r w:rsidRPr="0063670C">
        <w:rPr>
          <w:color w:val="231F20"/>
          <w:spacing w:val="-2"/>
          <w:lang w:val="el-GR"/>
        </w:rPr>
        <w:t>του</w:t>
      </w:r>
      <w:r w:rsidRPr="0063670C">
        <w:rPr>
          <w:color w:val="231F20"/>
          <w:spacing w:val="-9"/>
          <w:lang w:val="el-GR"/>
        </w:rPr>
        <w:t xml:space="preserve"> </w:t>
      </w:r>
      <w:r w:rsidRPr="0063670C">
        <w:rPr>
          <w:color w:val="231F20"/>
          <w:spacing w:val="-2"/>
          <w:lang w:val="el-GR"/>
        </w:rPr>
        <w:t>Αρχιτέκτονα</w:t>
      </w:r>
      <w:r w:rsidRPr="0063670C">
        <w:rPr>
          <w:color w:val="231F20"/>
          <w:spacing w:val="-8"/>
          <w:lang w:val="el-GR"/>
        </w:rPr>
        <w:t xml:space="preserve"> </w:t>
      </w:r>
      <w:r w:rsidRPr="0063670C">
        <w:rPr>
          <w:color w:val="231F20"/>
          <w:spacing w:val="-2"/>
          <w:lang w:val="el-GR"/>
        </w:rPr>
        <w:t>για</w:t>
      </w:r>
      <w:r w:rsidRPr="0063670C">
        <w:rPr>
          <w:color w:val="231F20"/>
          <w:spacing w:val="-8"/>
          <w:lang w:val="el-GR"/>
        </w:rPr>
        <w:t xml:space="preserve"> </w:t>
      </w:r>
      <w:r w:rsidRPr="0063670C">
        <w:rPr>
          <w:color w:val="231F20"/>
          <w:spacing w:val="-2"/>
          <w:lang w:val="el-GR"/>
        </w:rPr>
        <w:t>τις</w:t>
      </w:r>
      <w:r w:rsidRPr="0063670C">
        <w:rPr>
          <w:color w:val="231F20"/>
          <w:spacing w:val="-9"/>
          <w:lang w:val="el-GR"/>
        </w:rPr>
        <w:t xml:space="preserve"> </w:t>
      </w:r>
      <w:r w:rsidRPr="0063670C">
        <w:rPr>
          <w:color w:val="231F20"/>
          <w:spacing w:val="-2"/>
          <w:lang w:val="el-GR"/>
        </w:rPr>
        <w:t>υπηρεσίες</w:t>
      </w:r>
      <w:r w:rsidRPr="0063670C">
        <w:rPr>
          <w:color w:val="231F20"/>
          <w:spacing w:val="-8"/>
          <w:lang w:val="el-GR"/>
        </w:rPr>
        <w:t xml:space="preserve"> </w:t>
      </w:r>
      <w:r w:rsidRPr="0063670C">
        <w:rPr>
          <w:color w:val="231F20"/>
          <w:spacing w:val="-2"/>
          <w:lang w:val="el-GR"/>
        </w:rPr>
        <w:t>του</w:t>
      </w:r>
      <w:r w:rsidRPr="0063670C">
        <w:rPr>
          <w:color w:val="231F20"/>
          <w:lang w:val="el-GR"/>
        </w:rPr>
        <w:t xml:space="preserve"> </w:t>
      </w:r>
      <w:r w:rsidRPr="0063670C">
        <w:rPr>
          <w:color w:val="231F20"/>
          <w:spacing w:val="-4"/>
          <w:lang w:val="el-GR"/>
        </w:rPr>
        <w:t>θα γίνεται ανά ώρα υπό μορφή εύλογης αμοιβής. Στην</w:t>
      </w:r>
      <w:r w:rsidRPr="0063670C">
        <w:rPr>
          <w:color w:val="231F20"/>
          <w:lang w:val="el-GR"/>
        </w:rPr>
        <w:t xml:space="preserve"> </w:t>
      </w:r>
      <w:r w:rsidRPr="0063670C">
        <w:rPr>
          <w:color w:val="231F20"/>
          <w:spacing w:val="-4"/>
          <w:lang w:val="el-GR"/>
        </w:rPr>
        <w:t>περίπτωση</w:t>
      </w:r>
      <w:r w:rsidRPr="0063670C">
        <w:rPr>
          <w:color w:val="231F20"/>
          <w:spacing w:val="-6"/>
          <w:lang w:val="el-GR"/>
        </w:rPr>
        <w:t xml:space="preserve"> </w:t>
      </w:r>
      <w:r w:rsidRPr="0063670C">
        <w:rPr>
          <w:color w:val="231F20"/>
          <w:spacing w:val="-4"/>
          <w:lang w:val="el-GR"/>
        </w:rPr>
        <w:t>όπου</w:t>
      </w:r>
      <w:r w:rsidRPr="0063670C">
        <w:rPr>
          <w:color w:val="231F20"/>
          <w:spacing w:val="-6"/>
          <w:lang w:val="el-GR"/>
        </w:rPr>
        <w:t xml:space="preserve"> </w:t>
      </w:r>
      <w:r w:rsidRPr="0063670C">
        <w:rPr>
          <w:color w:val="231F20"/>
          <w:spacing w:val="-4"/>
          <w:lang w:val="el-GR"/>
        </w:rPr>
        <w:t>το</w:t>
      </w:r>
      <w:r w:rsidRPr="0063670C">
        <w:rPr>
          <w:color w:val="231F20"/>
          <w:spacing w:val="-6"/>
          <w:lang w:val="el-GR"/>
        </w:rPr>
        <w:t xml:space="preserve"> </w:t>
      </w:r>
      <w:r w:rsidRPr="0063670C">
        <w:rPr>
          <w:color w:val="231F20"/>
          <w:spacing w:val="-4"/>
          <w:lang w:val="el-GR"/>
        </w:rPr>
        <w:t>αρχείο</w:t>
      </w:r>
      <w:r w:rsidRPr="0063670C">
        <w:rPr>
          <w:color w:val="231F20"/>
          <w:spacing w:val="-6"/>
          <w:lang w:val="el-GR"/>
        </w:rPr>
        <w:t xml:space="preserve"> </w:t>
      </w:r>
      <w:r w:rsidRPr="0063670C">
        <w:rPr>
          <w:color w:val="231F20"/>
          <w:spacing w:val="-4"/>
          <w:lang w:val="el-GR"/>
        </w:rPr>
        <w:t>ζητηθεί</w:t>
      </w:r>
      <w:r w:rsidRPr="0063670C">
        <w:rPr>
          <w:color w:val="231F20"/>
          <w:spacing w:val="-6"/>
          <w:lang w:val="el-GR"/>
        </w:rPr>
        <w:t xml:space="preserve"> </w:t>
      </w:r>
      <w:r w:rsidRPr="0063670C">
        <w:rPr>
          <w:color w:val="231F20"/>
          <w:spacing w:val="-4"/>
          <w:lang w:val="el-GR"/>
        </w:rPr>
        <w:t>από</w:t>
      </w:r>
      <w:r w:rsidRPr="0063670C">
        <w:rPr>
          <w:color w:val="231F20"/>
          <w:spacing w:val="-6"/>
          <w:lang w:val="el-GR"/>
        </w:rPr>
        <w:t xml:space="preserve"> </w:t>
      </w:r>
      <w:r w:rsidRPr="0063670C">
        <w:rPr>
          <w:color w:val="231F20"/>
          <w:spacing w:val="-4"/>
          <w:lang w:val="el-GR"/>
        </w:rPr>
        <w:t>τον</w:t>
      </w:r>
      <w:r w:rsidRPr="0063670C">
        <w:rPr>
          <w:color w:val="231F20"/>
          <w:spacing w:val="-6"/>
          <w:lang w:val="el-GR"/>
        </w:rPr>
        <w:t xml:space="preserve"> </w:t>
      </w:r>
      <w:r w:rsidRPr="0063670C">
        <w:rPr>
          <w:color w:val="231F20"/>
          <w:spacing w:val="-4"/>
          <w:lang w:val="el-GR"/>
        </w:rPr>
        <w:t>Εργοδότη,</w:t>
      </w:r>
      <w:r w:rsidRPr="0063670C">
        <w:rPr>
          <w:color w:val="231F20"/>
          <w:lang w:val="el-GR"/>
        </w:rPr>
        <w:t xml:space="preserve"> ο Αρχιτέκτονας θα πρέπει να το προσκομίσει εντός εύλογου χρόνου.</w:t>
      </w:r>
    </w:p>
    <w:p w:rsidR="00E218DB" w:rsidRPr="0063670C" w:rsidRDefault="00354A32">
      <w:pPr>
        <w:pStyle w:val="BodyText"/>
        <w:kinsoku w:val="0"/>
        <w:overflowPunct w:val="0"/>
        <w:spacing w:before="47"/>
        <w:ind w:left="709" w:right="40"/>
        <w:rPr>
          <w:color w:val="231F20"/>
          <w:lang w:val="el-GR"/>
        </w:rPr>
      </w:pPr>
      <w:r w:rsidRPr="0063670C">
        <w:rPr>
          <w:color w:val="231F20"/>
          <w:lang w:val="el-GR"/>
        </w:rPr>
        <w:t xml:space="preserve">Ο Αρχιτέκτονας δεν αναλαμβάνει νομική ευθύνη επιστασίας. Χωρίς επηρεασμό της οποιασδήποτε άλλης πρόνοιας στην παρούσα Σύμβαση Ανάθεσης </w:t>
      </w:r>
      <w:r w:rsidRPr="0063670C">
        <w:rPr>
          <w:color w:val="231F20"/>
          <w:spacing w:val="-2"/>
          <w:lang w:val="el-GR"/>
        </w:rPr>
        <w:t>Εργασίας,</w:t>
      </w:r>
      <w:r w:rsidRPr="0063670C">
        <w:rPr>
          <w:color w:val="231F20"/>
          <w:spacing w:val="-9"/>
          <w:lang w:val="el-GR"/>
        </w:rPr>
        <w:t xml:space="preserve"> </w:t>
      </w:r>
      <w:r w:rsidRPr="0063670C">
        <w:rPr>
          <w:color w:val="231F20"/>
          <w:spacing w:val="-2"/>
          <w:lang w:val="el-GR"/>
        </w:rPr>
        <w:t>ο</w:t>
      </w:r>
      <w:r w:rsidRPr="0063670C">
        <w:rPr>
          <w:color w:val="231F20"/>
          <w:spacing w:val="-8"/>
          <w:lang w:val="el-GR"/>
        </w:rPr>
        <w:t xml:space="preserve"> </w:t>
      </w:r>
      <w:r w:rsidRPr="0063670C">
        <w:rPr>
          <w:color w:val="231F20"/>
          <w:spacing w:val="-2"/>
          <w:lang w:val="el-GR"/>
        </w:rPr>
        <w:t>Αρχιτέκτονα</w:t>
      </w:r>
      <w:r w:rsidRPr="0063670C">
        <w:rPr>
          <w:color w:val="231F20"/>
          <w:spacing w:val="-2"/>
          <w:lang w:val="el-GR"/>
        </w:rPr>
        <w:t>ς</w:t>
      </w:r>
      <w:r w:rsidRPr="0063670C">
        <w:rPr>
          <w:color w:val="231F20"/>
          <w:spacing w:val="-8"/>
          <w:lang w:val="el-GR"/>
        </w:rPr>
        <w:t xml:space="preserve"> </w:t>
      </w:r>
      <w:r w:rsidRPr="0063670C">
        <w:rPr>
          <w:color w:val="231F20"/>
          <w:spacing w:val="-2"/>
          <w:lang w:val="el-GR"/>
        </w:rPr>
        <w:t>φέρει</w:t>
      </w:r>
      <w:r w:rsidRPr="0063670C">
        <w:rPr>
          <w:color w:val="231F20"/>
          <w:spacing w:val="-9"/>
          <w:lang w:val="el-GR"/>
        </w:rPr>
        <w:t xml:space="preserve"> </w:t>
      </w:r>
      <w:r w:rsidRPr="0063670C">
        <w:rPr>
          <w:color w:val="231F20"/>
          <w:spacing w:val="-2"/>
          <w:lang w:val="el-GR"/>
        </w:rPr>
        <w:t>ευθύνη</w:t>
      </w:r>
      <w:r w:rsidRPr="0063670C">
        <w:rPr>
          <w:color w:val="231F20"/>
          <w:spacing w:val="-8"/>
          <w:lang w:val="el-GR"/>
        </w:rPr>
        <w:t xml:space="preserve"> </w:t>
      </w:r>
      <w:r w:rsidRPr="0063670C">
        <w:rPr>
          <w:color w:val="231F20"/>
          <w:spacing w:val="-2"/>
          <w:lang w:val="el-GR"/>
        </w:rPr>
        <w:t>αποκλειστικά</w:t>
      </w:r>
      <w:r w:rsidRPr="0063670C">
        <w:rPr>
          <w:color w:val="231F20"/>
          <w:lang w:val="el-GR"/>
        </w:rPr>
        <w:t xml:space="preserve"> </w:t>
      </w:r>
      <w:r w:rsidRPr="0063670C">
        <w:rPr>
          <w:color w:val="231F20"/>
          <w:spacing w:val="-8"/>
          <w:lang w:val="el-GR"/>
        </w:rPr>
        <w:t>και</w:t>
      </w:r>
      <w:r w:rsidRPr="0063670C">
        <w:rPr>
          <w:color w:val="231F20"/>
          <w:lang w:val="el-GR"/>
        </w:rPr>
        <w:t xml:space="preserve"> </w:t>
      </w:r>
      <w:r w:rsidRPr="0063670C">
        <w:rPr>
          <w:color w:val="231F20"/>
          <w:spacing w:val="-8"/>
          <w:lang w:val="el-GR"/>
        </w:rPr>
        <w:t>μόνο</w:t>
      </w:r>
      <w:r w:rsidRPr="0063670C">
        <w:rPr>
          <w:color w:val="231F20"/>
          <w:lang w:val="el-GR"/>
        </w:rPr>
        <w:t xml:space="preserve"> </w:t>
      </w:r>
      <w:r w:rsidRPr="0063670C">
        <w:rPr>
          <w:color w:val="231F20"/>
          <w:spacing w:val="-8"/>
          <w:lang w:val="el-GR"/>
        </w:rPr>
        <w:t>για</w:t>
      </w:r>
      <w:r w:rsidRPr="0063670C">
        <w:rPr>
          <w:color w:val="231F20"/>
          <w:lang w:val="el-GR"/>
        </w:rPr>
        <w:t xml:space="preserve"> </w:t>
      </w:r>
      <w:r w:rsidRPr="0063670C">
        <w:rPr>
          <w:color w:val="231F20"/>
          <w:spacing w:val="-8"/>
          <w:lang w:val="el-GR"/>
        </w:rPr>
        <w:t>τυχόν</w:t>
      </w:r>
      <w:r w:rsidRPr="0063670C">
        <w:rPr>
          <w:color w:val="231F20"/>
          <w:lang w:val="el-GR"/>
        </w:rPr>
        <w:t xml:space="preserve"> </w:t>
      </w:r>
      <w:r w:rsidRPr="0063670C">
        <w:rPr>
          <w:color w:val="231F20"/>
          <w:spacing w:val="-8"/>
          <w:lang w:val="el-GR"/>
        </w:rPr>
        <w:t>πράξεις</w:t>
      </w:r>
      <w:r w:rsidRPr="0063670C">
        <w:rPr>
          <w:color w:val="231F20"/>
          <w:lang w:val="el-GR"/>
        </w:rPr>
        <w:t xml:space="preserve"> </w:t>
      </w:r>
      <w:r w:rsidRPr="0063670C">
        <w:rPr>
          <w:color w:val="231F20"/>
          <w:spacing w:val="-8"/>
          <w:lang w:val="el-GR"/>
        </w:rPr>
        <w:t>ή</w:t>
      </w:r>
      <w:r w:rsidRPr="0063670C">
        <w:rPr>
          <w:color w:val="231F20"/>
          <w:lang w:val="el-GR"/>
        </w:rPr>
        <w:t xml:space="preserve"> </w:t>
      </w:r>
      <w:r w:rsidRPr="0063670C">
        <w:rPr>
          <w:color w:val="231F20"/>
          <w:spacing w:val="-8"/>
          <w:lang w:val="el-GR"/>
        </w:rPr>
        <w:t>παραλείψεις</w:t>
      </w:r>
      <w:r w:rsidRPr="0063670C">
        <w:rPr>
          <w:color w:val="231F20"/>
          <w:lang w:val="el-GR"/>
        </w:rPr>
        <w:t xml:space="preserve"> </w:t>
      </w:r>
      <w:r w:rsidRPr="0063670C">
        <w:rPr>
          <w:color w:val="231F20"/>
          <w:spacing w:val="-8"/>
          <w:lang w:val="el-GR"/>
        </w:rPr>
        <w:t>του,</w:t>
      </w:r>
      <w:r w:rsidRPr="0063670C">
        <w:rPr>
          <w:color w:val="231F20"/>
          <w:lang w:val="el-GR"/>
        </w:rPr>
        <w:t xml:space="preserve"> </w:t>
      </w:r>
      <w:r w:rsidRPr="0063670C">
        <w:rPr>
          <w:color w:val="231F20"/>
          <w:spacing w:val="-8"/>
          <w:lang w:val="el-GR"/>
        </w:rPr>
        <w:t>οι</w:t>
      </w:r>
      <w:r w:rsidRPr="0063670C">
        <w:rPr>
          <w:color w:val="231F20"/>
          <w:lang w:val="el-GR"/>
        </w:rPr>
        <w:t xml:space="preserve"> </w:t>
      </w:r>
      <w:r w:rsidRPr="0063670C">
        <w:rPr>
          <w:color w:val="231F20"/>
          <w:spacing w:val="-8"/>
          <w:lang w:val="el-GR"/>
        </w:rPr>
        <w:t>οποίες</w:t>
      </w:r>
      <w:r w:rsidRPr="0063670C">
        <w:rPr>
          <w:color w:val="231F20"/>
          <w:lang w:val="el-GR"/>
        </w:rPr>
        <w:t xml:space="preserve"> </w:t>
      </w:r>
      <w:r w:rsidRPr="0063670C">
        <w:rPr>
          <w:color w:val="231F20"/>
          <w:spacing w:val="-8"/>
          <w:lang w:val="el-GR"/>
        </w:rPr>
        <w:t>οφείλονται</w:t>
      </w:r>
      <w:r w:rsidRPr="0063670C">
        <w:rPr>
          <w:color w:val="231F20"/>
          <w:lang w:val="el-GR"/>
        </w:rPr>
        <w:t xml:space="preserve"> </w:t>
      </w:r>
      <w:r w:rsidRPr="0063670C">
        <w:rPr>
          <w:color w:val="231F20"/>
          <w:spacing w:val="-8"/>
          <w:lang w:val="el-GR"/>
        </w:rPr>
        <w:t>σε</w:t>
      </w:r>
      <w:r w:rsidRPr="0063670C">
        <w:rPr>
          <w:color w:val="231F20"/>
          <w:lang w:val="el-GR"/>
        </w:rPr>
        <w:t xml:space="preserve"> </w:t>
      </w:r>
      <w:r w:rsidRPr="0063670C">
        <w:rPr>
          <w:color w:val="231F20"/>
          <w:spacing w:val="-8"/>
          <w:lang w:val="el-GR"/>
        </w:rPr>
        <w:t>αστοχία</w:t>
      </w:r>
      <w:r w:rsidRPr="0063670C">
        <w:rPr>
          <w:color w:val="231F20"/>
          <w:lang w:val="el-GR"/>
        </w:rPr>
        <w:t xml:space="preserve"> </w:t>
      </w:r>
      <w:r w:rsidRPr="0063670C">
        <w:rPr>
          <w:color w:val="231F20"/>
          <w:spacing w:val="-8"/>
          <w:lang w:val="el-GR"/>
        </w:rPr>
        <w:t>της</w:t>
      </w:r>
      <w:r w:rsidRPr="0063670C">
        <w:rPr>
          <w:color w:val="231F20"/>
          <w:lang w:val="el-GR"/>
        </w:rPr>
        <w:t xml:space="preserve"> </w:t>
      </w:r>
      <w:r w:rsidRPr="0063670C">
        <w:rPr>
          <w:color w:val="231F20"/>
          <w:spacing w:val="-8"/>
          <w:lang w:val="el-GR"/>
        </w:rPr>
        <w:t>μελέτης</w:t>
      </w:r>
      <w:r w:rsidRPr="0063670C">
        <w:rPr>
          <w:color w:val="231F20"/>
          <w:lang w:val="el-GR"/>
        </w:rPr>
        <w:t xml:space="preserve"> </w:t>
      </w:r>
      <w:r w:rsidRPr="0063670C">
        <w:rPr>
          <w:color w:val="231F20"/>
          <w:spacing w:val="-8"/>
          <w:lang w:val="el-GR"/>
        </w:rPr>
        <w:t>του</w:t>
      </w:r>
      <w:r w:rsidRPr="0063670C">
        <w:rPr>
          <w:color w:val="231F20"/>
          <w:lang w:val="el-GR"/>
        </w:rPr>
        <w:t xml:space="preserve"> </w:t>
      </w:r>
      <w:r w:rsidRPr="0063670C">
        <w:rPr>
          <w:color w:val="231F20"/>
          <w:spacing w:val="-8"/>
          <w:lang w:val="el-GR"/>
        </w:rPr>
        <w:t>Αρχιτέκτονα</w:t>
      </w:r>
      <w:r w:rsidRPr="0063670C">
        <w:rPr>
          <w:color w:val="231F20"/>
          <w:lang w:val="el-GR"/>
        </w:rPr>
        <w:t xml:space="preserve"> </w:t>
      </w:r>
      <w:r w:rsidRPr="0063670C">
        <w:rPr>
          <w:color w:val="231F20"/>
          <w:spacing w:val="-8"/>
          <w:lang w:val="el-GR"/>
        </w:rPr>
        <w:t>και</w:t>
      </w:r>
      <w:r w:rsidRPr="0063670C">
        <w:rPr>
          <w:color w:val="231F20"/>
          <w:lang w:val="el-GR"/>
        </w:rPr>
        <w:t xml:space="preserve"> </w:t>
      </w:r>
      <w:r w:rsidRPr="0063670C">
        <w:rPr>
          <w:color w:val="231F20"/>
          <w:spacing w:val="-2"/>
          <w:lang w:val="el-GR"/>
        </w:rPr>
        <w:t>μόνο</w:t>
      </w:r>
      <w:r w:rsidRPr="0063670C">
        <w:rPr>
          <w:color w:val="231F20"/>
          <w:spacing w:val="-4"/>
          <w:lang w:val="el-GR"/>
        </w:rPr>
        <w:t xml:space="preserve"> </w:t>
      </w:r>
      <w:r w:rsidRPr="0063670C">
        <w:rPr>
          <w:color w:val="231F20"/>
          <w:spacing w:val="-2"/>
          <w:lang w:val="el-GR"/>
        </w:rPr>
        <w:t>σε</w:t>
      </w:r>
      <w:r w:rsidRPr="0063670C">
        <w:rPr>
          <w:color w:val="231F20"/>
          <w:spacing w:val="-4"/>
          <w:lang w:val="el-GR"/>
        </w:rPr>
        <w:t xml:space="preserve"> </w:t>
      </w:r>
      <w:r w:rsidRPr="0063670C">
        <w:rPr>
          <w:color w:val="231F20"/>
          <w:spacing w:val="-2"/>
          <w:lang w:val="el-GR"/>
        </w:rPr>
        <w:t>περίπτωση</w:t>
      </w:r>
      <w:r w:rsidRPr="0063670C">
        <w:rPr>
          <w:color w:val="231F20"/>
          <w:spacing w:val="-4"/>
          <w:lang w:val="el-GR"/>
        </w:rPr>
        <w:t xml:space="preserve"> </w:t>
      </w:r>
      <w:r w:rsidRPr="0063670C">
        <w:rPr>
          <w:color w:val="231F20"/>
          <w:spacing w:val="-2"/>
          <w:lang w:val="el-GR"/>
        </w:rPr>
        <w:t>που</w:t>
      </w:r>
      <w:r w:rsidRPr="0063670C">
        <w:rPr>
          <w:color w:val="231F20"/>
          <w:spacing w:val="-4"/>
          <w:lang w:val="el-GR"/>
        </w:rPr>
        <w:t xml:space="preserve"> </w:t>
      </w:r>
      <w:r w:rsidRPr="0063670C">
        <w:rPr>
          <w:color w:val="231F20"/>
          <w:spacing w:val="-2"/>
          <w:lang w:val="el-GR"/>
        </w:rPr>
        <w:t>ως</w:t>
      </w:r>
      <w:r w:rsidRPr="0063670C">
        <w:rPr>
          <w:color w:val="231F20"/>
          <w:spacing w:val="-4"/>
          <w:lang w:val="el-GR"/>
        </w:rPr>
        <w:t xml:space="preserve"> </w:t>
      </w:r>
      <w:r w:rsidRPr="0063670C">
        <w:rPr>
          <w:color w:val="231F20"/>
          <w:spacing w:val="-2"/>
          <w:lang w:val="el-GR"/>
        </w:rPr>
        <w:t>αποτέλεσμα</w:t>
      </w:r>
      <w:r w:rsidRPr="0063670C">
        <w:rPr>
          <w:color w:val="231F20"/>
          <w:spacing w:val="-4"/>
          <w:lang w:val="el-GR"/>
        </w:rPr>
        <w:t xml:space="preserve"> </w:t>
      </w:r>
      <w:r w:rsidRPr="0063670C">
        <w:rPr>
          <w:color w:val="231F20"/>
          <w:spacing w:val="-2"/>
          <w:lang w:val="el-GR"/>
        </w:rPr>
        <w:t>προκύπτουν</w:t>
      </w:r>
      <w:r w:rsidRPr="0063670C">
        <w:rPr>
          <w:color w:val="231F20"/>
          <w:lang w:val="el-GR"/>
        </w:rPr>
        <w:t xml:space="preserve"> </w:t>
      </w:r>
      <w:r w:rsidRPr="0063670C">
        <w:rPr>
          <w:color w:val="231F20"/>
          <w:spacing w:val="-6"/>
          <w:lang w:val="el-GR"/>
        </w:rPr>
        <w:t>ουσιαστικές</w:t>
      </w:r>
      <w:r w:rsidRPr="0063670C">
        <w:rPr>
          <w:color w:val="231F20"/>
          <w:spacing w:val="-1"/>
          <w:lang w:val="el-GR"/>
        </w:rPr>
        <w:t xml:space="preserve"> </w:t>
      </w:r>
      <w:r w:rsidRPr="0063670C">
        <w:rPr>
          <w:color w:val="231F20"/>
          <w:spacing w:val="-6"/>
          <w:lang w:val="el-GR"/>
        </w:rPr>
        <w:t>τεχνικές</w:t>
      </w:r>
      <w:r w:rsidRPr="0063670C">
        <w:rPr>
          <w:color w:val="231F20"/>
          <w:spacing w:val="-1"/>
          <w:lang w:val="el-GR"/>
        </w:rPr>
        <w:t xml:space="preserve"> </w:t>
      </w:r>
      <w:r w:rsidRPr="0063670C">
        <w:rPr>
          <w:color w:val="231F20"/>
          <w:spacing w:val="-6"/>
          <w:lang w:val="el-GR"/>
        </w:rPr>
        <w:t>επιπτώσεις</w:t>
      </w:r>
      <w:r w:rsidRPr="0063670C">
        <w:rPr>
          <w:color w:val="231F20"/>
          <w:spacing w:val="-1"/>
          <w:lang w:val="el-GR"/>
        </w:rPr>
        <w:t xml:space="preserve"> </w:t>
      </w:r>
      <w:r w:rsidRPr="0063670C">
        <w:rPr>
          <w:color w:val="231F20"/>
          <w:spacing w:val="-6"/>
          <w:lang w:val="el-GR"/>
        </w:rPr>
        <w:t>οι</w:t>
      </w:r>
      <w:r w:rsidRPr="0063670C">
        <w:rPr>
          <w:color w:val="231F20"/>
          <w:spacing w:val="-1"/>
          <w:lang w:val="el-GR"/>
        </w:rPr>
        <w:t xml:space="preserve"> </w:t>
      </w:r>
      <w:r w:rsidRPr="0063670C">
        <w:rPr>
          <w:color w:val="231F20"/>
          <w:spacing w:val="-6"/>
          <w:lang w:val="el-GR"/>
        </w:rPr>
        <w:t>οποίες</w:t>
      </w:r>
      <w:r w:rsidRPr="0063670C">
        <w:rPr>
          <w:color w:val="231F20"/>
          <w:spacing w:val="-1"/>
          <w:lang w:val="el-GR"/>
        </w:rPr>
        <w:t xml:space="preserve"> </w:t>
      </w:r>
      <w:r w:rsidRPr="0063670C">
        <w:rPr>
          <w:color w:val="231F20"/>
          <w:spacing w:val="-6"/>
          <w:lang w:val="el-GR"/>
        </w:rPr>
        <w:t>αποβαίνουν</w:t>
      </w:r>
      <w:r w:rsidRPr="0063670C">
        <w:rPr>
          <w:color w:val="231F20"/>
          <w:lang w:val="el-GR"/>
        </w:rPr>
        <w:t xml:space="preserve"> αρνητικές για το Έργο.</w:t>
      </w:r>
    </w:p>
    <w:p w:rsidR="00E218DB" w:rsidRPr="0063670C" w:rsidRDefault="00354A32">
      <w:pPr>
        <w:pStyle w:val="ListParagraph"/>
        <w:numPr>
          <w:ilvl w:val="2"/>
          <w:numId w:val="11"/>
        </w:numPr>
        <w:tabs>
          <w:tab w:val="left" w:pos="709"/>
        </w:tabs>
        <w:kinsoku w:val="0"/>
        <w:overflowPunct w:val="0"/>
        <w:spacing w:before="44"/>
        <w:ind w:right="42"/>
        <w:rPr>
          <w:color w:val="231F20"/>
          <w:sz w:val="18"/>
          <w:szCs w:val="18"/>
          <w:lang w:val="el-GR"/>
        </w:rPr>
      </w:pPr>
      <w:r w:rsidRPr="0063670C">
        <w:rPr>
          <w:color w:val="231F20"/>
          <w:sz w:val="18"/>
          <w:szCs w:val="18"/>
          <w:lang w:val="el-GR"/>
        </w:rPr>
        <w:t xml:space="preserve">Ο Αρχιτέκτονας συντονίζει όλους τους Συμβούλους Μελετητές/Ειδικούς Συμβούλους και πληροφορεί </w:t>
      </w:r>
      <w:r w:rsidRPr="0063670C">
        <w:rPr>
          <w:color w:val="231F20"/>
          <w:spacing w:val="-4"/>
          <w:sz w:val="18"/>
          <w:szCs w:val="18"/>
          <w:lang w:val="el-GR"/>
        </w:rPr>
        <w:t>περιοδικά</w:t>
      </w:r>
      <w:r w:rsidRPr="0063670C">
        <w:rPr>
          <w:color w:val="231F20"/>
          <w:spacing w:val="-7"/>
          <w:sz w:val="18"/>
          <w:szCs w:val="18"/>
          <w:lang w:val="el-GR"/>
        </w:rPr>
        <w:t xml:space="preserve"> </w:t>
      </w:r>
      <w:r w:rsidRPr="0063670C">
        <w:rPr>
          <w:color w:val="231F20"/>
          <w:spacing w:val="-4"/>
          <w:sz w:val="18"/>
          <w:szCs w:val="18"/>
          <w:lang w:val="el-GR"/>
        </w:rPr>
        <w:t>τον</w:t>
      </w:r>
      <w:r w:rsidRPr="0063670C">
        <w:rPr>
          <w:color w:val="231F20"/>
          <w:spacing w:val="-6"/>
          <w:sz w:val="18"/>
          <w:szCs w:val="18"/>
          <w:lang w:val="el-GR"/>
        </w:rPr>
        <w:t xml:space="preserve"> </w:t>
      </w:r>
      <w:r w:rsidRPr="0063670C">
        <w:rPr>
          <w:color w:val="231F20"/>
          <w:spacing w:val="-4"/>
          <w:sz w:val="18"/>
          <w:szCs w:val="18"/>
          <w:lang w:val="el-GR"/>
        </w:rPr>
        <w:t>Εργοδότη</w:t>
      </w:r>
      <w:r w:rsidRPr="0063670C">
        <w:rPr>
          <w:color w:val="231F20"/>
          <w:spacing w:val="-6"/>
          <w:sz w:val="18"/>
          <w:szCs w:val="18"/>
          <w:lang w:val="el-GR"/>
        </w:rPr>
        <w:t xml:space="preserve"> </w:t>
      </w:r>
      <w:r w:rsidRPr="0063670C">
        <w:rPr>
          <w:color w:val="231F20"/>
          <w:spacing w:val="-4"/>
          <w:sz w:val="18"/>
          <w:szCs w:val="18"/>
          <w:lang w:val="el-GR"/>
        </w:rPr>
        <w:t>για</w:t>
      </w:r>
      <w:r w:rsidRPr="0063670C">
        <w:rPr>
          <w:color w:val="231F20"/>
          <w:spacing w:val="-7"/>
          <w:sz w:val="18"/>
          <w:szCs w:val="18"/>
          <w:lang w:val="el-GR"/>
        </w:rPr>
        <w:t xml:space="preserve"> </w:t>
      </w:r>
      <w:r w:rsidRPr="0063670C">
        <w:rPr>
          <w:color w:val="231F20"/>
          <w:spacing w:val="-4"/>
          <w:sz w:val="18"/>
          <w:szCs w:val="18"/>
          <w:lang w:val="el-GR"/>
        </w:rPr>
        <w:t>την</w:t>
      </w:r>
      <w:r w:rsidRPr="0063670C">
        <w:rPr>
          <w:color w:val="231F20"/>
          <w:spacing w:val="-6"/>
          <w:sz w:val="18"/>
          <w:szCs w:val="18"/>
          <w:lang w:val="el-GR"/>
        </w:rPr>
        <w:t xml:space="preserve"> </w:t>
      </w:r>
      <w:r w:rsidRPr="0063670C">
        <w:rPr>
          <w:color w:val="231F20"/>
          <w:spacing w:val="-4"/>
          <w:sz w:val="18"/>
          <w:szCs w:val="18"/>
          <w:lang w:val="el-GR"/>
        </w:rPr>
        <w:t>πρόοδο</w:t>
      </w:r>
      <w:r w:rsidRPr="0063670C">
        <w:rPr>
          <w:color w:val="231F20"/>
          <w:spacing w:val="-6"/>
          <w:sz w:val="18"/>
          <w:szCs w:val="18"/>
          <w:lang w:val="el-GR"/>
        </w:rPr>
        <w:t xml:space="preserve"> </w:t>
      </w:r>
      <w:r w:rsidRPr="0063670C">
        <w:rPr>
          <w:color w:val="231F20"/>
          <w:spacing w:val="-4"/>
          <w:sz w:val="18"/>
          <w:szCs w:val="18"/>
          <w:lang w:val="el-GR"/>
        </w:rPr>
        <w:t>των</w:t>
      </w:r>
      <w:r w:rsidRPr="0063670C">
        <w:rPr>
          <w:color w:val="231F20"/>
          <w:spacing w:val="-7"/>
          <w:sz w:val="18"/>
          <w:szCs w:val="18"/>
          <w:lang w:val="el-GR"/>
        </w:rPr>
        <w:t xml:space="preserve"> </w:t>
      </w:r>
      <w:r w:rsidRPr="0063670C">
        <w:rPr>
          <w:color w:val="231F20"/>
          <w:spacing w:val="-4"/>
          <w:sz w:val="18"/>
          <w:szCs w:val="18"/>
          <w:lang w:val="el-GR"/>
        </w:rPr>
        <w:t>εργασιών</w:t>
      </w:r>
      <w:r w:rsidRPr="0063670C">
        <w:rPr>
          <w:color w:val="231F20"/>
          <w:sz w:val="18"/>
          <w:szCs w:val="18"/>
          <w:lang w:val="el-GR"/>
        </w:rPr>
        <w:t xml:space="preserve"> και την ποιότητα των εργασιών και υλικών.</w:t>
      </w:r>
    </w:p>
    <w:p w:rsidR="00E218DB" w:rsidRPr="0063670C" w:rsidRDefault="00354A32">
      <w:pPr>
        <w:pStyle w:val="ListParagraph"/>
        <w:numPr>
          <w:ilvl w:val="2"/>
          <w:numId w:val="11"/>
        </w:numPr>
        <w:tabs>
          <w:tab w:val="left" w:pos="709"/>
        </w:tabs>
        <w:kinsoku w:val="0"/>
        <w:overflowPunct w:val="0"/>
        <w:spacing w:before="51"/>
        <w:ind w:right="38"/>
        <w:rPr>
          <w:color w:val="231F20"/>
          <w:sz w:val="18"/>
          <w:szCs w:val="18"/>
          <w:lang w:val="el-GR"/>
        </w:rPr>
      </w:pPr>
      <w:r w:rsidRPr="0063670C">
        <w:rPr>
          <w:color w:val="231F20"/>
          <w:sz w:val="18"/>
          <w:szCs w:val="18"/>
          <w:lang w:val="el-GR"/>
        </w:rPr>
        <w:t>Ο Αρχιτέκτονας σε συντονισμό με τους άλλους Συ</w:t>
      </w:r>
      <w:r w:rsidRPr="0063670C">
        <w:rPr>
          <w:color w:val="231F20"/>
          <w:sz w:val="18"/>
          <w:szCs w:val="18"/>
          <w:lang w:val="el-GR"/>
        </w:rPr>
        <w:t xml:space="preserve">μβούλους Μελετητές, εξετάζει τις αιτήσεις πληρωμών του Εργολάβου, αξιολογεί τις τυχόν </w:t>
      </w:r>
      <w:r w:rsidRPr="0063670C">
        <w:rPr>
          <w:color w:val="231F20"/>
          <w:spacing w:val="-6"/>
          <w:sz w:val="18"/>
          <w:szCs w:val="18"/>
          <w:lang w:val="el-GR"/>
        </w:rPr>
        <w:t>απαιτήσεις</w:t>
      </w:r>
      <w:r w:rsidRPr="0063670C">
        <w:rPr>
          <w:color w:val="231F20"/>
          <w:spacing w:val="-1"/>
          <w:sz w:val="18"/>
          <w:szCs w:val="18"/>
          <w:lang w:val="el-GR"/>
        </w:rPr>
        <w:t xml:space="preserve"> </w:t>
      </w:r>
      <w:r w:rsidRPr="0063670C">
        <w:rPr>
          <w:color w:val="231F20"/>
          <w:spacing w:val="-6"/>
          <w:sz w:val="18"/>
          <w:szCs w:val="18"/>
          <w:lang w:val="el-GR"/>
        </w:rPr>
        <w:t>του</w:t>
      </w:r>
      <w:r w:rsidRPr="0063670C">
        <w:rPr>
          <w:color w:val="231F20"/>
          <w:spacing w:val="-1"/>
          <w:sz w:val="18"/>
          <w:szCs w:val="18"/>
          <w:lang w:val="el-GR"/>
        </w:rPr>
        <w:t xml:space="preserve"> </w:t>
      </w:r>
      <w:r w:rsidRPr="0063670C">
        <w:rPr>
          <w:color w:val="231F20"/>
          <w:spacing w:val="-6"/>
          <w:sz w:val="18"/>
          <w:szCs w:val="18"/>
          <w:lang w:val="el-GR"/>
        </w:rPr>
        <w:t>και</w:t>
      </w:r>
      <w:r w:rsidRPr="0063670C">
        <w:rPr>
          <w:color w:val="231F20"/>
          <w:spacing w:val="-1"/>
          <w:sz w:val="18"/>
          <w:szCs w:val="18"/>
          <w:lang w:val="el-GR"/>
        </w:rPr>
        <w:t xml:space="preserve"> </w:t>
      </w:r>
      <w:r w:rsidRPr="0063670C">
        <w:rPr>
          <w:color w:val="231F20"/>
          <w:spacing w:val="-6"/>
          <w:sz w:val="18"/>
          <w:szCs w:val="18"/>
          <w:lang w:val="el-GR"/>
        </w:rPr>
        <w:t>εκδίδει</w:t>
      </w:r>
      <w:r w:rsidRPr="0063670C">
        <w:rPr>
          <w:color w:val="231F20"/>
          <w:spacing w:val="-1"/>
          <w:sz w:val="18"/>
          <w:szCs w:val="18"/>
          <w:lang w:val="el-GR"/>
        </w:rPr>
        <w:t xml:space="preserve"> </w:t>
      </w:r>
      <w:r w:rsidRPr="0063670C">
        <w:rPr>
          <w:color w:val="231F20"/>
          <w:spacing w:val="-6"/>
          <w:sz w:val="18"/>
          <w:szCs w:val="18"/>
          <w:lang w:val="el-GR"/>
        </w:rPr>
        <w:t>τα</w:t>
      </w:r>
      <w:r w:rsidRPr="0063670C">
        <w:rPr>
          <w:color w:val="231F20"/>
          <w:spacing w:val="-1"/>
          <w:sz w:val="18"/>
          <w:szCs w:val="18"/>
          <w:lang w:val="el-GR"/>
        </w:rPr>
        <w:t xml:space="preserve"> </w:t>
      </w:r>
      <w:r w:rsidRPr="0063670C">
        <w:rPr>
          <w:color w:val="231F20"/>
          <w:spacing w:val="-6"/>
          <w:sz w:val="18"/>
          <w:szCs w:val="18"/>
          <w:lang w:val="el-GR"/>
        </w:rPr>
        <w:t>πιστοποιητικά</w:t>
      </w:r>
      <w:r w:rsidRPr="0063670C">
        <w:rPr>
          <w:color w:val="231F20"/>
          <w:spacing w:val="-1"/>
          <w:sz w:val="18"/>
          <w:szCs w:val="18"/>
          <w:lang w:val="el-GR"/>
        </w:rPr>
        <w:t xml:space="preserve"> </w:t>
      </w:r>
      <w:r w:rsidRPr="0063670C">
        <w:rPr>
          <w:color w:val="231F20"/>
          <w:spacing w:val="-6"/>
          <w:sz w:val="18"/>
          <w:szCs w:val="18"/>
          <w:lang w:val="el-GR"/>
        </w:rPr>
        <w:t>πληρωμής</w:t>
      </w:r>
      <w:r w:rsidRPr="0063670C">
        <w:rPr>
          <w:color w:val="231F20"/>
          <w:sz w:val="18"/>
          <w:szCs w:val="18"/>
          <w:lang w:val="el-GR"/>
        </w:rPr>
        <w:t xml:space="preserve"> του βάση του Συμβολαίου Εργολαβίας.</w:t>
      </w:r>
    </w:p>
    <w:p w:rsidR="00E218DB" w:rsidRPr="0063670C" w:rsidRDefault="00354A32">
      <w:pPr>
        <w:pStyle w:val="ListParagraph"/>
        <w:numPr>
          <w:ilvl w:val="2"/>
          <w:numId w:val="11"/>
        </w:numPr>
        <w:tabs>
          <w:tab w:val="left" w:pos="709"/>
        </w:tabs>
        <w:kinsoku w:val="0"/>
        <w:overflowPunct w:val="0"/>
        <w:spacing w:before="50"/>
        <w:ind w:right="40"/>
        <w:rPr>
          <w:color w:val="231F20"/>
          <w:sz w:val="18"/>
          <w:szCs w:val="18"/>
          <w:lang w:val="el-GR"/>
        </w:rPr>
      </w:pPr>
      <w:r w:rsidRPr="0063670C">
        <w:rPr>
          <w:color w:val="231F20"/>
          <w:spacing w:val="-8"/>
          <w:sz w:val="18"/>
          <w:szCs w:val="18"/>
          <w:lang w:val="el-GR"/>
        </w:rPr>
        <w:t>Με</w:t>
      </w:r>
      <w:r w:rsidRPr="0063670C">
        <w:rPr>
          <w:color w:val="231F20"/>
          <w:spacing w:val="-3"/>
          <w:sz w:val="18"/>
          <w:szCs w:val="18"/>
          <w:lang w:val="el-GR"/>
        </w:rPr>
        <w:t xml:space="preserve"> </w:t>
      </w:r>
      <w:r w:rsidRPr="0063670C">
        <w:rPr>
          <w:color w:val="231F20"/>
          <w:spacing w:val="-8"/>
          <w:sz w:val="18"/>
          <w:szCs w:val="18"/>
          <w:lang w:val="el-GR"/>
        </w:rPr>
        <w:t>τη</w:t>
      </w:r>
      <w:r w:rsidRPr="0063670C">
        <w:rPr>
          <w:color w:val="231F20"/>
          <w:spacing w:val="-2"/>
          <w:sz w:val="18"/>
          <w:szCs w:val="18"/>
          <w:lang w:val="el-GR"/>
        </w:rPr>
        <w:t xml:space="preserve"> </w:t>
      </w:r>
      <w:r w:rsidRPr="0063670C">
        <w:rPr>
          <w:color w:val="231F20"/>
          <w:spacing w:val="-8"/>
          <w:sz w:val="18"/>
          <w:szCs w:val="18"/>
          <w:lang w:val="el-GR"/>
        </w:rPr>
        <w:t>συμπλήρωση</w:t>
      </w:r>
      <w:r w:rsidRPr="0063670C">
        <w:rPr>
          <w:color w:val="231F20"/>
          <w:spacing w:val="-2"/>
          <w:sz w:val="18"/>
          <w:szCs w:val="18"/>
          <w:lang w:val="el-GR"/>
        </w:rPr>
        <w:t xml:space="preserve"> </w:t>
      </w:r>
      <w:r w:rsidRPr="0063670C">
        <w:rPr>
          <w:color w:val="231F20"/>
          <w:spacing w:val="-8"/>
          <w:sz w:val="18"/>
          <w:szCs w:val="18"/>
          <w:lang w:val="el-GR"/>
        </w:rPr>
        <w:t>των</w:t>
      </w:r>
      <w:r w:rsidRPr="0063670C">
        <w:rPr>
          <w:color w:val="231F20"/>
          <w:spacing w:val="-3"/>
          <w:sz w:val="18"/>
          <w:szCs w:val="18"/>
          <w:lang w:val="el-GR"/>
        </w:rPr>
        <w:t xml:space="preserve"> </w:t>
      </w:r>
      <w:r w:rsidRPr="0063670C">
        <w:rPr>
          <w:color w:val="231F20"/>
          <w:spacing w:val="-8"/>
          <w:sz w:val="18"/>
          <w:szCs w:val="18"/>
          <w:lang w:val="el-GR"/>
        </w:rPr>
        <w:t>κατασκευαστικών</w:t>
      </w:r>
      <w:r w:rsidRPr="0063670C">
        <w:rPr>
          <w:color w:val="231F20"/>
          <w:spacing w:val="-2"/>
          <w:sz w:val="18"/>
          <w:szCs w:val="18"/>
          <w:lang w:val="el-GR"/>
        </w:rPr>
        <w:t xml:space="preserve"> </w:t>
      </w:r>
      <w:r w:rsidRPr="0063670C">
        <w:rPr>
          <w:color w:val="231F20"/>
          <w:spacing w:val="-8"/>
          <w:sz w:val="18"/>
          <w:szCs w:val="18"/>
          <w:lang w:val="el-GR"/>
        </w:rPr>
        <w:t>εργασιών</w:t>
      </w:r>
      <w:r w:rsidRPr="0063670C">
        <w:rPr>
          <w:color w:val="231F20"/>
          <w:spacing w:val="-2"/>
          <w:sz w:val="18"/>
          <w:szCs w:val="18"/>
          <w:lang w:val="el-GR"/>
        </w:rPr>
        <w:t xml:space="preserve"> </w:t>
      </w:r>
      <w:r w:rsidRPr="0063670C">
        <w:rPr>
          <w:color w:val="231F20"/>
          <w:spacing w:val="-8"/>
          <w:sz w:val="18"/>
          <w:szCs w:val="18"/>
          <w:lang w:val="el-GR"/>
        </w:rPr>
        <w:t>και</w:t>
      </w:r>
      <w:r w:rsidRPr="0063670C">
        <w:rPr>
          <w:color w:val="231F20"/>
          <w:sz w:val="18"/>
          <w:szCs w:val="18"/>
          <w:lang w:val="el-GR"/>
        </w:rPr>
        <w:t xml:space="preserve"> </w:t>
      </w:r>
      <w:r w:rsidRPr="0063670C">
        <w:rPr>
          <w:color w:val="231F20"/>
          <w:spacing w:val="-4"/>
          <w:sz w:val="18"/>
          <w:szCs w:val="18"/>
          <w:lang w:val="el-GR"/>
        </w:rPr>
        <w:t>µε</w:t>
      </w:r>
      <w:r w:rsidRPr="0063670C">
        <w:rPr>
          <w:color w:val="231F20"/>
          <w:spacing w:val="-7"/>
          <w:sz w:val="18"/>
          <w:szCs w:val="18"/>
          <w:lang w:val="el-GR"/>
        </w:rPr>
        <w:t xml:space="preserve"> </w:t>
      </w:r>
      <w:r w:rsidRPr="0063670C">
        <w:rPr>
          <w:color w:val="231F20"/>
          <w:spacing w:val="-4"/>
          <w:sz w:val="18"/>
          <w:szCs w:val="18"/>
          <w:lang w:val="el-GR"/>
        </w:rPr>
        <w:t>σκοπό</w:t>
      </w:r>
      <w:r w:rsidRPr="0063670C">
        <w:rPr>
          <w:color w:val="231F20"/>
          <w:spacing w:val="-6"/>
          <w:sz w:val="18"/>
          <w:szCs w:val="18"/>
          <w:lang w:val="el-GR"/>
        </w:rPr>
        <w:t xml:space="preserve"> </w:t>
      </w:r>
      <w:r w:rsidRPr="0063670C">
        <w:rPr>
          <w:color w:val="231F20"/>
          <w:spacing w:val="-4"/>
          <w:sz w:val="18"/>
          <w:szCs w:val="18"/>
          <w:lang w:val="el-GR"/>
        </w:rPr>
        <w:t>την</w:t>
      </w:r>
      <w:r w:rsidRPr="0063670C">
        <w:rPr>
          <w:color w:val="231F20"/>
          <w:spacing w:val="15"/>
          <w:sz w:val="18"/>
          <w:szCs w:val="18"/>
          <w:lang w:val="el-GR"/>
        </w:rPr>
        <w:t xml:space="preserve"> </w:t>
      </w:r>
      <w:r w:rsidRPr="0063670C">
        <w:rPr>
          <w:color w:val="231F20"/>
          <w:spacing w:val="-4"/>
          <w:sz w:val="18"/>
          <w:szCs w:val="18"/>
          <w:lang w:val="el-GR"/>
        </w:rPr>
        <w:t>παραλαβή</w:t>
      </w:r>
      <w:r w:rsidRPr="0063670C">
        <w:rPr>
          <w:color w:val="231F20"/>
          <w:spacing w:val="-6"/>
          <w:sz w:val="18"/>
          <w:szCs w:val="18"/>
          <w:lang w:val="el-GR"/>
        </w:rPr>
        <w:t xml:space="preserve"> </w:t>
      </w:r>
      <w:r w:rsidRPr="0063670C">
        <w:rPr>
          <w:color w:val="231F20"/>
          <w:spacing w:val="-4"/>
          <w:sz w:val="18"/>
          <w:szCs w:val="18"/>
          <w:lang w:val="el-GR"/>
        </w:rPr>
        <w:t>του</w:t>
      </w:r>
      <w:r w:rsidRPr="0063670C">
        <w:rPr>
          <w:color w:val="231F20"/>
          <w:spacing w:val="-6"/>
          <w:sz w:val="18"/>
          <w:szCs w:val="18"/>
          <w:lang w:val="el-GR"/>
        </w:rPr>
        <w:t xml:space="preserve"> </w:t>
      </w:r>
      <w:r w:rsidRPr="0063670C">
        <w:rPr>
          <w:color w:val="231F20"/>
          <w:spacing w:val="-4"/>
          <w:sz w:val="18"/>
          <w:szCs w:val="18"/>
          <w:lang w:val="el-GR"/>
        </w:rPr>
        <w:t>Έργου</w:t>
      </w:r>
      <w:r w:rsidRPr="0063670C">
        <w:rPr>
          <w:color w:val="231F20"/>
          <w:spacing w:val="-7"/>
          <w:sz w:val="18"/>
          <w:szCs w:val="18"/>
          <w:lang w:val="el-GR"/>
        </w:rPr>
        <w:t xml:space="preserve"> </w:t>
      </w:r>
      <w:r w:rsidRPr="0063670C">
        <w:rPr>
          <w:color w:val="231F20"/>
          <w:spacing w:val="-4"/>
          <w:sz w:val="18"/>
          <w:szCs w:val="18"/>
          <w:lang w:val="el-GR"/>
        </w:rPr>
        <w:t>από</w:t>
      </w:r>
      <w:r w:rsidRPr="0063670C">
        <w:rPr>
          <w:color w:val="231F20"/>
          <w:spacing w:val="-6"/>
          <w:sz w:val="18"/>
          <w:szCs w:val="18"/>
          <w:lang w:val="el-GR"/>
        </w:rPr>
        <w:t xml:space="preserve"> </w:t>
      </w:r>
      <w:r w:rsidRPr="0063670C">
        <w:rPr>
          <w:color w:val="231F20"/>
          <w:spacing w:val="-4"/>
          <w:sz w:val="18"/>
          <w:szCs w:val="18"/>
          <w:lang w:val="el-GR"/>
        </w:rPr>
        <w:t>τον</w:t>
      </w:r>
      <w:r w:rsidRPr="0063670C">
        <w:rPr>
          <w:color w:val="231F20"/>
          <w:spacing w:val="-6"/>
          <w:sz w:val="18"/>
          <w:szCs w:val="18"/>
          <w:lang w:val="el-GR"/>
        </w:rPr>
        <w:t xml:space="preserve"> </w:t>
      </w:r>
      <w:r w:rsidRPr="0063670C">
        <w:rPr>
          <w:color w:val="231F20"/>
          <w:spacing w:val="-4"/>
          <w:sz w:val="18"/>
          <w:szCs w:val="18"/>
          <w:lang w:val="el-GR"/>
        </w:rPr>
        <w:t>Εργοδότη,</w:t>
      </w:r>
      <w:r w:rsidRPr="0063670C">
        <w:rPr>
          <w:color w:val="231F20"/>
          <w:sz w:val="18"/>
          <w:szCs w:val="18"/>
          <w:lang w:val="el-GR"/>
        </w:rPr>
        <w:t xml:space="preserve"> ο</w:t>
      </w:r>
      <w:r w:rsidRPr="0063670C">
        <w:rPr>
          <w:color w:val="231F20"/>
          <w:spacing w:val="-11"/>
          <w:sz w:val="18"/>
          <w:szCs w:val="18"/>
          <w:lang w:val="el-GR"/>
        </w:rPr>
        <w:t xml:space="preserve"> </w:t>
      </w:r>
      <w:r w:rsidRPr="0063670C">
        <w:rPr>
          <w:color w:val="231F20"/>
          <w:sz w:val="18"/>
          <w:szCs w:val="18"/>
          <w:lang w:val="el-GR"/>
        </w:rPr>
        <w:t>Αρχιτέκτονας</w:t>
      </w:r>
      <w:r w:rsidRPr="0063670C">
        <w:rPr>
          <w:color w:val="231F20"/>
          <w:spacing w:val="-10"/>
          <w:sz w:val="18"/>
          <w:szCs w:val="18"/>
          <w:lang w:val="el-GR"/>
        </w:rPr>
        <w:t xml:space="preserve"> </w:t>
      </w:r>
      <w:r w:rsidRPr="0063670C">
        <w:rPr>
          <w:color w:val="231F20"/>
          <w:sz w:val="18"/>
          <w:szCs w:val="18"/>
          <w:lang w:val="el-GR"/>
        </w:rPr>
        <w:t>προχωρεί</w:t>
      </w:r>
      <w:r w:rsidRPr="0063670C">
        <w:rPr>
          <w:color w:val="231F20"/>
          <w:spacing w:val="-10"/>
          <w:sz w:val="18"/>
          <w:szCs w:val="18"/>
          <w:lang w:val="el-GR"/>
        </w:rPr>
        <w:t xml:space="preserve"> </w:t>
      </w:r>
      <w:r w:rsidRPr="0063670C">
        <w:rPr>
          <w:color w:val="231F20"/>
          <w:sz w:val="18"/>
          <w:szCs w:val="18"/>
          <w:lang w:val="el-GR"/>
        </w:rPr>
        <w:t>με</w:t>
      </w:r>
      <w:r w:rsidRPr="0063670C">
        <w:rPr>
          <w:color w:val="231F20"/>
          <w:spacing w:val="-11"/>
          <w:sz w:val="18"/>
          <w:szCs w:val="18"/>
          <w:lang w:val="el-GR"/>
        </w:rPr>
        <w:t xml:space="preserve"> </w:t>
      </w:r>
      <w:r w:rsidRPr="0063670C">
        <w:rPr>
          <w:color w:val="231F20"/>
          <w:sz w:val="18"/>
          <w:szCs w:val="18"/>
          <w:lang w:val="el-GR"/>
        </w:rPr>
        <w:t>τους</w:t>
      </w:r>
      <w:r w:rsidRPr="0063670C">
        <w:rPr>
          <w:color w:val="231F20"/>
          <w:spacing w:val="-10"/>
          <w:sz w:val="18"/>
          <w:szCs w:val="18"/>
          <w:lang w:val="el-GR"/>
        </w:rPr>
        <w:t xml:space="preserve"> </w:t>
      </w:r>
      <w:r w:rsidRPr="0063670C">
        <w:rPr>
          <w:color w:val="231F20"/>
          <w:sz w:val="18"/>
          <w:szCs w:val="18"/>
          <w:lang w:val="el-GR"/>
        </w:rPr>
        <w:t>τελικούς</w:t>
      </w:r>
      <w:r w:rsidRPr="0063670C">
        <w:rPr>
          <w:color w:val="231F20"/>
          <w:spacing w:val="-10"/>
          <w:sz w:val="18"/>
          <w:szCs w:val="18"/>
          <w:lang w:val="el-GR"/>
        </w:rPr>
        <w:t xml:space="preserve"> </w:t>
      </w:r>
      <w:r w:rsidRPr="0063670C">
        <w:rPr>
          <w:color w:val="231F20"/>
          <w:sz w:val="18"/>
          <w:szCs w:val="18"/>
          <w:lang w:val="el-GR"/>
        </w:rPr>
        <w:t>ελέγχους και ετοιμάζει τον Κατάλογο Ελαττωμάτων που τον παραδίδει στον Εργολάβο.</w:t>
      </w:r>
    </w:p>
    <w:p w:rsidR="00E218DB" w:rsidRPr="0063670C" w:rsidRDefault="00354A32">
      <w:pPr>
        <w:pStyle w:val="ListParagraph"/>
        <w:numPr>
          <w:ilvl w:val="2"/>
          <w:numId w:val="11"/>
        </w:numPr>
        <w:tabs>
          <w:tab w:val="left" w:pos="709"/>
        </w:tabs>
        <w:kinsoku w:val="0"/>
        <w:overflowPunct w:val="0"/>
        <w:spacing w:before="49"/>
        <w:ind w:right="42"/>
        <w:rPr>
          <w:color w:val="231F20"/>
          <w:spacing w:val="-6"/>
          <w:sz w:val="18"/>
          <w:szCs w:val="18"/>
          <w:lang w:val="el-GR"/>
        </w:rPr>
      </w:pPr>
      <w:r w:rsidRPr="0063670C">
        <w:rPr>
          <w:color w:val="231F20"/>
          <w:sz w:val="18"/>
          <w:szCs w:val="18"/>
          <w:lang w:val="el-GR"/>
        </w:rPr>
        <w:t xml:space="preserve">Ο Αρχιτέκτονας, σε συντονισμό με τους άλλους </w:t>
      </w:r>
      <w:r w:rsidRPr="0063670C">
        <w:rPr>
          <w:color w:val="231F20"/>
          <w:spacing w:val="-4"/>
          <w:sz w:val="18"/>
          <w:szCs w:val="18"/>
          <w:lang w:val="el-GR"/>
        </w:rPr>
        <w:t>Συμβούλους</w:t>
      </w:r>
      <w:r w:rsidRPr="0063670C">
        <w:rPr>
          <w:color w:val="231F20"/>
          <w:spacing w:val="-7"/>
          <w:sz w:val="18"/>
          <w:szCs w:val="18"/>
          <w:lang w:val="el-GR"/>
        </w:rPr>
        <w:t xml:space="preserve"> </w:t>
      </w:r>
      <w:r w:rsidRPr="0063670C">
        <w:rPr>
          <w:color w:val="231F20"/>
          <w:spacing w:val="-4"/>
          <w:sz w:val="18"/>
          <w:szCs w:val="18"/>
          <w:lang w:val="el-GR"/>
        </w:rPr>
        <w:t>Μελετητές,</w:t>
      </w:r>
      <w:r w:rsidRPr="0063670C">
        <w:rPr>
          <w:color w:val="231F20"/>
          <w:spacing w:val="-6"/>
          <w:sz w:val="18"/>
          <w:szCs w:val="18"/>
          <w:lang w:val="el-GR"/>
        </w:rPr>
        <w:t xml:space="preserve"> </w:t>
      </w:r>
      <w:r w:rsidRPr="0063670C">
        <w:rPr>
          <w:color w:val="231F20"/>
          <w:spacing w:val="-4"/>
          <w:sz w:val="18"/>
          <w:szCs w:val="18"/>
          <w:lang w:val="el-GR"/>
        </w:rPr>
        <w:t>ετοιμάζει</w:t>
      </w:r>
      <w:r w:rsidRPr="0063670C">
        <w:rPr>
          <w:color w:val="231F20"/>
          <w:spacing w:val="-6"/>
          <w:sz w:val="18"/>
          <w:szCs w:val="18"/>
          <w:lang w:val="el-GR"/>
        </w:rPr>
        <w:t xml:space="preserve"> </w:t>
      </w:r>
      <w:r w:rsidRPr="0063670C">
        <w:rPr>
          <w:color w:val="231F20"/>
          <w:spacing w:val="-4"/>
          <w:sz w:val="18"/>
          <w:szCs w:val="18"/>
          <w:lang w:val="el-GR"/>
        </w:rPr>
        <w:t>τους</w:t>
      </w:r>
      <w:r w:rsidRPr="0063670C">
        <w:rPr>
          <w:color w:val="231F20"/>
          <w:spacing w:val="-7"/>
          <w:sz w:val="18"/>
          <w:szCs w:val="18"/>
          <w:lang w:val="el-GR"/>
        </w:rPr>
        <w:t xml:space="preserve"> </w:t>
      </w:r>
      <w:r w:rsidRPr="0063670C">
        <w:rPr>
          <w:color w:val="231F20"/>
          <w:spacing w:val="-4"/>
          <w:sz w:val="18"/>
          <w:szCs w:val="18"/>
          <w:lang w:val="el-GR"/>
        </w:rPr>
        <w:t>λογαριασμούς</w:t>
      </w:r>
      <w:r w:rsidRPr="0063670C">
        <w:rPr>
          <w:color w:val="231F20"/>
          <w:sz w:val="18"/>
          <w:szCs w:val="18"/>
          <w:lang w:val="el-GR"/>
        </w:rPr>
        <w:t xml:space="preserve"> </w:t>
      </w:r>
      <w:r w:rsidRPr="0063670C">
        <w:rPr>
          <w:color w:val="231F20"/>
          <w:spacing w:val="-6"/>
          <w:sz w:val="18"/>
          <w:szCs w:val="18"/>
          <w:lang w:val="el-GR"/>
        </w:rPr>
        <w:t>παραλαβής</w:t>
      </w:r>
      <w:r w:rsidRPr="0063670C">
        <w:rPr>
          <w:color w:val="231F20"/>
          <w:spacing w:val="-14"/>
          <w:sz w:val="18"/>
          <w:szCs w:val="18"/>
          <w:lang w:val="el-GR"/>
        </w:rPr>
        <w:t xml:space="preserve"> </w:t>
      </w:r>
      <w:r w:rsidRPr="0063670C">
        <w:rPr>
          <w:color w:val="231F20"/>
          <w:spacing w:val="-6"/>
          <w:sz w:val="18"/>
          <w:szCs w:val="18"/>
          <w:lang w:val="el-GR"/>
        </w:rPr>
        <w:t>του</w:t>
      </w:r>
      <w:r w:rsidRPr="0063670C">
        <w:rPr>
          <w:color w:val="231F20"/>
          <w:spacing w:val="-14"/>
          <w:sz w:val="18"/>
          <w:szCs w:val="18"/>
          <w:lang w:val="el-GR"/>
        </w:rPr>
        <w:t xml:space="preserve"> </w:t>
      </w:r>
      <w:r w:rsidRPr="0063670C">
        <w:rPr>
          <w:color w:val="231F20"/>
          <w:spacing w:val="-6"/>
          <w:sz w:val="18"/>
          <w:szCs w:val="18"/>
          <w:lang w:val="el-GR"/>
        </w:rPr>
        <w:t>Έργου</w:t>
      </w:r>
      <w:r w:rsidRPr="0063670C">
        <w:rPr>
          <w:color w:val="231F20"/>
          <w:spacing w:val="-14"/>
          <w:sz w:val="18"/>
          <w:szCs w:val="18"/>
          <w:lang w:val="el-GR"/>
        </w:rPr>
        <w:t xml:space="preserve"> </w:t>
      </w:r>
      <w:r w:rsidRPr="0063670C">
        <w:rPr>
          <w:color w:val="231F20"/>
          <w:spacing w:val="-6"/>
          <w:sz w:val="18"/>
          <w:szCs w:val="18"/>
          <w:lang w:val="el-GR"/>
        </w:rPr>
        <w:t>μεταξύ</w:t>
      </w:r>
      <w:r w:rsidRPr="0063670C">
        <w:rPr>
          <w:color w:val="231F20"/>
          <w:spacing w:val="-14"/>
          <w:sz w:val="18"/>
          <w:szCs w:val="18"/>
          <w:lang w:val="el-GR"/>
        </w:rPr>
        <w:t xml:space="preserve"> </w:t>
      </w:r>
      <w:r w:rsidRPr="0063670C">
        <w:rPr>
          <w:color w:val="231F20"/>
          <w:spacing w:val="-6"/>
          <w:sz w:val="18"/>
          <w:szCs w:val="18"/>
          <w:lang w:val="el-GR"/>
        </w:rPr>
        <w:t>Εργοδότη</w:t>
      </w:r>
      <w:r w:rsidRPr="0063670C">
        <w:rPr>
          <w:color w:val="231F20"/>
          <w:spacing w:val="-14"/>
          <w:sz w:val="18"/>
          <w:szCs w:val="18"/>
          <w:lang w:val="el-GR"/>
        </w:rPr>
        <w:t xml:space="preserve"> </w:t>
      </w:r>
      <w:r w:rsidRPr="0063670C">
        <w:rPr>
          <w:color w:val="231F20"/>
          <w:spacing w:val="-6"/>
          <w:sz w:val="18"/>
          <w:szCs w:val="18"/>
          <w:lang w:val="el-GR"/>
        </w:rPr>
        <w:t>και</w:t>
      </w:r>
      <w:r w:rsidRPr="0063670C">
        <w:rPr>
          <w:color w:val="231F20"/>
          <w:spacing w:val="-14"/>
          <w:sz w:val="18"/>
          <w:szCs w:val="18"/>
          <w:lang w:val="el-GR"/>
        </w:rPr>
        <w:t xml:space="preserve"> </w:t>
      </w:r>
      <w:r w:rsidRPr="0063670C">
        <w:rPr>
          <w:color w:val="231F20"/>
          <w:spacing w:val="-6"/>
          <w:sz w:val="18"/>
          <w:szCs w:val="18"/>
          <w:lang w:val="el-GR"/>
        </w:rPr>
        <w:t>Εργολάβου.</w:t>
      </w:r>
    </w:p>
    <w:p w:rsidR="00E218DB" w:rsidRPr="0063670C" w:rsidRDefault="00354A32">
      <w:pPr>
        <w:pStyle w:val="ListParagraph"/>
        <w:numPr>
          <w:ilvl w:val="2"/>
          <w:numId w:val="11"/>
        </w:numPr>
        <w:tabs>
          <w:tab w:val="left" w:pos="709"/>
        </w:tabs>
        <w:kinsoku w:val="0"/>
        <w:overflowPunct w:val="0"/>
        <w:spacing w:before="53"/>
        <w:ind w:right="44"/>
        <w:rPr>
          <w:color w:val="231F20"/>
          <w:spacing w:val="-6"/>
          <w:sz w:val="18"/>
          <w:szCs w:val="18"/>
          <w:lang w:val="el-GR"/>
        </w:rPr>
      </w:pPr>
      <w:r w:rsidRPr="0063670C">
        <w:rPr>
          <w:color w:val="231F20"/>
          <w:spacing w:val="-4"/>
          <w:sz w:val="18"/>
          <w:szCs w:val="18"/>
          <w:lang w:val="el-GR"/>
        </w:rPr>
        <w:t>Όταν</w:t>
      </w:r>
      <w:r w:rsidRPr="0063670C">
        <w:rPr>
          <w:color w:val="231F20"/>
          <w:spacing w:val="-7"/>
          <w:sz w:val="18"/>
          <w:szCs w:val="18"/>
          <w:lang w:val="el-GR"/>
        </w:rPr>
        <w:t xml:space="preserve"> </w:t>
      </w:r>
      <w:r w:rsidRPr="0063670C">
        <w:rPr>
          <w:color w:val="231F20"/>
          <w:spacing w:val="-4"/>
          <w:sz w:val="18"/>
          <w:szCs w:val="18"/>
          <w:lang w:val="el-GR"/>
        </w:rPr>
        <w:t>κατά</w:t>
      </w:r>
      <w:r w:rsidRPr="0063670C">
        <w:rPr>
          <w:color w:val="231F20"/>
          <w:spacing w:val="-6"/>
          <w:sz w:val="18"/>
          <w:szCs w:val="18"/>
          <w:lang w:val="el-GR"/>
        </w:rPr>
        <w:t xml:space="preserve"> </w:t>
      </w:r>
      <w:r w:rsidRPr="0063670C">
        <w:rPr>
          <w:color w:val="231F20"/>
          <w:spacing w:val="-4"/>
          <w:sz w:val="18"/>
          <w:szCs w:val="18"/>
          <w:lang w:val="el-GR"/>
        </w:rPr>
        <w:t>τη</w:t>
      </w:r>
      <w:r w:rsidRPr="0063670C">
        <w:rPr>
          <w:color w:val="231F20"/>
          <w:spacing w:val="-6"/>
          <w:sz w:val="18"/>
          <w:szCs w:val="18"/>
          <w:lang w:val="el-GR"/>
        </w:rPr>
        <w:t xml:space="preserve"> </w:t>
      </w:r>
      <w:r w:rsidRPr="0063670C">
        <w:rPr>
          <w:color w:val="231F20"/>
          <w:spacing w:val="-4"/>
          <w:sz w:val="18"/>
          <w:szCs w:val="18"/>
          <w:lang w:val="el-GR"/>
        </w:rPr>
        <w:t>γνώμη</w:t>
      </w:r>
      <w:r w:rsidRPr="0063670C">
        <w:rPr>
          <w:color w:val="231F20"/>
          <w:spacing w:val="-7"/>
          <w:sz w:val="18"/>
          <w:szCs w:val="18"/>
          <w:lang w:val="el-GR"/>
        </w:rPr>
        <w:t xml:space="preserve"> </w:t>
      </w:r>
      <w:r w:rsidRPr="0063670C">
        <w:rPr>
          <w:color w:val="231F20"/>
          <w:spacing w:val="-4"/>
          <w:sz w:val="18"/>
          <w:szCs w:val="18"/>
          <w:lang w:val="el-GR"/>
        </w:rPr>
        <w:t>του</w:t>
      </w:r>
      <w:r w:rsidRPr="0063670C">
        <w:rPr>
          <w:color w:val="231F20"/>
          <w:spacing w:val="-6"/>
          <w:sz w:val="18"/>
          <w:szCs w:val="18"/>
          <w:lang w:val="el-GR"/>
        </w:rPr>
        <w:t xml:space="preserve"> </w:t>
      </w:r>
      <w:r w:rsidRPr="0063670C">
        <w:rPr>
          <w:color w:val="231F20"/>
          <w:spacing w:val="-4"/>
          <w:sz w:val="18"/>
          <w:szCs w:val="18"/>
          <w:lang w:val="el-GR"/>
        </w:rPr>
        <w:t>Αρχιτέκτονα</w:t>
      </w:r>
      <w:r w:rsidRPr="0063670C">
        <w:rPr>
          <w:color w:val="231F20"/>
          <w:spacing w:val="-6"/>
          <w:sz w:val="18"/>
          <w:szCs w:val="18"/>
          <w:lang w:val="el-GR"/>
        </w:rPr>
        <w:t xml:space="preserve"> </w:t>
      </w:r>
      <w:r w:rsidRPr="0063670C">
        <w:rPr>
          <w:color w:val="231F20"/>
          <w:spacing w:val="-4"/>
          <w:sz w:val="18"/>
          <w:szCs w:val="18"/>
          <w:lang w:val="el-GR"/>
        </w:rPr>
        <w:t>οι</w:t>
      </w:r>
      <w:r w:rsidRPr="0063670C">
        <w:rPr>
          <w:color w:val="231F20"/>
          <w:spacing w:val="-7"/>
          <w:sz w:val="18"/>
          <w:szCs w:val="18"/>
          <w:lang w:val="el-GR"/>
        </w:rPr>
        <w:t xml:space="preserve"> </w:t>
      </w:r>
      <w:r w:rsidRPr="0063670C">
        <w:rPr>
          <w:color w:val="231F20"/>
          <w:spacing w:val="-4"/>
          <w:sz w:val="18"/>
          <w:szCs w:val="18"/>
          <w:lang w:val="el-GR"/>
        </w:rPr>
        <w:t>εργασίες</w:t>
      </w:r>
      <w:r w:rsidRPr="0063670C">
        <w:rPr>
          <w:color w:val="231F20"/>
          <w:spacing w:val="-6"/>
          <w:sz w:val="18"/>
          <w:szCs w:val="18"/>
          <w:lang w:val="el-GR"/>
        </w:rPr>
        <w:t xml:space="preserve"> </w:t>
      </w:r>
      <w:r w:rsidRPr="0063670C">
        <w:rPr>
          <w:color w:val="231F20"/>
          <w:spacing w:val="-4"/>
          <w:sz w:val="18"/>
          <w:szCs w:val="18"/>
          <w:lang w:val="el-GR"/>
        </w:rPr>
        <w:t>είναι</w:t>
      </w:r>
      <w:r w:rsidRPr="0063670C">
        <w:rPr>
          <w:color w:val="231F20"/>
          <w:sz w:val="18"/>
          <w:szCs w:val="18"/>
          <w:lang w:val="el-GR"/>
        </w:rPr>
        <w:t xml:space="preserve"> </w:t>
      </w:r>
      <w:r w:rsidRPr="0063670C">
        <w:rPr>
          <w:color w:val="231F20"/>
          <w:spacing w:val="-4"/>
          <w:sz w:val="18"/>
          <w:szCs w:val="18"/>
          <w:lang w:val="el-GR"/>
        </w:rPr>
        <w:t>έμπρακτα συμπληρωμένες, ο Αρχιτέκτονας εκδίδει το</w:t>
      </w:r>
      <w:r w:rsidRPr="0063670C">
        <w:rPr>
          <w:color w:val="231F20"/>
          <w:sz w:val="18"/>
          <w:szCs w:val="18"/>
          <w:lang w:val="el-GR"/>
        </w:rPr>
        <w:t xml:space="preserve"> </w:t>
      </w:r>
      <w:r w:rsidRPr="0063670C">
        <w:rPr>
          <w:color w:val="231F20"/>
          <w:spacing w:val="-6"/>
          <w:sz w:val="18"/>
          <w:szCs w:val="18"/>
          <w:lang w:val="el-GR"/>
        </w:rPr>
        <w:t>Πιστοποιητικό</w:t>
      </w:r>
      <w:r w:rsidRPr="0063670C">
        <w:rPr>
          <w:color w:val="231F20"/>
          <w:spacing w:val="-16"/>
          <w:sz w:val="18"/>
          <w:szCs w:val="18"/>
          <w:lang w:val="el-GR"/>
        </w:rPr>
        <w:t xml:space="preserve"> </w:t>
      </w:r>
      <w:r w:rsidRPr="0063670C">
        <w:rPr>
          <w:color w:val="231F20"/>
          <w:spacing w:val="-6"/>
          <w:sz w:val="18"/>
          <w:szCs w:val="18"/>
          <w:lang w:val="el-GR"/>
        </w:rPr>
        <w:t>Έμπρακτης</w:t>
      </w:r>
      <w:r w:rsidRPr="0063670C">
        <w:rPr>
          <w:color w:val="231F20"/>
          <w:spacing w:val="-16"/>
          <w:sz w:val="18"/>
          <w:szCs w:val="18"/>
          <w:lang w:val="el-GR"/>
        </w:rPr>
        <w:t xml:space="preserve"> </w:t>
      </w:r>
      <w:r w:rsidRPr="0063670C">
        <w:rPr>
          <w:color w:val="231F20"/>
          <w:spacing w:val="-6"/>
          <w:sz w:val="18"/>
          <w:szCs w:val="18"/>
          <w:lang w:val="el-GR"/>
        </w:rPr>
        <w:t>Συμπλήρωσης</w:t>
      </w:r>
      <w:r w:rsidRPr="0063670C">
        <w:rPr>
          <w:color w:val="231F20"/>
          <w:spacing w:val="-16"/>
          <w:sz w:val="18"/>
          <w:szCs w:val="18"/>
          <w:lang w:val="el-GR"/>
        </w:rPr>
        <w:t xml:space="preserve"> </w:t>
      </w:r>
      <w:r w:rsidRPr="0063670C">
        <w:rPr>
          <w:color w:val="231F20"/>
          <w:spacing w:val="-6"/>
          <w:sz w:val="18"/>
          <w:szCs w:val="18"/>
          <w:lang w:val="el-GR"/>
        </w:rPr>
        <w:t>των</w:t>
      </w:r>
      <w:r w:rsidRPr="0063670C">
        <w:rPr>
          <w:color w:val="231F20"/>
          <w:spacing w:val="-16"/>
          <w:sz w:val="18"/>
          <w:szCs w:val="18"/>
          <w:lang w:val="el-GR"/>
        </w:rPr>
        <w:t xml:space="preserve"> </w:t>
      </w:r>
      <w:r w:rsidRPr="0063670C">
        <w:rPr>
          <w:color w:val="231F20"/>
          <w:spacing w:val="-6"/>
          <w:sz w:val="18"/>
          <w:szCs w:val="18"/>
          <w:lang w:val="el-GR"/>
        </w:rPr>
        <w:t>Εργασιών.</w:t>
      </w:r>
    </w:p>
    <w:p w:rsidR="00E218DB" w:rsidRPr="0063670C" w:rsidRDefault="00354A32">
      <w:pPr>
        <w:pStyle w:val="ListParagraph"/>
        <w:numPr>
          <w:ilvl w:val="2"/>
          <w:numId w:val="11"/>
        </w:numPr>
        <w:tabs>
          <w:tab w:val="left" w:pos="709"/>
        </w:tabs>
        <w:kinsoku w:val="0"/>
        <w:overflowPunct w:val="0"/>
        <w:spacing w:before="52"/>
        <w:ind w:right="40"/>
        <w:rPr>
          <w:color w:val="231F20"/>
          <w:sz w:val="18"/>
          <w:szCs w:val="18"/>
          <w:lang w:val="el-GR"/>
        </w:rPr>
      </w:pPr>
      <w:r w:rsidRPr="0063670C">
        <w:rPr>
          <w:color w:val="231F20"/>
          <w:sz w:val="18"/>
          <w:szCs w:val="18"/>
          <w:lang w:val="el-GR"/>
        </w:rPr>
        <w:t xml:space="preserve">Ο Αρχιτέκτονας υποβάλλει στην Αρμόδια Αρχή το Πιστοποιητικό Συμπλήρωσης </w:t>
      </w:r>
      <w:r w:rsidRPr="0063670C">
        <w:rPr>
          <w:color w:val="231F20"/>
          <w:sz w:val="18"/>
          <w:szCs w:val="18"/>
          <w:lang w:val="el-GR"/>
        </w:rPr>
        <w:t>Έργου, δυνάμει της εκάστοτε ισχύουσας νομοθεσίας.</w:t>
      </w:r>
    </w:p>
    <w:p w:rsidR="00E218DB" w:rsidRPr="0063670C" w:rsidRDefault="00354A32">
      <w:pPr>
        <w:pStyle w:val="ListParagraph"/>
        <w:numPr>
          <w:ilvl w:val="2"/>
          <w:numId w:val="11"/>
        </w:numPr>
        <w:tabs>
          <w:tab w:val="left" w:pos="709"/>
        </w:tabs>
        <w:kinsoku w:val="0"/>
        <w:overflowPunct w:val="0"/>
        <w:spacing w:before="53"/>
        <w:ind w:right="42"/>
        <w:rPr>
          <w:color w:val="231F20"/>
          <w:sz w:val="18"/>
          <w:szCs w:val="18"/>
          <w:lang w:val="el-GR"/>
        </w:rPr>
      </w:pPr>
      <w:r w:rsidRPr="0063670C">
        <w:rPr>
          <w:color w:val="231F20"/>
          <w:sz w:val="18"/>
          <w:szCs w:val="18"/>
          <w:lang w:val="el-GR"/>
        </w:rPr>
        <w:t>Ο</w:t>
      </w:r>
      <w:r w:rsidRPr="0063670C">
        <w:rPr>
          <w:color w:val="231F20"/>
          <w:spacing w:val="-6"/>
          <w:sz w:val="18"/>
          <w:szCs w:val="18"/>
          <w:lang w:val="el-GR"/>
        </w:rPr>
        <w:t xml:space="preserve"> </w:t>
      </w:r>
      <w:r w:rsidRPr="0063670C">
        <w:rPr>
          <w:color w:val="231F20"/>
          <w:sz w:val="18"/>
          <w:szCs w:val="18"/>
          <w:lang w:val="el-GR"/>
        </w:rPr>
        <w:t>Αρχιτέκτονας,</w:t>
      </w:r>
      <w:r w:rsidRPr="0063670C">
        <w:rPr>
          <w:color w:val="231F20"/>
          <w:spacing w:val="-6"/>
          <w:sz w:val="18"/>
          <w:szCs w:val="18"/>
          <w:lang w:val="el-GR"/>
        </w:rPr>
        <w:t xml:space="preserve"> </w:t>
      </w:r>
      <w:r w:rsidRPr="0063670C">
        <w:rPr>
          <w:color w:val="231F20"/>
          <w:sz w:val="18"/>
          <w:szCs w:val="18"/>
          <w:lang w:val="el-GR"/>
        </w:rPr>
        <w:t>σε</w:t>
      </w:r>
      <w:r w:rsidRPr="0063670C">
        <w:rPr>
          <w:color w:val="231F20"/>
          <w:spacing w:val="-6"/>
          <w:sz w:val="18"/>
          <w:szCs w:val="18"/>
          <w:lang w:val="el-GR"/>
        </w:rPr>
        <w:t xml:space="preserve"> </w:t>
      </w:r>
      <w:r w:rsidRPr="0063670C">
        <w:rPr>
          <w:color w:val="231F20"/>
          <w:sz w:val="18"/>
          <w:szCs w:val="18"/>
          <w:lang w:val="el-GR"/>
        </w:rPr>
        <w:t>συνεργασία</w:t>
      </w:r>
      <w:r w:rsidRPr="0063670C">
        <w:rPr>
          <w:color w:val="231F20"/>
          <w:spacing w:val="-6"/>
          <w:sz w:val="18"/>
          <w:szCs w:val="18"/>
          <w:lang w:val="el-GR"/>
        </w:rPr>
        <w:t xml:space="preserve"> </w:t>
      </w:r>
      <w:r w:rsidRPr="0063670C">
        <w:rPr>
          <w:color w:val="231F20"/>
          <w:sz w:val="18"/>
          <w:szCs w:val="18"/>
          <w:lang w:val="el-GR"/>
        </w:rPr>
        <w:t>µε</w:t>
      </w:r>
      <w:r w:rsidRPr="0063670C">
        <w:rPr>
          <w:color w:val="231F20"/>
          <w:spacing w:val="-6"/>
          <w:sz w:val="18"/>
          <w:szCs w:val="18"/>
          <w:lang w:val="el-GR"/>
        </w:rPr>
        <w:t xml:space="preserve"> </w:t>
      </w:r>
      <w:r w:rsidRPr="0063670C">
        <w:rPr>
          <w:color w:val="231F20"/>
          <w:sz w:val="18"/>
          <w:szCs w:val="18"/>
          <w:lang w:val="el-GR"/>
        </w:rPr>
        <w:t>τους</w:t>
      </w:r>
      <w:r w:rsidRPr="0063670C">
        <w:rPr>
          <w:color w:val="231F20"/>
          <w:spacing w:val="-6"/>
          <w:sz w:val="18"/>
          <w:szCs w:val="18"/>
          <w:lang w:val="el-GR"/>
        </w:rPr>
        <w:t xml:space="preserve"> </w:t>
      </w:r>
      <w:r w:rsidRPr="0063670C">
        <w:rPr>
          <w:color w:val="231F20"/>
          <w:sz w:val="18"/>
          <w:szCs w:val="18"/>
          <w:lang w:val="el-GR"/>
        </w:rPr>
        <w:t xml:space="preserve">υπόλοιπους Συμβούλους Μελετητές, ετοιμάζει, όπου απαιτείται τα “ως έχουν κατασκευαστεί επί τόπου” σχέδια, τις </w:t>
      </w:r>
      <w:r w:rsidRPr="0063670C">
        <w:rPr>
          <w:color w:val="231F20"/>
          <w:spacing w:val="-4"/>
          <w:sz w:val="18"/>
          <w:szCs w:val="18"/>
          <w:lang w:val="el-GR"/>
        </w:rPr>
        <w:t>απαραίτητες</w:t>
      </w:r>
      <w:r w:rsidRPr="0063670C">
        <w:rPr>
          <w:color w:val="231F20"/>
          <w:spacing w:val="-5"/>
          <w:sz w:val="18"/>
          <w:szCs w:val="18"/>
          <w:lang w:val="el-GR"/>
        </w:rPr>
        <w:t xml:space="preserve"> </w:t>
      </w:r>
      <w:r w:rsidRPr="0063670C">
        <w:rPr>
          <w:color w:val="231F20"/>
          <w:spacing w:val="-4"/>
          <w:sz w:val="18"/>
          <w:szCs w:val="18"/>
          <w:lang w:val="el-GR"/>
        </w:rPr>
        <w:t>πληροφορίες</w:t>
      </w:r>
      <w:r w:rsidRPr="0063670C">
        <w:rPr>
          <w:color w:val="231F20"/>
          <w:spacing w:val="-5"/>
          <w:sz w:val="18"/>
          <w:szCs w:val="18"/>
          <w:lang w:val="el-GR"/>
        </w:rPr>
        <w:t xml:space="preserve"> </w:t>
      </w:r>
      <w:r w:rsidRPr="0063670C">
        <w:rPr>
          <w:color w:val="231F20"/>
          <w:spacing w:val="-4"/>
          <w:sz w:val="18"/>
          <w:szCs w:val="18"/>
          <w:lang w:val="el-GR"/>
        </w:rPr>
        <w:t>και</w:t>
      </w:r>
      <w:r w:rsidRPr="0063670C">
        <w:rPr>
          <w:color w:val="231F20"/>
          <w:spacing w:val="-5"/>
          <w:sz w:val="18"/>
          <w:szCs w:val="18"/>
          <w:lang w:val="el-GR"/>
        </w:rPr>
        <w:t xml:space="preserve"> </w:t>
      </w:r>
      <w:r w:rsidRPr="0063670C">
        <w:rPr>
          <w:color w:val="231F20"/>
          <w:spacing w:val="-4"/>
          <w:sz w:val="18"/>
          <w:szCs w:val="18"/>
          <w:lang w:val="el-GR"/>
        </w:rPr>
        <w:t>έγγραφα</w:t>
      </w:r>
      <w:r w:rsidRPr="0063670C">
        <w:rPr>
          <w:color w:val="231F20"/>
          <w:spacing w:val="-5"/>
          <w:sz w:val="18"/>
          <w:szCs w:val="18"/>
          <w:lang w:val="el-GR"/>
        </w:rPr>
        <w:t xml:space="preserve"> </w:t>
      </w:r>
      <w:r w:rsidRPr="0063670C">
        <w:rPr>
          <w:color w:val="231F20"/>
          <w:spacing w:val="-4"/>
          <w:sz w:val="18"/>
          <w:szCs w:val="18"/>
          <w:lang w:val="el-GR"/>
        </w:rPr>
        <w:t>του</w:t>
      </w:r>
      <w:r w:rsidRPr="0063670C">
        <w:rPr>
          <w:color w:val="231F20"/>
          <w:spacing w:val="-5"/>
          <w:sz w:val="18"/>
          <w:szCs w:val="18"/>
          <w:lang w:val="el-GR"/>
        </w:rPr>
        <w:t xml:space="preserve"> </w:t>
      </w:r>
      <w:r w:rsidRPr="0063670C">
        <w:rPr>
          <w:color w:val="231F20"/>
          <w:spacing w:val="-4"/>
          <w:sz w:val="18"/>
          <w:szCs w:val="18"/>
          <w:lang w:val="el-GR"/>
        </w:rPr>
        <w:t>Έργου</w:t>
      </w:r>
      <w:r w:rsidRPr="0063670C">
        <w:rPr>
          <w:color w:val="231F20"/>
          <w:spacing w:val="-5"/>
          <w:sz w:val="18"/>
          <w:szCs w:val="18"/>
          <w:lang w:val="el-GR"/>
        </w:rPr>
        <w:t xml:space="preserve"> </w:t>
      </w:r>
      <w:r w:rsidRPr="0063670C">
        <w:rPr>
          <w:color w:val="231F20"/>
          <w:spacing w:val="-4"/>
          <w:sz w:val="18"/>
          <w:szCs w:val="18"/>
          <w:lang w:val="el-GR"/>
        </w:rPr>
        <w:t>και</w:t>
      </w:r>
      <w:r w:rsidRPr="0063670C">
        <w:rPr>
          <w:color w:val="231F20"/>
          <w:sz w:val="18"/>
          <w:szCs w:val="18"/>
          <w:lang w:val="el-GR"/>
        </w:rPr>
        <w:t xml:space="preserve"> τα</w:t>
      </w:r>
      <w:r w:rsidRPr="0063670C">
        <w:rPr>
          <w:color w:val="231F20"/>
          <w:spacing w:val="-6"/>
          <w:sz w:val="18"/>
          <w:szCs w:val="18"/>
          <w:lang w:val="el-GR"/>
        </w:rPr>
        <w:t xml:space="preserve"> </w:t>
      </w:r>
      <w:r w:rsidRPr="0063670C">
        <w:rPr>
          <w:color w:val="231F20"/>
          <w:sz w:val="18"/>
          <w:szCs w:val="18"/>
          <w:lang w:val="el-GR"/>
        </w:rPr>
        <w:t>παραδίδει</w:t>
      </w:r>
      <w:r w:rsidRPr="0063670C">
        <w:rPr>
          <w:color w:val="231F20"/>
          <w:spacing w:val="-6"/>
          <w:sz w:val="18"/>
          <w:szCs w:val="18"/>
          <w:lang w:val="el-GR"/>
        </w:rPr>
        <w:t xml:space="preserve"> </w:t>
      </w:r>
      <w:r w:rsidRPr="0063670C">
        <w:rPr>
          <w:color w:val="231F20"/>
          <w:sz w:val="18"/>
          <w:szCs w:val="18"/>
          <w:lang w:val="el-GR"/>
        </w:rPr>
        <w:t>στον</w:t>
      </w:r>
      <w:r w:rsidRPr="0063670C">
        <w:rPr>
          <w:color w:val="231F20"/>
          <w:spacing w:val="-6"/>
          <w:sz w:val="18"/>
          <w:szCs w:val="18"/>
          <w:lang w:val="el-GR"/>
        </w:rPr>
        <w:t xml:space="preserve"> </w:t>
      </w:r>
      <w:r w:rsidRPr="0063670C">
        <w:rPr>
          <w:color w:val="231F20"/>
          <w:sz w:val="18"/>
          <w:szCs w:val="18"/>
          <w:lang w:val="el-GR"/>
        </w:rPr>
        <w:t>Εργοδότη,</w:t>
      </w:r>
      <w:r w:rsidRPr="0063670C">
        <w:rPr>
          <w:color w:val="231F20"/>
          <w:spacing w:val="-6"/>
          <w:sz w:val="18"/>
          <w:szCs w:val="18"/>
          <w:lang w:val="el-GR"/>
        </w:rPr>
        <w:t xml:space="preserve"> </w:t>
      </w:r>
      <w:r w:rsidRPr="0063670C">
        <w:rPr>
          <w:color w:val="231F20"/>
          <w:sz w:val="18"/>
          <w:szCs w:val="18"/>
          <w:lang w:val="el-GR"/>
        </w:rPr>
        <w:t>με</w:t>
      </w:r>
      <w:r w:rsidRPr="0063670C">
        <w:rPr>
          <w:color w:val="231F20"/>
          <w:spacing w:val="-6"/>
          <w:sz w:val="18"/>
          <w:szCs w:val="18"/>
          <w:lang w:val="el-GR"/>
        </w:rPr>
        <w:t xml:space="preserve"> </w:t>
      </w:r>
      <w:r w:rsidRPr="0063670C">
        <w:rPr>
          <w:color w:val="231F20"/>
          <w:sz w:val="18"/>
          <w:szCs w:val="18"/>
          <w:lang w:val="el-GR"/>
        </w:rPr>
        <w:t>σκοπό</w:t>
      </w:r>
      <w:r w:rsidRPr="0063670C">
        <w:rPr>
          <w:color w:val="231F20"/>
          <w:spacing w:val="-6"/>
          <w:sz w:val="18"/>
          <w:szCs w:val="18"/>
          <w:lang w:val="el-GR"/>
        </w:rPr>
        <w:t xml:space="preserve"> </w:t>
      </w:r>
      <w:r w:rsidRPr="0063670C">
        <w:rPr>
          <w:color w:val="231F20"/>
          <w:sz w:val="18"/>
          <w:szCs w:val="18"/>
          <w:lang w:val="el-GR"/>
        </w:rPr>
        <w:t>την</w:t>
      </w:r>
      <w:r w:rsidRPr="0063670C">
        <w:rPr>
          <w:color w:val="231F20"/>
          <w:spacing w:val="-6"/>
          <w:sz w:val="18"/>
          <w:szCs w:val="18"/>
          <w:lang w:val="el-GR"/>
        </w:rPr>
        <w:t xml:space="preserve"> </w:t>
      </w:r>
      <w:r w:rsidRPr="0063670C">
        <w:rPr>
          <w:color w:val="231F20"/>
          <w:sz w:val="18"/>
          <w:szCs w:val="18"/>
          <w:lang w:val="el-GR"/>
        </w:rPr>
        <w:t>υποβολή του Πιστοποιητικού Τελικής Έγκρισης για το Έργο.</w:t>
      </w:r>
    </w:p>
    <w:p w:rsidR="00E218DB" w:rsidRDefault="00354A32">
      <w:pPr>
        <w:pStyle w:val="BodyText"/>
        <w:kinsoku w:val="0"/>
        <w:overflowPunct w:val="0"/>
        <w:spacing w:before="132" w:line="335" w:lineRule="exact"/>
        <w:ind w:left="142"/>
        <w:jc w:val="left"/>
        <w:rPr>
          <w:b/>
          <w:bCs/>
          <w:color w:val="231F20"/>
          <w:spacing w:val="-5"/>
          <w:sz w:val="32"/>
          <w:szCs w:val="32"/>
        </w:rPr>
      </w:pPr>
      <w:r w:rsidRPr="0063670C">
        <w:rPr>
          <w:rFonts w:ascii="Times New Roman" w:hAnsi="Times New Roman" w:cs="Times New Roman"/>
          <w:sz w:val="24"/>
          <w:szCs w:val="24"/>
          <w:lang w:val="el-GR"/>
        </w:rPr>
        <w:br w:type="column"/>
      </w:r>
      <w:r>
        <w:rPr>
          <w:b/>
          <w:bCs/>
          <w:color w:val="231F20"/>
          <w:spacing w:val="-5"/>
          <w:sz w:val="32"/>
          <w:szCs w:val="32"/>
        </w:rPr>
        <w:lastRenderedPageBreak/>
        <w:t>2.9</w:t>
      </w:r>
    </w:p>
    <w:p w:rsidR="00E218DB" w:rsidRDefault="00354A32">
      <w:pPr>
        <w:pStyle w:val="Heading3"/>
        <w:kinsoku w:val="0"/>
        <w:overflowPunct w:val="0"/>
        <w:spacing w:line="168" w:lineRule="auto"/>
        <w:ind w:right="1294"/>
        <w:rPr>
          <w:color w:val="231F20"/>
          <w:spacing w:val="-2"/>
        </w:rPr>
      </w:pPr>
      <w:r>
        <w:rPr>
          <w:color w:val="231F20"/>
        </w:rPr>
        <w:t>ΣΤΑΔΙΟ I -</w:t>
      </w:r>
      <w:r>
        <w:rPr>
          <w:color w:val="231F20"/>
          <w:spacing w:val="80"/>
        </w:rPr>
        <w:t xml:space="preserve"> </w:t>
      </w:r>
      <w:r>
        <w:rPr>
          <w:color w:val="231F20"/>
          <w:spacing w:val="-2"/>
        </w:rPr>
        <w:t>ΣΥΜΠΛΗΡΩΣΗ</w:t>
      </w:r>
      <w:r>
        <w:rPr>
          <w:color w:val="231F20"/>
          <w:spacing w:val="-16"/>
        </w:rPr>
        <w:t xml:space="preserve"> </w:t>
      </w:r>
      <w:r>
        <w:rPr>
          <w:color w:val="231F20"/>
          <w:spacing w:val="-2"/>
        </w:rPr>
        <w:t>ΕΡΓΑΣΙΩΝ</w:t>
      </w:r>
    </w:p>
    <w:p w:rsidR="00E218DB" w:rsidRPr="0063670C" w:rsidRDefault="00354A32">
      <w:pPr>
        <w:pStyle w:val="ListParagraph"/>
        <w:numPr>
          <w:ilvl w:val="2"/>
          <w:numId w:val="10"/>
        </w:numPr>
        <w:tabs>
          <w:tab w:val="left" w:pos="709"/>
        </w:tabs>
        <w:kinsoku w:val="0"/>
        <w:overflowPunct w:val="0"/>
        <w:ind w:right="136"/>
        <w:rPr>
          <w:color w:val="231F20"/>
          <w:sz w:val="18"/>
          <w:szCs w:val="18"/>
          <w:lang w:val="el-GR"/>
        </w:rPr>
      </w:pPr>
      <w:r w:rsidRPr="0063670C">
        <w:rPr>
          <w:color w:val="231F20"/>
          <w:sz w:val="18"/>
          <w:szCs w:val="18"/>
          <w:lang w:val="el-GR"/>
        </w:rPr>
        <w:t>Ο</w:t>
      </w:r>
      <w:r w:rsidRPr="0063670C">
        <w:rPr>
          <w:color w:val="231F20"/>
          <w:spacing w:val="-5"/>
          <w:sz w:val="18"/>
          <w:szCs w:val="18"/>
          <w:lang w:val="el-GR"/>
        </w:rPr>
        <w:t xml:space="preserve"> </w:t>
      </w:r>
      <w:r w:rsidRPr="0063670C">
        <w:rPr>
          <w:color w:val="231F20"/>
          <w:sz w:val="18"/>
          <w:szCs w:val="18"/>
          <w:lang w:val="el-GR"/>
        </w:rPr>
        <w:t>Αρχιτέκτονας,</w:t>
      </w:r>
      <w:r w:rsidRPr="0063670C">
        <w:rPr>
          <w:color w:val="231F20"/>
          <w:spacing w:val="-5"/>
          <w:sz w:val="18"/>
          <w:szCs w:val="18"/>
          <w:lang w:val="el-GR"/>
        </w:rPr>
        <w:t xml:space="preserve"> </w:t>
      </w:r>
      <w:r w:rsidRPr="0063670C">
        <w:rPr>
          <w:color w:val="231F20"/>
          <w:sz w:val="18"/>
          <w:szCs w:val="18"/>
          <w:lang w:val="el-GR"/>
        </w:rPr>
        <w:t>σε</w:t>
      </w:r>
      <w:r w:rsidRPr="0063670C">
        <w:rPr>
          <w:color w:val="231F20"/>
          <w:spacing w:val="-5"/>
          <w:sz w:val="18"/>
          <w:szCs w:val="18"/>
          <w:lang w:val="el-GR"/>
        </w:rPr>
        <w:t xml:space="preserve"> </w:t>
      </w:r>
      <w:r w:rsidRPr="0063670C">
        <w:rPr>
          <w:color w:val="231F20"/>
          <w:sz w:val="18"/>
          <w:szCs w:val="18"/>
          <w:lang w:val="el-GR"/>
        </w:rPr>
        <w:t>συνεργασία</w:t>
      </w:r>
      <w:r w:rsidRPr="0063670C">
        <w:rPr>
          <w:color w:val="231F20"/>
          <w:spacing w:val="-5"/>
          <w:sz w:val="18"/>
          <w:szCs w:val="18"/>
          <w:lang w:val="el-GR"/>
        </w:rPr>
        <w:t xml:space="preserve"> </w:t>
      </w:r>
      <w:r w:rsidRPr="0063670C">
        <w:rPr>
          <w:color w:val="231F20"/>
          <w:sz w:val="18"/>
          <w:szCs w:val="18"/>
          <w:lang w:val="el-GR"/>
        </w:rPr>
        <w:t>με</w:t>
      </w:r>
      <w:r w:rsidRPr="0063670C">
        <w:rPr>
          <w:color w:val="231F20"/>
          <w:spacing w:val="-5"/>
          <w:sz w:val="18"/>
          <w:szCs w:val="18"/>
          <w:lang w:val="el-GR"/>
        </w:rPr>
        <w:t xml:space="preserve"> </w:t>
      </w:r>
      <w:r w:rsidRPr="0063670C">
        <w:rPr>
          <w:color w:val="231F20"/>
          <w:sz w:val="18"/>
          <w:szCs w:val="18"/>
          <w:lang w:val="el-GR"/>
        </w:rPr>
        <w:t>τους</w:t>
      </w:r>
      <w:r w:rsidRPr="0063670C">
        <w:rPr>
          <w:color w:val="231F20"/>
          <w:spacing w:val="-5"/>
          <w:sz w:val="18"/>
          <w:szCs w:val="18"/>
          <w:lang w:val="el-GR"/>
        </w:rPr>
        <w:t xml:space="preserve"> </w:t>
      </w:r>
      <w:r w:rsidRPr="0063670C">
        <w:rPr>
          <w:color w:val="231F20"/>
          <w:sz w:val="18"/>
          <w:szCs w:val="18"/>
          <w:lang w:val="el-GR"/>
        </w:rPr>
        <w:t xml:space="preserve">υπόλοιπους Συμβούλους Μελετητές, ελέγχει κατά πόσο τυχόν </w:t>
      </w:r>
      <w:r w:rsidRPr="0063670C">
        <w:rPr>
          <w:color w:val="231F20"/>
          <w:spacing w:val="-8"/>
          <w:sz w:val="18"/>
          <w:szCs w:val="18"/>
          <w:lang w:val="el-GR"/>
        </w:rPr>
        <w:t>ελαττώματα</w:t>
      </w:r>
      <w:r w:rsidRPr="0063670C">
        <w:rPr>
          <w:color w:val="231F20"/>
          <w:sz w:val="18"/>
          <w:szCs w:val="18"/>
          <w:lang w:val="el-GR"/>
        </w:rPr>
        <w:t xml:space="preserve"> </w:t>
      </w:r>
      <w:r w:rsidRPr="0063670C">
        <w:rPr>
          <w:color w:val="231F20"/>
          <w:spacing w:val="-8"/>
          <w:sz w:val="18"/>
          <w:szCs w:val="18"/>
          <w:lang w:val="el-GR"/>
        </w:rPr>
        <w:t>ή/και</w:t>
      </w:r>
      <w:r w:rsidRPr="0063670C">
        <w:rPr>
          <w:color w:val="231F20"/>
          <w:sz w:val="18"/>
          <w:szCs w:val="18"/>
          <w:lang w:val="el-GR"/>
        </w:rPr>
        <w:t xml:space="preserve"> </w:t>
      </w:r>
      <w:r w:rsidRPr="0063670C">
        <w:rPr>
          <w:color w:val="231F20"/>
          <w:spacing w:val="-8"/>
          <w:sz w:val="18"/>
          <w:szCs w:val="18"/>
          <w:lang w:val="el-GR"/>
        </w:rPr>
        <w:t>κακοτεχνίες</w:t>
      </w:r>
      <w:r w:rsidRPr="0063670C">
        <w:rPr>
          <w:color w:val="231F20"/>
          <w:sz w:val="18"/>
          <w:szCs w:val="18"/>
          <w:lang w:val="el-GR"/>
        </w:rPr>
        <w:t xml:space="preserve"> </w:t>
      </w:r>
      <w:r w:rsidRPr="0063670C">
        <w:rPr>
          <w:color w:val="231F20"/>
          <w:spacing w:val="-8"/>
          <w:sz w:val="18"/>
          <w:szCs w:val="18"/>
          <w:lang w:val="el-GR"/>
        </w:rPr>
        <w:t>που</w:t>
      </w:r>
      <w:r w:rsidRPr="0063670C">
        <w:rPr>
          <w:color w:val="231F20"/>
          <w:sz w:val="18"/>
          <w:szCs w:val="18"/>
          <w:lang w:val="el-GR"/>
        </w:rPr>
        <w:t xml:space="preserve"> </w:t>
      </w:r>
      <w:r w:rsidRPr="0063670C">
        <w:rPr>
          <w:color w:val="231F20"/>
          <w:spacing w:val="-8"/>
          <w:sz w:val="18"/>
          <w:szCs w:val="18"/>
          <w:lang w:val="el-GR"/>
        </w:rPr>
        <w:t>έχουν</w:t>
      </w:r>
      <w:r w:rsidRPr="0063670C">
        <w:rPr>
          <w:color w:val="231F20"/>
          <w:sz w:val="18"/>
          <w:szCs w:val="18"/>
          <w:lang w:val="el-GR"/>
        </w:rPr>
        <w:t xml:space="preserve"> </w:t>
      </w:r>
      <w:r w:rsidRPr="0063670C">
        <w:rPr>
          <w:color w:val="231F20"/>
          <w:spacing w:val="-8"/>
          <w:sz w:val="18"/>
          <w:szCs w:val="18"/>
          <w:lang w:val="el-GR"/>
        </w:rPr>
        <w:t>παρουσιαστεί</w:t>
      </w:r>
      <w:r w:rsidRPr="0063670C">
        <w:rPr>
          <w:color w:val="231F20"/>
          <w:sz w:val="18"/>
          <w:szCs w:val="18"/>
          <w:lang w:val="el-GR"/>
        </w:rPr>
        <w:t xml:space="preserve"> εντός της Περιόδου Ευθύνης για Ελαττώματα, η </w:t>
      </w:r>
      <w:r w:rsidRPr="0063670C">
        <w:rPr>
          <w:color w:val="231F20"/>
          <w:spacing w:val="-2"/>
          <w:sz w:val="18"/>
          <w:szCs w:val="18"/>
          <w:lang w:val="el-GR"/>
        </w:rPr>
        <w:t>οποία καθορίζεται στο Συμβόλαιο Εργολαβίας, έχουν</w:t>
      </w:r>
      <w:r w:rsidRPr="0063670C">
        <w:rPr>
          <w:color w:val="231F20"/>
          <w:sz w:val="18"/>
          <w:szCs w:val="18"/>
          <w:lang w:val="el-GR"/>
        </w:rPr>
        <w:t xml:space="preserve"> </w:t>
      </w:r>
      <w:r w:rsidRPr="0063670C">
        <w:rPr>
          <w:color w:val="231F20"/>
          <w:spacing w:val="-2"/>
          <w:sz w:val="18"/>
          <w:szCs w:val="18"/>
          <w:lang w:val="el-GR"/>
        </w:rPr>
        <w:t>διορθωθεί, με σκοπό την έκδοση του Πιστοποιητικού</w:t>
      </w:r>
      <w:r w:rsidRPr="0063670C">
        <w:rPr>
          <w:color w:val="231F20"/>
          <w:sz w:val="18"/>
          <w:szCs w:val="18"/>
          <w:lang w:val="el-GR"/>
        </w:rPr>
        <w:t xml:space="preserve"> Συμπλήρωσης</w:t>
      </w:r>
      <w:r w:rsidRPr="0063670C">
        <w:rPr>
          <w:color w:val="231F20"/>
          <w:spacing w:val="-11"/>
          <w:sz w:val="18"/>
          <w:szCs w:val="18"/>
          <w:lang w:val="el-GR"/>
        </w:rPr>
        <w:t xml:space="preserve"> </w:t>
      </w:r>
      <w:r w:rsidRPr="0063670C">
        <w:rPr>
          <w:color w:val="231F20"/>
          <w:sz w:val="18"/>
          <w:szCs w:val="18"/>
          <w:lang w:val="el-GR"/>
        </w:rPr>
        <w:t>της</w:t>
      </w:r>
      <w:r w:rsidRPr="0063670C">
        <w:rPr>
          <w:color w:val="231F20"/>
          <w:spacing w:val="-10"/>
          <w:sz w:val="18"/>
          <w:szCs w:val="18"/>
          <w:lang w:val="el-GR"/>
        </w:rPr>
        <w:t xml:space="preserve"> </w:t>
      </w:r>
      <w:r w:rsidRPr="0063670C">
        <w:rPr>
          <w:color w:val="231F20"/>
          <w:sz w:val="18"/>
          <w:szCs w:val="18"/>
          <w:lang w:val="el-GR"/>
        </w:rPr>
        <w:t>Επιδιόρθωσης</w:t>
      </w:r>
      <w:r w:rsidRPr="0063670C">
        <w:rPr>
          <w:color w:val="231F20"/>
          <w:spacing w:val="-10"/>
          <w:sz w:val="18"/>
          <w:szCs w:val="18"/>
          <w:lang w:val="el-GR"/>
        </w:rPr>
        <w:t xml:space="preserve"> </w:t>
      </w:r>
      <w:r w:rsidRPr="0063670C">
        <w:rPr>
          <w:color w:val="231F20"/>
          <w:sz w:val="18"/>
          <w:szCs w:val="18"/>
          <w:lang w:val="el-GR"/>
        </w:rPr>
        <w:t>των</w:t>
      </w:r>
      <w:r w:rsidRPr="0063670C">
        <w:rPr>
          <w:color w:val="231F20"/>
          <w:spacing w:val="-11"/>
          <w:sz w:val="18"/>
          <w:szCs w:val="18"/>
          <w:lang w:val="el-GR"/>
        </w:rPr>
        <w:t xml:space="preserve"> </w:t>
      </w:r>
      <w:r w:rsidRPr="0063670C">
        <w:rPr>
          <w:color w:val="231F20"/>
          <w:sz w:val="18"/>
          <w:szCs w:val="18"/>
          <w:lang w:val="el-GR"/>
        </w:rPr>
        <w:t>Ελαττωμάτων.</w:t>
      </w:r>
    </w:p>
    <w:p w:rsidR="00E218DB" w:rsidRPr="0063670C" w:rsidRDefault="00354A32">
      <w:pPr>
        <w:pStyle w:val="ListParagraph"/>
        <w:numPr>
          <w:ilvl w:val="2"/>
          <w:numId w:val="10"/>
        </w:numPr>
        <w:tabs>
          <w:tab w:val="left" w:pos="709"/>
        </w:tabs>
        <w:kinsoku w:val="0"/>
        <w:overflowPunct w:val="0"/>
        <w:spacing w:before="47"/>
        <w:ind w:right="138"/>
        <w:rPr>
          <w:color w:val="231F20"/>
          <w:sz w:val="18"/>
          <w:szCs w:val="18"/>
          <w:lang w:val="el-GR"/>
        </w:rPr>
      </w:pPr>
      <w:r w:rsidRPr="0063670C">
        <w:rPr>
          <w:color w:val="231F20"/>
          <w:sz w:val="18"/>
          <w:szCs w:val="18"/>
          <w:lang w:val="el-GR"/>
        </w:rPr>
        <w:t>Ο</w:t>
      </w:r>
      <w:r w:rsidRPr="0063670C">
        <w:rPr>
          <w:color w:val="231F20"/>
          <w:spacing w:val="-5"/>
          <w:sz w:val="18"/>
          <w:szCs w:val="18"/>
          <w:lang w:val="el-GR"/>
        </w:rPr>
        <w:t xml:space="preserve"> </w:t>
      </w:r>
      <w:r w:rsidRPr="0063670C">
        <w:rPr>
          <w:color w:val="231F20"/>
          <w:sz w:val="18"/>
          <w:szCs w:val="18"/>
          <w:lang w:val="el-GR"/>
        </w:rPr>
        <w:t>Αρχιτέκτονας,</w:t>
      </w:r>
      <w:r w:rsidRPr="0063670C">
        <w:rPr>
          <w:color w:val="231F20"/>
          <w:spacing w:val="-5"/>
          <w:sz w:val="18"/>
          <w:szCs w:val="18"/>
          <w:lang w:val="el-GR"/>
        </w:rPr>
        <w:t xml:space="preserve"> </w:t>
      </w:r>
      <w:r w:rsidRPr="0063670C">
        <w:rPr>
          <w:color w:val="231F20"/>
          <w:sz w:val="18"/>
          <w:szCs w:val="18"/>
          <w:lang w:val="el-GR"/>
        </w:rPr>
        <w:t>σε</w:t>
      </w:r>
      <w:r w:rsidRPr="0063670C">
        <w:rPr>
          <w:color w:val="231F20"/>
          <w:spacing w:val="-5"/>
          <w:sz w:val="18"/>
          <w:szCs w:val="18"/>
          <w:lang w:val="el-GR"/>
        </w:rPr>
        <w:t xml:space="preserve"> </w:t>
      </w:r>
      <w:r w:rsidRPr="0063670C">
        <w:rPr>
          <w:color w:val="231F20"/>
          <w:sz w:val="18"/>
          <w:szCs w:val="18"/>
          <w:lang w:val="el-GR"/>
        </w:rPr>
        <w:t>συνεργασία</w:t>
      </w:r>
      <w:r w:rsidRPr="0063670C">
        <w:rPr>
          <w:color w:val="231F20"/>
          <w:spacing w:val="-5"/>
          <w:sz w:val="18"/>
          <w:szCs w:val="18"/>
          <w:lang w:val="el-GR"/>
        </w:rPr>
        <w:t xml:space="preserve"> </w:t>
      </w:r>
      <w:r w:rsidRPr="0063670C">
        <w:rPr>
          <w:color w:val="231F20"/>
          <w:sz w:val="18"/>
          <w:szCs w:val="18"/>
          <w:lang w:val="el-GR"/>
        </w:rPr>
        <w:t>µε</w:t>
      </w:r>
      <w:r w:rsidRPr="0063670C">
        <w:rPr>
          <w:color w:val="231F20"/>
          <w:spacing w:val="-5"/>
          <w:sz w:val="18"/>
          <w:szCs w:val="18"/>
          <w:lang w:val="el-GR"/>
        </w:rPr>
        <w:t xml:space="preserve"> </w:t>
      </w:r>
      <w:r w:rsidRPr="0063670C">
        <w:rPr>
          <w:color w:val="231F20"/>
          <w:sz w:val="18"/>
          <w:szCs w:val="18"/>
          <w:lang w:val="el-GR"/>
        </w:rPr>
        <w:t>τους</w:t>
      </w:r>
      <w:r w:rsidRPr="0063670C">
        <w:rPr>
          <w:color w:val="231F20"/>
          <w:spacing w:val="-5"/>
          <w:sz w:val="18"/>
          <w:szCs w:val="18"/>
          <w:lang w:val="el-GR"/>
        </w:rPr>
        <w:t xml:space="preserve"> </w:t>
      </w:r>
      <w:r w:rsidRPr="0063670C">
        <w:rPr>
          <w:color w:val="231F20"/>
          <w:sz w:val="18"/>
          <w:szCs w:val="18"/>
          <w:lang w:val="el-GR"/>
        </w:rPr>
        <w:t>υπόλ</w:t>
      </w:r>
      <w:r w:rsidRPr="0063670C">
        <w:rPr>
          <w:color w:val="231F20"/>
          <w:sz w:val="18"/>
          <w:szCs w:val="18"/>
          <w:lang w:val="el-GR"/>
        </w:rPr>
        <w:t>οιπους Συμβούλους Μελετητές, ετοιμάζει τους τελικούς λογαριασμούς,</w:t>
      </w:r>
      <w:r w:rsidRPr="0063670C">
        <w:rPr>
          <w:color w:val="231F20"/>
          <w:spacing w:val="-7"/>
          <w:sz w:val="18"/>
          <w:szCs w:val="18"/>
          <w:lang w:val="el-GR"/>
        </w:rPr>
        <w:t xml:space="preserve"> </w:t>
      </w:r>
      <w:r w:rsidRPr="0063670C">
        <w:rPr>
          <w:color w:val="231F20"/>
          <w:sz w:val="18"/>
          <w:szCs w:val="18"/>
          <w:lang w:val="el-GR"/>
        </w:rPr>
        <w:t>αξιολογεί</w:t>
      </w:r>
      <w:r w:rsidRPr="0063670C">
        <w:rPr>
          <w:color w:val="231F20"/>
          <w:spacing w:val="-7"/>
          <w:sz w:val="18"/>
          <w:szCs w:val="18"/>
          <w:lang w:val="el-GR"/>
        </w:rPr>
        <w:t xml:space="preserve"> </w:t>
      </w:r>
      <w:r w:rsidRPr="0063670C">
        <w:rPr>
          <w:color w:val="231F20"/>
          <w:sz w:val="18"/>
          <w:szCs w:val="18"/>
          <w:lang w:val="el-GR"/>
        </w:rPr>
        <w:t>τυχόν</w:t>
      </w:r>
      <w:r w:rsidRPr="0063670C">
        <w:rPr>
          <w:color w:val="231F20"/>
          <w:spacing w:val="-7"/>
          <w:sz w:val="18"/>
          <w:szCs w:val="18"/>
          <w:lang w:val="el-GR"/>
        </w:rPr>
        <w:t xml:space="preserve"> </w:t>
      </w:r>
      <w:r w:rsidRPr="0063670C">
        <w:rPr>
          <w:color w:val="231F20"/>
          <w:sz w:val="18"/>
          <w:szCs w:val="18"/>
          <w:lang w:val="el-GR"/>
        </w:rPr>
        <w:t>αξιώσεις</w:t>
      </w:r>
      <w:r w:rsidRPr="0063670C">
        <w:rPr>
          <w:color w:val="231F20"/>
          <w:spacing w:val="-7"/>
          <w:sz w:val="18"/>
          <w:szCs w:val="18"/>
          <w:lang w:val="el-GR"/>
        </w:rPr>
        <w:t xml:space="preserve"> </w:t>
      </w:r>
      <w:r w:rsidRPr="0063670C">
        <w:rPr>
          <w:color w:val="231F20"/>
          <w:sz w:val="18"/>
          <w:szCs w:val="18"/>
          <w:lang w:val="el-GR"/>
        </w:rPr>
        <w:t>μεταξύ</w:t>
      </w:r>
      <w:r w:rsidRPr="0063670C">
        <w:rPr>
          <w:color w:val="231F20"/>
          <w:spacing w:val="-7"/>
          <w:sz w:val="18"/>
          <w:szCs w:val="18"/>
          <w:lang w:val="el-GR"/>
        </w:rPr>
        <w:t xml:space="preserve"> </w:t>
      </w:r>
      <w:r w:rsidRPr="0063670C">
        <w:rPr>
          <w:color w:val="231F20"/>
          <w:sz w:val="18"/>
          <w:szCs w:val="18"/>
          <w:lang w:val="el-GR"/>
        </w:rPr>
        <w:t xml:space="preserve">του </w:t>
      </w:r>
      <w:r w:rsidRPr="0063670C">
        <w:rPr>
          <w:color w:val="231F20"/>
          <w:spacing w:val="-2"/>
          <w:sz w:val="18"/>
          <w:szCs w:val="18"/>
          <w:lang w:val="el-GR"/>
        </w:rPr>
        <w:t>Εργοδότη</w:t>
      </w:r>
      <w:r w:rsidRPr="0063670C">
        <w:rPr>
          <w:color w:val="231F20"/>
          <w:spacing w:val="-9"/>
          <w:sz w:val="18"/>
          <w:szCs w:val="18"/>
          <w:lang w:val="el-GR"/>
        </w:rPr>
        <w:t xml:space="preserve"> </w:t>
      </w:r>
      <w:r w:rsidRPr="0063670C">
        <w:rPr>
          <w:color w:val="231F20"/>
          <w:spacing w:val="-2"/>
          <w:sz w:val="18"/>
          <w:szCs w:val="18"/>
          <w:lang w:val="el-GR"/>
        </w:rPr>
        <w:t>και</w:t>
      </w:r>
      <w:r w:rsidRPr="0063670C">
        <w:rPr>
          <w:color w:val="231F20"/>
          <w:spacing w:val="-8"/>
          <w:sz w:val="18"/>
          <w:szCs w:val="18"/>
          <w:lang w:val="el-GR"/>
        </w:rPr>
        <w:t xml:space="preserve"> </w:t>
      </w:r>
      <w:r w:rsidRPr="0063670C">
        <w:rPr>
          <w:color w:val="231F20"/>
          <w:spacing w:val="-2"/>
          <w:sz w:val="18"/>
          <w:szCs w:val="18"/>
          <w:lang w:val="el-GR"/>
        </w:rPr>
        <w:t>του</w:t>
      </w:r>
      <w:r w:rsidRPr="0063670C">
        <w:rPr>
          <w:color w:val="231F20"/>
          <w:spacing w:val="-8"/>
          <w:sz w:val="18"/>
          <w:szCs w:val="18"/>
          <w:lang w:val="el-GR"/>
        </w:rPr>
        <w:t xml:space="preserve"> </w:t>
      </w:r>
      <w:r w:rsidRPr="0063670C">
        <w:rPr>
          <w:color w:val="231F20"/>
          <w:spacing w:val="-2"/>
          <w:sz w:val="18"/>
          <w:szCs w:val="18"/>
          <w:lang w:val="el-GR"/>
        </w:rPr>
        <w:t>Εργολάβου</w:t>
      </w:r>
      <w:r w:rsidRPr="0063670C">
        <w:rPr>
          <w:color w:val="231F20"/>
          <w:spacing w:val="-9"/>
          <w:sz w:val="18"/>
          <w:szCs w:val="18"/>
          <w:lang w:val="el-GR"/>
        </w:rPr>
        <w:t xml:space="preserve"> </w:t>
      </w:r>
      <w:r w:rsidRPr="0063670C">
        <w:rPr>
          <w:color w:val="231F20"/>
          <w:spacing w:val="-2"/>
          <w:sz w:val="18"/>
          <w:szCs w:val="18"/>
          <w:lang w:val="el-GR"/>
        </w:rPr>
        <w:t>και</w:t>
      </w:r>
      <w:r w:rsidRPr="0063670C">
        <w:rPr>
          <w:color w:val="231F20"/>
          <w:spacing w:val="-8"/>
          <w:sz w:val="18"/>
          <w:szCs w:val="18"/>
          <w:lang w:val="el-GR"/>
        </w:rPr>
        <w:t xml:space="preserve"> </w:t>
      </w:r>
      <w:r w:rsidRPr="0063670C">
        <w:rPr>
          <w:color w:val="231F20"/>
          <w:spacing w:val="-2"/>
          <w:sz w:val="18"/>
          <w:szCs w:val="18"/>
          <w:lang w:val="el-GR"/>
        </w:rPr>
        <w:t>ετοιμάζει</w:t>
      </w:r>
      <w:r w:rsidRPr="0063670C">
        <w:rPr>
          <w:color w:val="231F20"/>
          <w:spacing w:val="-8"/>
          <w:sz w:val="18"/>
          <w:szCs w:val="18"/>
          <w:lang w:val="el-GR"/>
        </w:rPr>
        <w:t xml:space="preserve"> </w:t>
      </w:r>
      <w:r w:rsidRPr="0063670C">
        <w:rPr>
          <w:color w:val="231F20"/>
          <w:spacing w:val="-2"/>
          <w:sz w:val="18"/>
          <w:szCs w:val="18"/>
          <w:lang w:val="el-GR"/>
        </w:rPr>
        <w:t>και</w:t>
      </w:r>
      <w:r w:rsidRPr="0063670C">
        <w:rPr>
          <w:color w:val="231F20"/>
          <w:spacing w:val="-9"/>
          <w:sz w:val="18"/>
          <w:szCs w:val="18"/>
          <w:lang w:val="el-GR"/>
        </w:rPr>
        <w:t xml:space="preserve"> </w:t>
      </w:r>
      <w:r w:rsidRPr="0063670C">
        <w:rPr>
          <w:color w:val="231F20"/>
          <w:spacing w:val="-2"/>
          <w:sz w:val="18"/>
          <w:szCs w:val="18"/>
          <w:lang w:val="el-GR"/>
        </w:rPr>
        <w:t>εκδίδει</w:t>
      </w:r>
      <w:r w:rsidRPr="0063670C">
        <w:rPr>
          <w:color w:val="231F20"/>
          <w:sz w:val="18"/>
          <w:szCs w:val="18"/>
          <w:lang w:val="el-GR"/>
        </w:rPr>
        <w:t xml:space="preserve"> το Τελικό Πιστοποιητικό Πληρωμής.</w:t>
      </w:r>
    </w:p>
    <w:p w:rsidR="00E218DB" w:rsidRPr="0063670C" w:rsidRDefault="00E218DB">
      <w:pPr>
        <w:pStyle w:val="BodyText"/>
        <w:kinsoku w:val="0"/>
        <w:overflowPunct w:val="0"/>
        <w:spacing w:before="128"/>
        <w:jc w:val="left"/>
        <w:rPr>
          <w:lang w:val="el-GR"/>
        </w:rPr>
      </w:pPr>
    </w:p>
    <w:p w:rsidR="00E218DB" w:rsidRDefault="00354A32">
      <w:pPr>
        <w:pStyle w:val="BodyText"/>
        <w:kinsoku w:val="0"/>
        <w:overflowPunct w:val="0"/>
        <w:spacing w:line="335" w:lineRule="exact"/>
        <w:ind w:left="142"/>
        <w:jc w:val="left"/>
        <w:rPr>
          <w:b/>
          <w:bCs/>
          <w:color w:val="231F20"/>
          <w:spacing w:val="-4"/>
          <w:sz w:val="32"/>
          <w:szCs w:val="32"/>
        </w:rPr>
      </w:pPr>
      <w:r>
        <w:rPr>
          <w:b/>
          <w:bCs/>
          <w:color w:val="231F20"/>
          <w:spacing w:val="-4"/>
          <w:sz w:val="32"/>
          <w:szCs w:val="32"/>
        </w:rPr>
        <w:t>2.10</w:t>
      </w:r>
    </w:p>
    <w:p w:rsidR="00E218DB" w:rsidRDefault="00354A32">
      <w:pPr>
        <w:pStyle w:val="Heading3"/>
        <w:kinsoku w:val="0"/>
        <w:overflowPunct w:val="0"/>
        <w:spacing w:line="168" w:lineRule="auto"/>
        <w:ind w:right="2100"/>
        <w:rPr>
          <w:color w:val="231F20"/>
          <w:spacing w:val="-2"/>
        </w:rPr>
      </w:pPr>
      <w:r>
        <w:rPr>
          <w:color w:val="231F20"/>
          <w:spacing w:val="-2"/>
        </w:rPr>
        <w:t>ΕΠΙΠΡΟΣΘΕΤΕΣ ΥΠΗΡΕΣΙΕΣ</w:t>
      </w:r>
    </w:p>
    <w:p w:rsidR="00E218DB" w:rsidRPr="0063670C" w:rsidRDefault="00354A32">
      <w:pPr>
        <w:pStyle w:val="ListParagraph"/>
        <w:numPr>
          <w:ilvl w:val="2"/>
          <w:numId w:val="9"/>
        </w:numPr>
        <w:tabs>
          <w:tab w:val="left" w:pos="709"/>
        </w:tabs>
        <w:kinsoku w:val="0"/>
        <w:overflowPunct w:val="0"/>
        <w:ind w:right="138"/>
        <w:rPr>
          <w:color w:val="231F20"/>
          <w:spacing w:val="-4"/>
          <w:sz w:val="18"/>
          <w:szCs w:val="18"/>
          <w:lang w:val="el-GR"/>
        </w:rPr>
      </w:pPr>
      <w:r w:rsidRPr="0063670C">
        <w:rPr>
          <w:color w:val="231F20"/>
          <w:sz w:val="18"/>
          <w:szCs w:val="18"/>
          <w:lang w:val="el-GR"/>
        </w:rPr>
        <w:t>Οποιεσδήποτε</w:t>
      </w:r>
      <w:r w:rsidRPr="0063670C">
        <w:rPr>
          <w:color w:val="231F20"/>
          <w:spacing w:val="-2"/>
          <w:sz w:val="18"/>
          <w:szCs w:val="18"/>
          <w:lang w:val="el-GR"/>
        </w:rPr>
        <w:t xml:space="preserve"> </w:t>
      </w:r>
      <w:r w:rsidRPr="0063670C">
        <w:rPr>
          <w:color w:val="231F20"/>
          <w:sz w:val="18"/>
          <w:szCs w:val="18"/>
          <w:lang w:val="el-GR"/>
        </w:rPr>
        <w:t>υπηρεσίες</w:t>
      </w:r>
      <w:r w:rsidRPr="0063670C">
        <w:rPr>
          <w:color w:val="231F20"/>
          <w:spacing w:val="-2"/>
          <w:sz w:val="18"/>
          <w:szCs w:val="18"/>
          <w:lang w:val="el-GR"/>
        </w:rPr>
        <w:t xml:space="preserve"> </w:t>
      </w:r>
      <w:r w:rsidRPr="0063670C">
        <w:rPr>
          <w:color w:val="231F20"/>
          <w:sz w:val="18"/>
          <w:szCs w:val="18"/>
          <w:lang w:val="el-GR"/>
        </w:rPr>
        <w:t>που</w:t>
      </w:r>
      <w:r w:rsidRPr="0063670C">
        <w:rPr>
          <w:color w:val="231F20"/>
          <w:spacing w:val="-2"/>
          <w:sz w:val="18"/>
          <w:szCs w:val="18"/>
          <w:lang w:val="el-GR"/>
        </w:rPr>
        <w:t xml:space="preserve"> </w:t>
      </w:r>
      <w:r w:rsidRPr="0063670C">
        <w:rPr>
          <w:color w:val="231F20"/>
          <w:sz w:val="18"/>
          <w:szCs w:val="18"/>
          <w:lang w:val="el-GR"/>
        </w:rPr>
        <w:t>δεν</w:t>
      </w:r>
      <w:r w:rsidRPr="0063670C">
        <w:rPr>
          <w:color w:val="231F20"/>
          <w:spacing w:val="-2"/>
          <w:sz w:val="18"/>
          <w:szCs w:val="18"/>
          <w:lang w:val="el-GR"/>
        </w:rPr>
        <w:t xml:space="preserve"> </w:t>
      </w:r>
      <w:r w:rsidRPr="0063670C">
        <w:rPr>
          <w:color w:val="231F20"/>
          <w:sz w:val="18"/>
          <w:szCs w:val="18"/>
          <w:lang w:val="el-GR"/>
        </w:rPr>
        <w:t xml:space="preserve">περιλαμβάνονται </w:t>
      </w:r>
      <w:r w:rsidRPr="0063670C">
        <w:rPr>
          <w:color w:val="231F20"/>
          <w:spacing w:val="-4"/>
          <w:sz w:val="18"/>
          <w:szCs w:val="18"/>
          <w:lang w:val="el-GR"/>
        </w:rPr>
        <w:t>στα ΣΤΑΔΙΑ Α έως Ι, τα οποία περιγράφουν τις Βασικές</w:t>
      </w:r>
      <w:r w:rsidRPr="0063670C">
        <w:rPr>
          <w:color w:val="231F20"/>
          <w:sz w:val="18"/>
          <w:szCs w:val="18"/>
          <w:lang w:val="el-GR"/>
        </w:rPr>
        <w:t xml:space="preserve"> </w:t>
      </w:r>
      <w:r w:rsidRPr="0063670C">
        <w:rPr>
          <w:color w:val="231F20"/>
          <w:spacing w:val="-4"/>
          <w:sz w:val="18"/>
          <w:szCs w:val="18"/>
          <w:lang w:val="el-GR"/>
        </w:rPr>
        <w:t>Υπηρεσίες</w:t>
      </w:r>
      <w:r w:rsidRPr="0063670C">
        <w:rPr>
          <w:color w:val="231F20"/>
          <w:spacing w:val="-6"/>
          <w:sz w:val="18"/>
          <w:szCs w:val="18"/>
          <w:lang w:val="el-GR"/>
        </w:rPr>
        <w:t xml:space="preserve"> </w:t>
      </w:r>
      <w:r w:rsidRPr="0063670C">
        <w:rPr>
          <w:color w:val="231F20"/>
          <w:spacing w:val="-4"/>
          <w:sz w:val="18"/>
          <w:szCs w:val="18"/>
          <w:lang w:val="el-GR"/>
        </w:rPr>
        <w:t>του</w:t>
      </w:r>
      <w:r w:rsidRPr="0063670C">
        <w:rPr>
          <w:color w:val="231F20"/>
          <w:spacing w:val="-6"/>
          <w:sz w:val="18"/>
          <w:szCs w:val="18"/>
          <w:lang w:val="el-GR"/>
        </w:rPr>
        <w:t xml:space="preserve"> </w:t>
      </w:r>
      <w:r w:rsidRPr="0063670C">
        <w:rPr>
          <w:color w:val="231F20"/>
          <w:spacing w:val="-4"/>
          <w:sz w:val="18"/>
          <w:szCs w:val="18"/>
          <w:lang w:val="el-GR"/>
        </w:rPr>
        <w:t>Αρχιτέκτονα,</w:t>
      </w:r>
      <w:r w:rsidRPr="0063670C">
        <w:rPr>
          <w:color w:val="231F20"/>
          <w:spacing w:val="-6"/>
          <w:sz w:val="18"/>
          <w:szCs w:val="18"/>
          <w:lang w:val="el-GR"/>
        </w:rPr>
        <w:t xml:space="preserve"> </w:t>
      </w:r>
      <w:r w:rsidRPr="0063670C">
        <w:rPr>
          <w:color w:val="231F20"/>
          <w:spacing w:val="-4"/>
          <w:sz w:val="18"/>
          <w:szCs w:val="18"/>
          <w:lang w:val="el-GR"/>
        </w:rPr>
        <w:t>αποτελούν</w:t>
      </w:r>
      <w:r w:rsidRPr="0063670C">
        <w:rPr>
          <w:color w:val="231F20"/>
          <w:spacing w:val="-6"/>
          <w:sz w:val="18"/>
          <w:szCs w:val="18"/>
          <w:lang w:val="el-GR"/>
        </w:rPr>
        <w:t xml:space="preserve"> </w:t>
      </w:r>
      <w:r w:rsidRPr="0063670C">
        <w:rPr>
          <w:color w:val="231F20"/>
          <w:spacing w:val="-4"/>
          <w:sz w:val="18"/>
          <w:szCs w:val="18"/>
          <w:lang w:val="el-GR"/>
        </w:rPr>
        <w:t>Επιπρόσθετες</w:t>
      </w:r>
      <w:r w:rsidRPr="0063670C">
        <w:rPr>
          <w:color w:val="231F20"/>
          <w:sz w:val="18"/>
          <w:szCs w:val="18"/>
          <w:lang w:val="el-GR"/>
        </w:rPr>
        <w:t xml:space="preserve"> </w:t>
      </w:r>
      <w:r w:rsidRPr="0063670C">
        <w:rPr>
          <w:color w:val="231F20"/>
          <w:spacing w:val="-6"/>
          <w:sz w:val="18"/>
          <w:szCs w:val="18"/>
          <w:lang w:val="el-GR"/>
        </w:rPr>
        <w:t>Υπηρεσίες.</w:t>
      </w:r>
      <w:r w:rsidRPr="0063670C">
        <w:rPr>
          <w:color w:val="231F20"/>
          <w:sz w:val="18"/>
          <w:szCs w:val="18"/>
          <w:lang w:val="el-GR"/>
        </w:rPr>
        <w:t xml:space="preserve"> </w:t>
      </w:r>
      <w:r w:rsidRPr="0063670C">
        <w:rPr>
          <w:color w:val="231F20"/>
          <w:spacing w:val="-6"/>
          <w:sz w:val="18"/>
          <w:szCs w:val="18"/>
          <w:lang w:val="el-GR"/>
        </w:rPr>
        <w:t>Συνεπώς,</w:t>
      </w:r>
      <w:r w:rsidRPr="0063670C">
        <w:rPr>
          <w:color w:val="231F20"/>
          <w:sz w:val="18"/>
          <w:szCs w:val="18"/>
          <w:lang w:val="el-GR"/>
        </w:rPr>
        <w:t xml:space="preserve"> </w:t>
      </w:r>
      <w:r w:rsidRPr="0063670C">
        <w:rPr>
          <w:color w:val="231F20"/>
          <w:spacing w:val="-6"/>
          <w:sz w:val="18"/>
          <w:szCs w:val="18"/>
          <w:lang w:val="el-GR"/>
        </w:rPr>
        <w:t>χωρίς</w:t>
      </w:r>
      <w:r w:rsidRPr="0063670C">
        <w:rPr>
          <w:color w:val="231F20"/>
          <w:sz w:val="18"/>
          <w:szCs w:val="18"/>
          <w:lang w:val="el-GR"/>
        </w:rPr>
        <w:t xml:space="preserve"> </w:t>
      </w:r>
      <w:r w:rsidRPr="0063670C">
        <w:rPr>
          <w:color w:val="231F20"/>
          <w:spacing w:val="-6"/>
          <w:sz w:val="18"/>
          <w:szCs w:val="18"/>
          <w:lang w:val="el-GR"/>
        </w:rPr>
        <w:t>περιορισμό,</w:t>
      </w:r>
      <w:r w:rsidRPr="0063670C">
        <w:rPr>
          <w:color w:val="231F20"/>
          <w:sz w:val="18"/>
          <w:szCs w:val="18"/>
          <w:lang w:val="el-GR"/>
        </w:rPr>
        <w:t xml:space="preserve"> </w:t>
      </w:r>
      <w:r w:rsidRPr="0063670C">
        <w:rPr>
          <w:color w:val="231F20"/>
          <w:spacing w:val="-6"/>
          <w:sz w:val="18"/>
          <w:szCs w:val="18"/>
          <w:lang w:val="el-GR"/>
        </w:rPr>
        <w:t>οποιεσδήποτε</w:t>
      </w:r>
      <w:r w:rsidRPr="0063670C">
        <w:rPr>
          <w:color w:val="231F20"/>
          <w:sz w:val="18"/>
          <w:szCs w:val="18"/>
          <w:lang w:val="el-GR"/>
        </w:rPr>
        <w:t xml:space="preserve"> υπηρεσίες παροχής τρισδιάστατων σχεδίων, εσωτερικής διακόσμησης ή παρόμοιες υπηρεσίες </w:t>
      </w:r>
      <w:r w:rsidRPr="0063670C">
        <w:rPr>
          <w:color w:val="231F20"/>
          <w:spacing w:val="-2"/>
          <w:sz w:val="18"/>
          <w:szCs w:val="18"/>
          <w:lang w:val="el-GR"/>
        </w:rPr>
        <w:t>δύνανται</w:t>
      </w:r>
      <w:r w:rsidRPr="0063670C">
        <w:rPr>
          <w:color w:val="231F20"/>
          <w:spacing w:val="-7"/>
          <w:sz w:val="18"/>
          <w:szCs w:val="18"/>
          <w:lang w:val="el-GR"/>
        </w:rPr>
        <w:t xml:space="preserve"> </w:t>
      </w:r>
      <w:r w:rsidRPr="0063670C">
        <w:rPr>
          <w:color w:val="231F20"/>
          <w:spacing w:val="-2"/>
          <w:sz w:val="18"/>
          <w:szCs w:val="18"/>
          <w:lang w:val="el-GR"/>
        </w:rPr>
        <w:t>να</w:t>
      </w:r>
      <w:r w:rsidRPr="0063670C">
        <w:rPr>
          <w:color w:val="231F20"/>
          <w:spacing w:val="-7"/>
          <w:sz w:val="18"/>
          <w:szCs w:val="18"/>
          <w:lang w:val="el-GR"/>
        </w:rPr>
        <w:t xml:space="preserve"> </w:t>
      </w:r>
      <w:r w:rsidRPr="0063670C">
        <w:rPr>
          <w:color w:val="231F20"/>
          <w:spacing w:val="-2"/>
          <w:sz w:val="18"/>
          <w:szCs w:val="18"/>
          <w:lang w:val="el-GR"/>
        </w:rPr>
        <w:t>παρέχονται</w:t>
      </w:r>
      <w:r w:rsidRPr="0063670C">
        <w:rPr>
          <w:color w:val="231F20"/>
          <w:spacing w:val="-7"/>
          <w:sz w:val="18"/>
          <w:szCs w:val="18"/>
          <w:lang w:val="el-GR"/>
        </w:rPr>
        <w:t xml:space="preserve"> </w:t>
      </w:r>
      <w:r w:rsidRPr="0063670C">
        <w:rPr>
          <w:color w:val="231F20"/>
          <w:spacing w:val="-2"/>
          <w:sz w:val="18"/>
          <w:szCs w:val="18"/>
          <w:lang w:val="el-GR"/>
        </w:rPr>
        <w:t>ως</w:t>
      </w:r>
      <w:r w:rsidRPr="0063670C">
        <w:rPr>
          <w:color w:val="231F20"/>
          <w:spacing w:val="-7"/>
          <w:sz w:val="18"/>
          <w:szCs w:val="18"/>
          <w:lang w:val="el-GR"/>
        </w:rPr>
        <w:t xml:space="preserve"> </w:t>
      </w:r>
      <w:r w:rsidRPr="0063670C">
        <w:rPr>
          <w:color w:val="231F20"/>
          <w:spacing w:val="-2"/>
          <w:sz w:val="18"/>
          <w:szCs w:val="18"/>
          <w:lang w:val="el-GR"/>
        </w:rPr>
        <w:t>Επιπρόσθετες</w:t>
      </w:r>
      <w:r w:rsidRPr="0063670C">
        <w:rPr>
          <w:color w:val="231F20"/>
          <w:spacing w:val="-7"/>
          <w:sz w:val="18"/>
          <w:szCs w:val="18"/>
          <w:lang w:val="el-GR"/>
        </w:rPr>
        <w:t xml:space="preserve"> </w:t>
      </w:r>
      <w:r w:rsidRPr="0063670C">
        <w:rPr>
          <w:color w:val="231F20"/>
          <w:spacing w:val="-2"/>
          <w:sz w:val="18"/>
          <w:szCs w:val="18"/>
          <w:lang w:val="el-GR"/>
        </w:rPr>
        <w:t>Υπηρεσίες</w:t>
      </w:r>
      <w:r w:rsidRPr="0063670C">
        <w:rPr>
          <w:color w:val="231F20"/>
          <w:sz w:val="18"/>
          <w:szCs w:val="18"/>
          <w:lang w:val="el-GR"/>
        </w:rPr>
        <w:t xml:space="preserve"> από</w:t>
      </w:r>
      <w:r w:rsidRPr="0063670C">
        <w:rPr>
          <w:color w:val="231F20"/>
          <w:spacing w:val="-10"/>
          <w:sz w:val="18"/>
          <w:szCs w:val="18"/>
          <w:lang w:val="el-GR"/>
        </w:rPr>
        <w:t xml:space="preserve"> </w:t>
      </w:r>
      <w:r w:rsidRPr="0063670C">
        <w:rPr>
          <w:color w:val="231F20"/>
          <w:sz w:val="18"/>
          <w:szCs w:val="18"/>
          <w:lang w:val="el-GR"/>
        </w:rPr>
        <w:t>τον</w:t>
      </w:r>
      <w:r w:rsidRPr="0063670C">
        <w:rPr>
          <w:color w:val="231F20"/>
          <w:spacing w:val="-10"/>
          <w:sz w:val="18"/>
          <w:szCs w:val="18"/>
          <w:lang w:val="el-GR"/>
        </w:rPr>
        <w:t xml:space="preserve"> </w:t>
      </w:r>
      <w:r w:rsidRPr="0063670C">
        <w:rPr>
          <w:color w:val="231F20"/>
          <w:sz w:val="18"/>
          <w:szCs w:val="18"/>
          <w:lang w:val="el-GR"/>
        </w:rPr>
        <w:t>Αρχιτέκτονα,</w:t>
      </w:r>
      <w:r w:rsidRPr="0063670C">
        <w:rPr>
          <w:color w:val="231F20"/>
          <w:spacing w:val="-10"/>
          <w:sz w:val="18"/>
          <w:szCs w:val="18"/>
          <w:lang w:val="el-GR"/>
        </w:rPr>
        <w:t xml:space="preserve"> </w:t>
      </w:r>
      <w:r w:rsidRPr="0063670C">
        <w:rPr>
          <w:color w:val="231F20"/>
          <w:sz w:val="18"/>
          <w:szCs w:val="18"/>
          <w:lang w:val="el-GR"/>
        </w:rPr>
        <w:t>ο</w:t>
      </w:r>
      <w:r w:rsidRPr="0063670C">
        <w:rPr>
          <w:color w:val="231F20"/>
          <w:spacing w:val="-10"/>
          <w:sz w:val="18"/>
          <w:szCs w:val="18"/>
          <w:lang w:val="el-GR"/>
        </w:rPr>
        <w:t xml:space="preserve"> </w:t>
      </w:r>
      <w:r w:rsidRPr="0063670C">
        <w:rPr>
          <w:color w:val="231F20"/>
          <w:sz w:val="18"/>
          <w:szCs w:val="18"/>
          <w:lang w:val="el-GR"/>
        </w:rPr>
        <w:t>οποίος</w:t>
      </w:r>
      <w:r w:rsidRPr="0063670C">
        <w:rPr>
          <w:color w:val="231F20"/>
          <w:spacing w:val="-10"/>
          <w:sz w:val="18"/>
          <w:szCs w:val="18"/>
          <w:lang w:val="el-GR"/>
        </w:rPr>
        <w:t xml:space="preserve"> </w:t>
      </w:r>
      <w:r w:rsidRPr="0063670C">
        <w:rPr>
          <w:color w:val="231F20"/>
          <w:sz w:val="18"/>
          <w:szCs w:val="18"/>
          <w:lang w:val="el-GR"/>
        </w:rPr>
        <w:t>θα</w:t>
      </w:r>
      <w:r w:rsidRPr="0063670C">
        <w:rPr>
          <w:color w:val="231F20"/>
          <w:spacing w:val="-10"/>
          <w:sz w:val="18"/>
          <w:szCs w:val="18"/>
          <w:lang w:val="el-GR"/>
        </w:rPr>
        <w:t xml:space="preserve"> </w:t>
      </w:r>
      <w:r w:rsidRPr="0063670C">
        <w:rPr>
          <w:color w:val="231F20"/>
          <w:sz w:val="18"/>
          <w:szCs w:val="18"/>
          <w:lang w:val="el-GR"/>
        </w:rPr>
        <w:t>συνεργαστεί</w:t>
      </w:r>
      <w:r w:rsidRPr="0063670C">
        <w:rPr>
          <w:color w:val="231F20"/>
          <w:spacing w:val="-10"/>
          <w:sz w:val="18"/>
          <w:szCs w:val="18"/>
          <w:lang w:val="el-GR"/>
        </w:rPr>
        <w:t xml:space="preserve"> </w:t>
      </w:r>
      <w:r w:rsidRPr="0063670C">
        <w:rPr>
          <w:color w:val="231F20"/>
          <w:sz w:val="18"/>
          <w:szCs w:val="18"/>
          <w:lang w:val="el-GR"/>
        </w:rPr>
        <w:t xml:space="preserve">όπου </w:t>
      </w:r>
      <w:r w:rsidRPr="0063670C">
        <w:rPr>
          <w:color w:val="231F20"/>
          <w:spacing w:val="-6"/>
          <w:sz w:val="18"/>
          <w:szCs w:val="18"/>
          <w:lang w:val="el-GR"/>
        </w:rPr>
        <w:t>απαιτείται</w:t>
      </w:r>
      <w:r w:rsidRPr="0063670C">
        <w:rPr>
          <w:color w:val="231F20"/>
          <w:spacing w:val="-1"/>
          <w:sz w:val="18"/>
          <w:szCs w:val="18"/>
          <w:lang w:val="el-GR"/>
        </w:rPr>
        <w:t xml:space="preserve"> </w:t>
      </w:r>
      <w:r w:rsidRPr="0063670C">
        <w:rPr>
          <w:color w:val="231F20"/>
          <w:spacing w:val="-6"/>
          <w:sz w:val="18"/>
          <w:szCs w:val="18"/>
          <w:lang w:val="el-GR"/>
        </w:rPr>
        <w:t>με</w:t>
      </w:r>
      <w:r w:rsidRPr="0063670C">
        <w:rPr>
          <w:color w:val="231F20"/>
          <w:sz w:val="18"/>
          <w:szCs w:val="18"/>
          <w:lang w:val="el-GR"/>
        </w:rPr>
        <w:t xml:space="preserve"> </w:t>
      </w:r>
      <w:r w:rsidRPr="0063670C">
        <w:rPr>
          <w:color w:val="231F20"/>
          <w:spacing w:val="-6"/>
          <w:sz w:val="18"/>
          <w:szCs w:val="18"/>
          <w:lang w:val="el-GR"/>
        </w:rPr>
        <w:t>τα</w:t>
      </w:r>
      <w:r w:rsidRPr="0063670C">
        <w:rPr>
          <w:color w:val="231F20"/>
          <w:spacing w:val="-1"/>
          <w:sz w:val="18"/>
          <w:szCs w:val="18"/>
          <w:lang w:val="el-GR"/>
        </w:rPr>
        <w:t xml:space="preserve"> </w:t>
      </w:r>
      <w:r w:rsidRPr="0063670C">
        <w:rPr>
          <w:color w:val="231F20"/>
          <w:spacing w:val="-6"/>
          <w:sz w:val="18"/>
          <w:szCs w:val="18"/>
          <w:lang w:val="el-GR"/>
        </w:rPr>
        <w:t>κατάλληλα</w:t>
      </w:r>
      <w:r w:rsidRPr="0063670C">
        <w:rPr>
          <w:color w:val="231F20"/>
          <w:spacing w:val="-1"/>
          <w:sz w:val="18"/>
          <w:szCs w:val="18"/>
          <w:lang w:val="el-GR"/>
        </w:rPr>
        <w:t xml:space="preserve"> </w:t>
      </w:r>
      <w:r w:rsidRPr="0063670C">
        <w:rPr>
          <w:color w:val="231F20"/>
          <w:spacing w:val="-6"/>
          <w:sz w:val="18"/>
          <w:szCs w:val="18"/>
          <w:lang w:val="el-GR"/>
        </w:rPr>
        <w:t>φυσικά</w:t>
      </w:r>
      <w:r w:rsidRPr="0063670C">
        <w:rPr>
          <w:color w:val="231F20"/>
          <w:spacing w:val="-1"/>
          <w:sz w:val="18"/>
          <w:szCs w:val="18"/>
          <w:lang w:val="el-GR"/>
        </w:rPr>
        <w:t xml:space="preserve"> </w:t>
      </w:r>
      <w:r w:rsidRPr="0063670C">
        <w:rPr>
          <w:color w:val="231F20"/>
          <w:spacing w:val="-6"/>
          <w:sz w:val="18"/>
          <w:szCs w:val="18"/>
          <w:lang w:val="el-GR"/>
        </w:rPr>
        <w:t>ή</w:t>
      </w:r>
      <w:r w:rsidRPr="0063670C">
        <w:rPr>
          <w:color w:val="231F20"/>
          <w:sz w:val="18"/>
          <w:szCs w:val="18"/>
          <w:lang w:val="el-GR"/>
        </w:rPr>
        <w:t xml:space="preserve"> </w:t>
      </w:r>
      <w:r w:rsidRPr="0063670C">
        <w:rPr>
          <w:color w:val="231F20"/>
          <w:spacing w:val="-6"/>
          <w:sz w:val="18"/>
          <w:szCs w:val="18"/>
          <w:lang w:val="el-GR"/>
        </w:rPr>
        <w:t>νομικά</w:t>
      </w:r>
      <w:r w:rsidRPr="0063670C">
        <w:rPr>
          <w:color w:val="231F20"/>
          <w:spacing w:val="-1"/>
          <w:sz w:val="18"/>
          <w:szCs w:val="18"/>
          <w:lang w:val="el-GR"/>
        </w:rPr>
        <w:t xml:space="preserve"> </w:t>
      </w:r>
      <w:r w:rsidRPr="0063670C">
        <w:rPr>
          <w:color w:val="231F20"/>
          <w:spacing w:val="-6"/>
          <w:sz w:val="18"/>
          <w:szCs w:val="18"/>
          <w:lang w:val="el-GR"/>
        </w:rPr>
        <w:t>πρόσωπα,</w:t>
      </w:r>
      <w:r w:rsidRPr="0063670C">
        <w:rPr>
          <w:color w:val="231F20"/>
          <w:sz w:val="18"/>
          <w:szCs w:val="18"/>
          <w:lang w:val="el-GR"/>
        </w:rPr>
        <w:t xml:space="preserve"> εφόσον συμφωνηθούν γραπτώς µε τον Εργοδότη οι </w:t>
      </w:r>
      <w:r w:rsidRPr="0063670C">
        <w:rPr>
          <w:color w:val="231F20"/>
          <w:spacing w:val="-4"/>
          <w:sz w:val="18"/>
          <w:szCs w:val="18"/>
          <w:lang w:val="el-GR"/>
        </w:rPr>
        <w:t>οποιεσδήποτε</w:t>
      </w:r>
      <w:r w:rsidRPr="0063670C">
        <w:rPr>
          <w:color w:val="231F20"/>
          <w:spacing w:val="-3"/>
          <w:sz w:val="18"/>
          <w:szCs w:val="18"/>
          <w:lang w:val="el-GR"/>
        </w:rPr>
        <w:t xml:space="preserve"> </w:t>
      </w:r>
      <w:r w:rsidRPr="0063670C">
        <w:rPr>
          <w:color w:val="231F20"/>
          <w:spacing w:val="-4"/>
          <w:sz w:val="18"/>
          <w:szCs w:val="18"/>
          <w:lang w:val="el-GR"/>
        </w:rPr>
        <w:t>εκατέρωθεν</w:t>
      </w:r>
      <w:r w:rsidRPr="0063670C">
        <w:rPr>
          <w:color w:val="231F20"/>
          <w:spacing w:val="-2"/>
          <w:sz w:val="18"/>
          <w:szCs w:val="18"/>
          <w:lang w:val="el-GR"/>
        </w:rPr>
        <w:t xml:space="preserve"> </w:t>
      </w:r>
      <w:r w:rsidRPr="0063670C">
        <w:rPr>
          <w:color w:val="231F20"/>
          <w:spacing w:val="-4"/>
          <w:sz w:val="18"/>
          <w:szCs w:val="18"/>
          <w:lang w:val="el-GR"/>
        </w:rPr>
        <w:t>συμβατικές</w:t>
      </w:r>
      <w:r w:rsidRPr="0063670C">
        <w:rPr>
          <w:color w:val="231F20"/>
          <w:spacing w:val="-3"/>
          <w:sz w:val="18"/>
          <w:szCs w:val="18"/>
          <w:lang w:val="el-GR"/>
        </w:rPr>
        <w:t xml:space="preserve"> </w:t>
      </w:r>
      <w:r w:rsidRPr="0063670C">
        <w:rPr>
          <w:color w:val="231F20"/>
          <w:spacing w:val="-4"/>
          <w:sz w:val="18"/>
          <w:szCs w:val="18"/>
          <w:lang w:val="el-GR"/>
        </w:rPr>
        <w:t>υποχρεώσεις.</w:t>
      </w:r>
    </w:p>
    <w:p w:rsidR="00E218DB" w:rsidRPr="0063670C" w:rsidRDefault="00354A32">
      <w:pPr>
        <w:pStyle w:val="ListParagraph"/>
        <w:numPr>
          <w:ilvl w:val="2"/>
          <w:numId w:val="9"/>
        </w:numPr>
        <w:tabs>
          <w:tab w:val="left" w:pos="709"/>
        </w:tabs>
        <w:kinsoku w:val="0"/>
        <w:overflowPunct w:val="0"/>
        <w:spacing w:before="41"/>
        <w:ind w:right="134"/>
        <w:rPr>
          <w:color w:val="231F20"/>
          <w:sz w:val="18"/>
          <w:szCs w:val="18"/>
          <w:lang w:val="el-GR"/>
        </w:rPr>
      </w:pPr>
      <w:r w:rsidRPr="0063670C">
        <w:rPr>
          <w:color w:val="231F20"/>
          <w:sz w:val="18"/>
          <w:szCs w:val="18"/>
          <w:lang w:val="el-GR"/>
        </w:rPr>
        <w:t>Σε</w:t>
      </w:r>
      <w:r w:rsidRPr="0063670C">
        <w:rPr>
          <w:color w:val="231F20"/>
          <w:spacing w:val="-11"/>
          <w:sz w:val="18"/>
          <w:szCs w:val="18"/>
          <w:lang w:val="el-GR"/>
        </w:rPr>
        <w:t xml:space="preserve"> </w:t>
      </w:r>
      <w:r w:rsidRPr="0063670C">
        <w:rPr>
          <w:color w:val="231F20"/>
          <w:sz w:val="18"/>
          <w:szCs w:val="18"/>
          <w:lang w:val="el-GR"/>
        </w:rPr>
        <w:t>περίπτωση</w:t>
      </w:r>
      <w:r w:rsidRPr="0063670C">
        <w:rPr>
          <w:color w:val="231F20"/>
          <w:spacing w:val="-10"/>
          <w:sz w:val="18"/>
          <w:szCs w:val="18"/>
          <w:lang w:val="el-GR"/>
        </w:rPr>
        <w:t xml:space="preserve"> </w:t>
      </w:r>
      <w:r w:rsidRPr="0063670C">
        <w:rPr>
          <w:color w:val="231F20"/>
          <w:sz w:val="18"/>
          <w:szCs w:val="18"/>
          <w:lang w:val="el-GR"/>
        </w:rPr>
        <w:t>που</w:t>
      </w:r>
      <w:r w:rsidRPr="0063670C">
        <w:rPr>
          <w:color w:val="231F20"/>
          <w:spacing w:val="-10"/>
          <w:sz w:val="18"/>
          <w:szCs w:val="18"/>
          <w:lang w:val="el-GR"/>
        </w:rPr>
        <w:t xml:space="preserve"> </w:t>
      </w:r>
      <w:r w:rsidRPr="0063670C">
        <w:rPr>
          <w:color w:val="231F20"/>
          <w:sz w:val="18"/>
          <w:szCs w:val="18"/>
          <w:lang w:val="el-GR"/>
        </w:rPr>
        <w:t>στο</w:t>
      </w:r>
      <w:r w:rsidRPr="0063670C">
        <w:rPr>
          <w:color w:val="231F20"/>
          <w:spacing w:val="-11"/>
          <w:sz w:val="18"/>
          <w:szCs w:val="18"/>
          <w:lang w:val="el-GR"/>
        </w:rPr>
        <w:t xml:space="preserve"> </w:t>
      </w:r>
      <w:r w:rsidRPr="0063670C">
        <w:rPr>
          <w:color w:val="231F20"/>
          <w:sz w:val="18"/>
          <w:szCs w:val="18"/>
          <w:lang w:val="el-GR"/>
        </w:rPr>
        <w:t>Έργο</w:t>
      </w:r>
      <w:r w:rsidRPr="0063670C">
        <w:rPr>
          <w:color w:val="231F20"/>
          <w:spacing w:val="-10"/>
          <w:sz w:val="18"/>
          <w:szCs w:val="18"/>
          <w:lang w:val="el-GR"/>
        </w:rPr>
        <w:t xml:space="preserve"> </w:t>
      </w:r>
      <w:r w:rsidRPr="0063670C">
        <w:rPr>
          <w:color w:val="231F20"/>
          <w:sz w:val="18"/>
          <w:szCs w:val="18"/>
          <w:lang w:val="el-GR"/>
        </w:rPr>
        <w:t>εμπλέκεται</w:t>
      </w:r>
      <w:r w:rsidRPr="0063670C">
        <w:rPr>
          <w:color w:val="231F20"/>
          <w:spacing w:val="-10"/>
          <w:sz w:val="18"/>
          <w:szCs w:val="18"/>
          <w:lang w:val="el-GR"/>
        </w:rPr>
        <w:t xml:space="preserve"> </w:t>
      </w:r>
      <w:r w:rsidRPr="0063670C">
        <w:rPr>
          <w:color w:val="231F20"/>
          <w:sz w:val="18"/>
          <w:szCs w:val="18"/>
          <w:lang w:val="el-GR"/>
        </w:rPr>
        <w:t>Επιμετρητής Ποσοτήτων,</w:t>
      </w:r>
      <w:r w:rsidRPr="0063670C">
        <w:rPr>
          <w:color w:val="231F20"/>
          <w:spacing w:val="-11"/>
          <w:sz w:val="18"/>
          <w:szCs w:val="18"/>
          <w:lang w:val="el-GR"/>
        </w:rPr>
        <w:t xml:space="preserve"> </w:t>
      </w:r>
      <w:r w:rsidRPr="0063670C">
        <w:rPr>
          <w:color w:val="231F20"/>
          <w:sz w:val="18"/>
          <w:szCs w:val="18"/>
          <w:lang w:val="el-GR"/>
        </w:rPr>
        <w:t>τότε</w:t>
      </w:r>
      <w:r w:rsidRPr="0063670C">
        <w:rPr>
          <w:color w:val="231F20"/>
          <w:spacing w:val="-10"/>
          <w:sz w:val="18"/>
          <w:szCs w:val="18"/>
          <w:lang w:val="el-GR"/>
        </w:rPr>
        <w:t xml:space="preserve"> </w:t>
      </w:r>
      <w:r w:rsidRPr="0063670C">
        <w:rPr>
          <w:color w:val="231F20"/>
          <w:sz w:val="18"/>
          <w:szCs w:val="18"/>
          <w:lang w:val="el-GR"/>
        </w:rPr>
        <w:t>οι</w:t>
      </w:r>
      <w:r w:rsidRPr="0063670C">
        <w:rPr>
          <w:color w:val="231F20"/>
          <w:spacing w:val="-10"/>
          <w:sz w:val="18"/>
          <w:szCs w:val="18"/>
          <w:lang w:val="el-GR"/>
        </w:rPr>
        <w:t xml:space="preserve"> </w:t>
      </w:r>
      <w:r w:rsidRPr="0063670C">
        <w:rPr>
          <w:color w:val="231F20"/>
          <w:sz w:val="18"/>
          <w:szCs w:val="18"/>
          <w:lang w:val="el-GR"/>
        </w:rPr>
        <w:t>υπηρεσίες</w:t>
      </w:r>
      <w:r w:rsidRPr="0063670C">
        <w:rPr>
          <w:color w:val="231F20"/>
          <w:spacing w:val="-11"/>
          <w:sz w:val="18"/>
          <w:szCs w:val="18"/>
          <w:lang w:val="el-GR"/>
        </w:rPr>
        <w:t xml:space="preserve"> </w:t>
      </w:r>
      <w:r w:rsidRPr="0063670C">
        <w:rPr>
          <w:color w:val="231F20"/>
          <w:sz w:val="18"/>
          <w:szCs w:val="18"/>
          <w:lang w:val="el-GR"/>
        </w:rPr>
        <w:t>που</w:t>
      </w:r>
      <w:r w:rsidRPr="0063670C">
        <w:rPr>
          <w:color w:val="231F20"/>
          <w:spacing w:val="-10"/>
          <w:sz w:val="18"/>
          <w:szCs w:val="18"/>
          <w:lang w:val="el-GR"/>
        </w:rPr>
        <w:t xml:space="preserve"> </w:t>
      </w:r>
      <w:r w:rsidRPr="0063670C">
        <w:rPr>
          <w:color w:val="231F20"/>
          <w:sz w:val="18"/>
          <w:szCs w:val="18"/>
          <w:lang w:val="el-GR"/>
        </w:rPr>
        <w:t>αναφέρονται</w:t>
      </w:r>
      <w:r w:rsidRPr="0063670C">
        <w:rPr>
          <w:color w:val="231F20"/>
          <w:spacing w:val="-10"/>
          <w:sz w:val="18"/>
          <w:szCs w:val="18"/>
          <w:lang w:val="el-GR"/>
        </w:rPr>
        <w:t xml:space="preserve"> </w:t>
      </w:r>
      <w:r w:rsidRPr="0063670C">
        <w:rPr>
          <w:color w:val="231F20"/>
          <w:sz w:val="18"/>
          <w:szCs w:val="18"/>
          <w:lang w:val="el-GR"/>
        </w:rPr>
        <w:t xml:space="preserve">στα Στάδια Α έως Ι ανωτέρω, οι οποίες περιλαμβάνουν υπηρεσίες όπως την ετοιμασία των εγγράφων προσφορών, την αξιολόγηση των προσφορών, την </w:t>
      </w:r>
      <w:r w:rsidRPr="0063670C">
        <w:rPr>
          <w:color w:val="231F20"/>
          <w:spacing w:val="-4"/>
          <w:sz w:val="18"/>
          <w:szCs w:val="18"/>
          <w:lang w:val="el-GR"/>
        </w:rPr>
        <w:t>ετοιμασία</w:t>
      </w:r>
      <w:r w:rsidRPr="0063670C">
        <w:rPr>
          <w:color w:val="231F20"/>
          <w:spacing w:val="-7"/>
          <w:sz w:val="18"/>
          <w:szCs w:val="18"/>
          <w:lang w:val="el-GR"/>
        </w:rPr>
        <w:t xml:space="preserve"> </w:t>
      </w:r>
      <w:r w:rsidRPr="0063670C">
        <w:rPr>
          <w:color w:val="231F20"/>
          <w:spacing w:val="-4"/>
          <w:sz w:val="18"/>
          <w:szCs w:val="18"/>
          <w:lang w:val="el-GR"/>
        </w:rPr>
        <w:t>των</w:t>
      </w:r>
      <w:r w:rsidRPr="0063670C">
        <w:rPr>
          <w:color w:val="231F20"/>
          <w:spacing w:val="-6"/>
          <w:sz w:val="18"/>
          <w:szCs w:val="18"/>
          <w:lang w:val="el-GR"/>
        </w:rPr>
        <w:t xml:space="preserve"> </w:t>
      </w:r>
      <w:r w:rsidRPr="0063670C">
        <w:rPr>
          <w:color w:val="231F20"/>
          <w:spacing w:val="-4"/>
          <w:sz w:val="18"/>
          <w:szCs w:val="18"/>
          <w:lang w:val="el-GR"/>
        </w:rPr>
        <w:t>Συμβολαίων,</w:t>
      </w:r>
      <w:r w:rsidRPr="0063670C">
        <w:rPr>
          <w:color w:val="231F20"/>
          <w:spacing w:val="-6"/>
          <w:sz w:val="18"/>
          <w:szCs w:val="18"/>
          <w:lang w:val="el-GR"/>
        </w:rPr>
        <w:t xml:space="preserve"> </w:t>
      </w:r>
      <w:r w:rsidRPr="0063670C">
        <w:rPr>
          <w:color w:val="231F20"/>
          <w:spacing w:val="-4"/>
          <w:sz w:val="18"/>
          <w:szCs w:val="18"/>
          <w:lang w:val="el-GR"/>
        </w:rPr>
        <w:t>την</w:t>
      </w:r>
      <w:r w:rsidRPr="0063670C">
        <w:rPr>
          <w:color w:val="231F20"/>
          <w:spacing w:val="-7"/>
          <w:sz w:val="18"/>
          <w:szCs w:val="18"/>
          <w:lang w:val="el-GR"/>
        </w:rPr>
        <w:t xml:space="preserve"> </w:t>
      </w:r>
      <w:r w:rsidRPr="0063670C">
        <w:rPr>
          <w:color w:val="231F20"/>
          <w:spacing w:val="-4"/>
          <w:sz w:val="18"/>
          <w:szCs w:val="18"/>
          <w:lang w:val="el-GR"/>
        </w:rPr>
        <w:t>εξέταση</w:t>
      </w:r>
      <w:r w:rsidRPr="0063670C">
        <w:rPr>
          <w:color w:val="231F20"/>
          <w:spacing w:val="-6"/>
          <w:sz w:val="18"/>
          <w:szCs w:val="18"/>
          <w:lang w:val="el-GR"/>
        </w:rPr>
        <w:t xml:space="preserve"> </w:t>
      </w:r>
      <w:r w:rsidRPr="0063670C">
        <w:rPr>
          <w:color w:val="231F20"/>
          <w:spacing w:val="-4"/>
          <w:sz w:val="18"/>
          <w:szCs w:val="18"/>
          <w:lang w:val="el-GR"/>
        </w:rPr>
        <w:t>των</w:t>
      </w:r>
      <w:r w:rsidRPr="0063670C">
        <w:rPr>
          <w:color w:val="231F20"/>
          <w:spacing w:val="-6"/>
          <w:sz w:val="18"/>
          <w:szCs w:val="18"/>
          <w:lang w:val="el-GR"/>
        </w:rPr>
        <w:t xml:space="preserve"> </w:t>
      </w:r>
      <w:r w:rsidRPr="0063670C">
        <w:rPr>
          <w:color w:val="231F20"/>
          <w:spacing w:val="-4"/>
          <w:sz w:val="18"/>
          <w:szCs w:val="18"/>
          <w:lang w:val="el-GR"/>
        </w:rPr>
        <w:t>αιτήσεων</w:t>
      </w:r>
      <w:r w:rsidRPr="0063670C">
        <w:rPr>
          <w:color w:val="231F20"/>
          <w:sz w:val="18"/>
          <w:szCs w:val="18"/>
          <w:lang w:val="el-GR"/>
        </w:rPr>
        <w:t xml:space="preserve"> </w:t>
      </w:r>
      <w:r w:rsidRPr="0063670C">
        <w:rPr>
          <w:color w:val="231F20"/>
          <w:spacing w:val="-4"/>
          <w:sz w:val="18"/>
          <w:szCs w:val="18"/>
          <w:lang w:val="el-GR"/>
        </w:rPr>
        <w:t>πληρωμής του Εργολάβου, κ.λπ. (βλ. σημεία 2.7.1, 2.7.3,</w:t>
      </w:r>
      <w:r w:rsidRPr="0063670C">
        <w:rPr>
          <w:color w:val="231F20"/>
          <w:sz w:val="18"/>
          <w:szCs w:val="18"/>
          <w:lang w:val="el-GR"/>
        </w:rPr>
        <w:t xml:space="preserve"> 2.7.4,</w:t>
      </w:r>
      <w:r w:rsidRPr="0063670C">
        <w:rPr>
          <w:color w:val="231F20"/>
          <w:spacing w:val="-10"/>
          <w:sz w:val="18"/>
          <w:szCs w:val="18"/>
          <w:lang w:val="el-GR"/>
        </w:rPr>
        <w:t xml:space="preserve"> </w:t>
      </w:r>
      <w:r w:rsidRPr="0063670C">
        <w:rPr>
          <w:color w:val="231F20"/>
          <w:sz w:val="18"/>
          <w:szCs w:val="18"/>
          <w:lang w:val="el-GR"/>
        </w:rPr>
        <w:t>2.8.3,</w:t>
      </w:r>
      <w:r w:rsidRPr="0063670C">
        <w:rPr>
          <w:color w:val="231F20"/>
          <w:spacing w:val="-10"/>
          <w:sz w:val="18"/>
          <w:szCs w:val="18"/>
          <w:lang w:val="el-GR"/>
        </w:rPr>
        <w:t xml:space="preserve"> </w:t>
      </w:r>
      <w:r w:rsidRPr="0063670C">
        <w:rPr>
          <w:color w:val="231F20"/>
          <w:sz w:val="18"/>
          <w:szCs w:val="18"/>
          <w:lang w:val="el-GR"/>
        </w:rPr>
        <w:t>2.8.5</w:t>
      </w:r>
      <w:r w:rsidRPr="0063670C">
        <w:rPr>
          <w:color w:val="231F20"/>
          <w:spacing w:val="-10"/>
          <w:sz w:val="18"/>
          <w:szCs w:val="18"/>
          <w:lang w:val="el-GR"/>
        </w:rPr>
        <w:t xml:space="preserve"> </w:t>
      </w:r>
      <w:r w:rsidRPr="0063670C">
        <w:rPr>
          <w:color w:val="231F20"/>
          <w:sz w:val="18"/>
          <w:szCs w:val="18"/>
          <w:lang w:val="el-GR"/>
        </w:rPr>
        <w:t>και</w:t>
      </w:r>
      <w:r w:rsidRPr="0063670C">
        <w:rPr>
          <w:color w:val="231F20"/>
          <w:spacing w:val="-10"/>
          <w:sz w:val="18"/>
          <w:szCs w:val="18"/>
          <w:lang w:val="el-GR"/>
        </w:rPr>
        <w:t xml:space="preserve"> </w:t>
      </w:r>
      <w:r w:rsidRPr="0063670C">
        <w:rPr>
          <w:color w:val="231F20"/>
          <w:sz w:val="18"/>
          <w:szCs w:val="18"/>
          <w:lang w:val="el-GR"/>
        </w:rPr>
        <w:t>2.9.2),</w:t>
      </w:r>
      <w:r w:rsidRPr="0063670C">
        <w:rPr>
          <w:color w:val="231F20"/>
          <w:spacing w:val="-10"/>
          <w:sz w:val="18"/>
          <w:szCs w:val="18"/>
          <w:lang w:val="el-GR"/>
        </w:rPr>
        <w:t xml:space="preserve"> </w:t>
      </w:r>
      <w:r w:rsidRPr="0063670C">
        <w:rPr>
          <w:color w:val="231F20"/>
          <w:sz w:val="18"/>
          <w:szCs w:val="18"/>
          <w:lang w:val="el-GR"/>
        </w:rPr>
        <w:t>εμπίπτουν</w:t>
      </w:r>
      <w:r w:rsidRPr="0063670C">
        <w:rPr>
          <w:color w:val="231F20"/>
          <w:spacing w:val="-10"/>
          <w:sz w:val="18"/>
          <w:szCs w:val="18"/>
          <w:lang w:val="el-GR"/>
        </w:rPr>
        <w:t xml:space="preserve"> </w:t>
      </w:r>
      <w:r w:rsidRPr="0063670C">
        <w:rPr>
          <w:color w:val="231F20"/>
          <w:sz w:val="18"/>
          <w:szCs w:val="18"/>
          <w:lang w:val="el-GR"/>
        </w:rPr>
        <w:t>στις</w:t>
      </w:r>
      <w:r w:rsidRPr="0063670C">
        <w:rPr>
          <w:color w:val="231F20"/>
          <w:spacing w:val="-10"/>
          <w:sz w:val="18"/>
          <w:szCs w:val="18"/>
          <w:lang w:val="el-GR"/>
        </w:rPr>
        <w:t xml:space="preserve"> </w:t>
      </w:r>
      <w:r w:rsidRPr="0063670C">
        <w:rPr>
          <w:color w:val="231F20"/>
          <w:sz w:val="18"/>
          <w:szCs w:val="18"/>
          <w:lang w:val="el-GR"/>
        </w:rPr>
        <w:t xml:space="preserve">υπηρεσίες του Επιμετρητή Ποσοτήτων, πλην της έκδοσης των </w:t>
      </w:r>
      <w:r w:rsidRPr="0063670C">
        <w:rPr>
          <w:color w:val="231F20"/>
          <w:spacing w:val="-6"/>
          <w:sz w:val="18"/>
          <w:szCs w:val="18"/>
          <w:lang w:val="el-GR"/>
        </w:rPr>
        <w:t>ενδιάμεσων</w:t>
      </w:r>
      <w:r w:rsidRPr="0063670C">
        <w:rPr>
          <w:color w:val="231F20"/>
          <w:sz w:val="18"/>
          <w:szCs w:val="18"/>
          <w:lang w:val="el-GR"/>
        </w:rPr>
        <w:t xml:space="preserve"> </w:t>
      </w:r>
      <w:r w:rsidRPr="0063670C">
        <w:rPr>
          <w:color w:val="231F20"/>
          <w:spacing w:val="-6"/>
          <w:sz w:val="18"/>
          <w:szCs w:val="18"/>
          <w:lang w:val="el-GR"/>
        </w:rPr>
        <w:t>πιστοποιητικών</w:t>
      </w:r>
      <w:r w:rsidRPr="0063670C">
        <w:rPr>
          <w:color w:val="231F20"/>
          <w:sz w:val="18"/>
          <w:szCs w:val="18"/>
          <w:lang w:val="el-GR"/>
        </w:rPr>
        <w:t xml:space="preserve"> </w:t>
      </w:r>
      <w:r w:rsidRPr="0063670C">
        <w:rPr>
          <w:color w:val="231F20"/>
          <w:spacing w:val="-6"/>
          <w:sz w:val="18"/>
          <w:szCs w:val="18"/>
          <w:lang w:val="el-GR"/>
        </w:rPr>
        <w:t>πληρωμής</w:t>
      </w:r>
      <w:r w:rsidRPr="0063670C">
        <w:rPr>
          <w:color w:val="231F20"/>
          <w:sz w:val="18"/>
          <w:szCs w:val="18"/>
          <w:lang w:val="el-GR"/>
        </w:rPr>
        <w:t xml:space="preserve"> </w:t>
      </w:r>
      <w:r w:rsidRPr="0063670C">
        <w:rPr>
          <w:color w:val="231F20"/>
          <w:spacing w:val="-6"/>
          <w:sz w:val="18"/>
          <w:szCs w:val="18"/>
          <w:lang w:val="el-GR"/>
        </w:rPr>
        <w:t>και</w:t>
      </w:r>
      <w:r w:rsidRPr="0063670C">
        <w:rPr>
          <w:color w:val="231F20"/>
          <w:sz w:val="18"/>
          <w:szCs w:val="18"/>
          <w:lang w:val="el-GR"/>
        </w:rPr>
        <w:t xml:space="preserve"> </w:t>
      </w:r>
      <w:r w:rsidRPr="0063670C">
        <w:rPr>
          <w:color w:val="231F20"/>
          <w:spacing w:val="-6"/>
          <w:sz w:val="18"/>
          <w:szCs w:val="18"/>
          <w:lang w:val="el-GR"/>
        </w:rPr>
        <w:t>του</w:t>
      </w:r>
      <w:r w:rsidRPr="0063670C">
        <w:rPr>
          <w:color w:val="231F20"/>
          <w:sz w:val="18"/>
          <w:szCs w:val="18"/>
          <w:lang w:val="el-GR"/>
        </w:rPr>
        <w:t xml:space="preserve"> </w:t>
      </w:r>
      <w:r w:rsidRPr="0063670C">
        <w:rPr>
          <w:color w:val="231F20"/>
          <w:spacing w:val="-6"/>
          <w:sz w:val="18"/>
          <w:szCs w:val="18"/>
          <w:lang w:val="el-GR"/>
        </w:rPr>
        <w:t>τελικού</w:t>
      </w:r>
      <w:r w:rsidRPr="0063670C">
        <w:rPr>
          <w:color w:val="231F20"/>
          <w:sz w:val="18"/>
          <w:szCs w:val="18"/>
          <w:lang w:val="el-GR"/>
        </w:rPr>
        <w:t xml:space="preserve"> </w:t>
      </w:r>
      <w:r w:rsidRPr="0063670C">
        <w:rPr>
          <w:color w:val="231F20"/>
          <w:spacing w:val="-4"/>
          <w:sz w:val="18"/>
          <w:szCs w:val="18"/>
          <w:lang w:val="el-GR"/>
        </w:rPr>
        <w:t>πιστοποιητικού πληρω</w:t>
      </w:r>
      <w:r w:rsidRPr="0063670C">
        <w:rPr>
          <w:color w:val="231F20"/>
          <w:spacing w:val="-4"/>
          <w:sz w:val="18"/>
          <w:szCs w:val="18"/>
          <w:lang w:val="el-GR"/>
        </w:rPr>
        <w:t>μής, η οποία παραμένει ευθύνη</w:t>
      </w:r>
      <w:r w:rsidRPr="0063670C">
        <w:rPr>
          <w:color w:val="231F20"/>
          <w:sz w:val="18"/>
          <w:szCs w:val="18"/>
          <w:lang w:val="el-GR"/>
        </w:rPr>
        <w:t xml:space="preserve"> του Αρχιτέκτονα. Σε περίπτωση που στο Έργο δεν </w:t>
      </w:r>
      <w:r w:rsidRPr="0063670C">
        <w:rPr>
          <w:color w:val="231F20"/>
          <w:spacing w:val="-2"/>
          <w:sz w:val="18"/>
          <w:szCs w:val="18"/>
          <w:lang w:val="el-GR"/>
        </w:rPr>
        <w:t>εμπλέκεται</w:t>
      </w:r>
      <w:r w:rsidRPr="0063670C">
        <w:rPr>
          <w:color w:val="231F20"/>
          <w:spacing w:val="-8"/>
          <w:sz w:val="18"/>
          <w:szCs w:val="18"/>
          <w:lang w:val="el-GR"/>
        </w:rPr>
        <w:t xml:space="preserve"> </w:t>
      </w:r>
      <w:r w:rsidRPr="0063670C">
        <w:rPr>
          <w:color w:val="231F20"/>
          <w:spacing w:val="-2"/>
          <w:sz w:val="18"/>
          <w:szCs w:val="18"/>
          <w:lang w:val="el-GR"/>
        </w:rPr>
        <w:t>Επιμετρητής</w:t>
      </w:r>
      <w:r w:rsidRPr="0063670C">
        <w:rPr>
          <w:color w:val="231F20"/>
          <w:spacing w:val="-8"/>
          <w:sz w:val="18"/>
          <w:szCs w:val="18"/>
          <w:lang w:val="el-GR"/>
        </w:rPr>
        <w:t xml:space="preserve"> </w:t>
      </w:r>
      <w:r w:rsidRPr="0063670C">
        <w:rPr>
          <w:color w:val="231F20"/>
          <w:spacing w:val="-2"/>
          <w:sz w:val="18"/>
          <w:szCs w:val="18"/>
          <w:lang w:val="el-GR"/>
        </w:rPr>
        <w:t>Ποσοτήτων,</w:t>
      </w:r>
      <w:r w:rsidRPr="0063670C">
        <w:rPr>
          <w:color w:val="231F20"/>
          <w:spacing w:val="-8"/>
          <w:sz w:val="18"/>
          <w:szCs w:val="18"/>
          <w:lang w:val="el-GR"/>
        </w:rPr>
        <w:t xml:space="preserve"> </w:t>
      </w:r>
      <w:r w:rsidRPr="0063670C">
        <w:rPr>
          <w:color w:val="231F20"/>
          <w:spacing w:val="-2"/>
          <w:sz w:val="18"/>
          <w:szCs w:val="18"/>
          <w:lang w:val="el-GR"/>
        </w:rPr>
        <w:t>τότε</w:t>
      </w:r>
      <w:r w:rsidRPr="0063670C">
        <w:rPr>
          <w:color w:val="231F20"/>
          <w:spacing w:val="-8"/>
          <w:sz w:val="18"/>
          <w:szCs w:val="18"/>
          <w:lang w:val="el-GR"/>
        </w:rPr>
        <w:t xml:space="preserve"> </w:t>
      </w:r>
      <w:r w:rsidRPr="0063670C">
        <w:rPr>
          <w:color w:val="231F20"/>
          <w:spacing w:val="-2"/>
          <w:sz w:val="18"/>
          <w:szCs w:val="18"/>
          <w:lang w:val="el-GR"/>
        </w:rPr>
        <w:t>αποτελούν</w:t>
      </w:r>
      <w:r w:rsidRPr="0063670C">
        <w:rPr>
          <w:color w:val="231F20"/>
          <w:sz w:val="18"/>
          <w:szCs w:val="18"/>
          <w:lang w:val="el-GR"/>
        </w:rPr>
        <w:t xml:space="preserve"> Επιπρόσθετες Υπηρεσίες.</w:t>
      </w:r>
    </w:p>
    <w:p w:rsidR="00E218DB" w:rsidRPr="0063670C" w:rsidRDefault="00354A32">
      <w:pPr>
        <w:pStyle w:val="ListParagraph"/>
        <w:numPr>
          <w:ilvl w:val="2"/>
          <w:numId w:val="9"/>
        </w:numPr>
        <w:tabs>
          <w:tab w:val="left" w:pos="709"/>
        </w:tabs>
        <w:kinsoku w:val="0"/>
        <w:overflowPunct w:val="0"/>
        <w:spacing w:before="38"/>
        <w:ind w:right="138"/>
        <w:rPr>
          <w:color w:val="231F20"/>
          <w:sz w:val="18"/>
          <w:szCs w:val="18"/>
          <w:lang w:val="el-GR"/>
        </w:rPr>
      </w:pPr>
      <w:r w:rsidRPr="0063670C">
        <w:rPr>
          <w:color w:val="231F20"/>
          <w:sz w:val="18"/>
          <w:szCs w:val="18"/>
          <w:lang w:val="el-GR"/>
        </w:rPr>
        <w:t xml:space="preserve">Η αμοιβή για την παροχή Επιπρόσθετων Υπηρεσιών </w:t>
      </w:r>
      <w:r w:rsidRPr="0063670C">
        <w:rPr>
          <w:color w:val="231F20"/>
          <w:spacing w:val="-4"/>
          <w:sz w:val="18"/>
          <w:szCs w:val="18"/>
          <w:lang w:val="el-GR"/>
        </w:rPr>
        <w:t>θα</w:t>
      </w:r>
      <w:r w:rsidRPr="0063670C">
        <w:rPr>
          <w:color w:val="231F20"/>
          <w:spacing w:val="-7"/>
          <w:sz w:val="18"/>
          <w:szCs w:val="18"/>
          <w:lang w:val="el-GR"/>
        </w:rPr>
        <w:t xml:space="preserve"> </w:t>
      </w:r>
      <w:r w:rsidRPr="0063670C">
        <w:rPr>
          <w:color w:val="231F20"/>
          <w:spacing w:val="-4"/>
          <w:sz w:val="18"/>
          <w:szCs w:val="18"/>
          <w:lang w:val="el-GR"/>
        </w:rPr>
        <w:t>συμφωνείται</w:t>
      </w:r>
      <w:r w:rsidRPr="0063670C">
        <w:rPr>
          <w:color w:val="231F20"/>
          <w:spacing w:val="-6"/>
          <w:sz w:val="18"/>
          <w:szCs w:val="18"/>
          <w:lang w:val="el-GR"/>
        </w:rPr>
        <w:t xml:space="preserve"> </w:t>
      </w:r>
      <w:r w:rsidRPr="0063670C">
        <w:rPr>
          <w:color w:val="231F20"/>
          <w:spacing w:val="-4"/>
          <w:sz w:val="18"/>
          <w:szCs w:val="18"/>
          <w:lang w:val="el-GR"/>
        </w:rPr>
        <w:t>και</w:t>
      </w:r>
      <w:r w:rsidRPr="0063670C">
        <w:rPr>
          <w:color w:val="231F20"/>
          <w:spacing w:val="-6"/>
          <w:sz w:val="18"/>
          <w:szCs w:val="18"/>
          <w:lang w:val="el-GR"/>
        </w:rPr>
        <w:t xml:space="preserve"> </w:t>
      </w:r>
      <w:r w:rsidRPr="0063670C">
        <w:rPr>
          <w:color w:val="231F20"/>
          <w:spacing w:val="-4"/>
          <w:sz w:val="18"/>
          <w:szCs w:val="18"/>
          <w:lang w:val="el-GR"/>
        </w:rPr>
        <w:t>θα</w:t>
      </w:r>
      <w:r w:rsidRPr="0063670C">
        <w:rPr>
          <w:color w:val="231F20"/>
          <w:spacing w:val="-7"/>
          <w:sz w:val="18"/>
          <w:szCs w:val="18"/>
          <w:lang w:val="el-GR"/>
        </w:rPr>
        <w:t xml:space="preserve"> </w:t>
      </w:r>
      <w:r w:rsidRPr="0063670C">
        <w:rPr>
          <w:color w:val="231F20"/>
          <w:spacing w:val="-4"/>
          <w:sz w:val="18"/>
          <w:szCs w:val="18"/>
          <w:lang w:val="el-GR"/>
        </w:rPr>
        <w:t>εισπράττεται</w:t>
      </w:r>
      <w:r w:rsidRPr="0063670C">
        <w:rPr>
          <w:color w:val="231F20"/>
          <w:spacing w:val="-6"/>
          <w:sz w:val="18"/>
          <w:szCs w:val="18"/>
          <w:lang w:val="el-GR"/>
        </w:rPr>
        <w:t xml:space="preserve"> </w:t>
      </w:r>
      <w:r w:rsidRPr="0063670C">
        <w:rPr>
          <w:color w:val="231F20"/>
          <w:spacing w:val="-4"/>
          <w:sz w:val="18"/>
          <w:szCs w:val="18"/>
          <w:lang w:val="el-GR"/>
        </w:rPr>
        <w:t>επιπρόσθετα</w:t>
      </w:r>
      <w:r w:rsidRPr="0063670C">
        <w:rPr>
          <w:color w:val="231F20"/>
          <w:spacing w:val="-6"/>
          <w:sz w:val="18"/>
          <w:szCs w:val="18"/>
          <w:lang w:val="el-GR"/>
        </w:rPr>
        <w:t xml:space="preserve"> </w:t>
      </w:r>
      <w:r w:rsidRPr="0063670C">
        <w:rPr>
          <w:color w:val="231F20"/>
          <w:spacing w:val="-4"/>
          <w:sz w:val="18"/>
          <w:szCs w:val="18"/>
          <w:lang w:val="el-GR"/>
        </w:rPr>
        <w:t>της</w:t>
      </w:r>
      <w:r w:rsidRPr="0063670C">
        <w:rPr>
          <w:color w:val="231F20"/>
          <w:sz w:val="18"/>
          <w:szCs w:val="18"/>
          <w:lang w:val="el-GR"/>
        </w:rPr>
        <w:t xml:space="preserve"> συμφωνηθείσας</w:t>
      </w:r>
      <w:r w:rsidRPr="0063670C">
        <w:rPr>
          <w:color w:val="231F20"/>
          <w:spacing w:val="-9"/>
          <w:sz w:val="18"/>
          <w:szCs w:val="18"/>
          <w:lang w:val="el-GR"/>
        </w:rPr>
        <w:t xml:space="preserve"> </w:t>
      </w:r>
      <w:r w:rsidRPr="0063670C">
        <w:rPr>
          <w:color w:val="231F20"/>
          <w:sz w:val="18"/>
          <w:szCs w:val="18"/>
          <w:lang w:val="el-GR"/>
        </w:rPr>
        <w:t>αμοιβής</w:t>
      </w:r>
      <w:r w:rsidRPr="0063670C">
        <w:rPr>
          <w:color w:val="231F20"/>
          <w:spacing w:val="-9"/>
          <w:sz w:val="18"/>
          <w:szCs w:val="18"/>
          <w:lang w:val="el-GR"/>
        </w:rPr>
        <w:t xml:space="preserve"> </w:t>
      </w:r>
      <w:r w:rsidRPr="0063670C">
        <w:rPr>
          <w:color w:val="231F20"/>
          <w:sz w:val="18"/>
          <w:szCs w:val="18"/>
          <w:lang w:val="el-GR"/>
        </w:rPr>
        <w:t>για</w:t>
      </w:r>
      <w:r w:rsidRPr="0063670C">
        <w:rPr>
          <w:color w:val="231F20"/>
          <w:spacing w:val="-9"/>
          <w:sz w:val="18"/>
          <w:szCs w:val="18"/>
          <w:lang w:val="el-GR"/>
        </w:rPr>
        <w:t xml:space="preserve"> </w:t>
      </w:r>
      <w:r w:rsidRPr="0063670C">
        <w:rPr>
          <w:color w:val="231F20"/>
          <w:sz w:val="18"/>
          <w:szCs w:val="18"/>
          <w:lang w:val="el-GR"/>
        </w:rPr>
        <w:t>τις</w:t>
      </w:r>
      <w:r w:rsidRPr="0063670C">
        <w:rPr>
          <w:color w:val="231F20"/>
          <w:spacing w:val="-9"/>
          <w:sz w:val="18"/>
          <w:szCs w:val="18"/>
          <w:lang w:val="el-GR"/>
        </w:rPr>
        <w:t xml:space="preserve"> </w:t>
      </w:r>
      <w:r w:rsidRPr="0063670C">
        <w:rPr>
          <w:color w:val="231F20"/>
          <w:sz w:val="18"/>
          <w:szCs w:val="18"/>
          <w:lang w:val="el-GR"/>
        </w:rPr>
        <w:t>Βασικές</w:t>
      </w:r>
      <w:r w:rsidRPr="0063670C">
        <w:rPr>
          <w:color w:val="231F20"/>
          <w:spacing w:val="-9"/>
          <w:sz w:val="18"/>
          <w:szCs w:val="18"/>
          <w:lang w:val="el-GR"/>
        </w:rPr>
        <w:t xml:space="preserve"> </w:t>
      </w:r>
      <w:r w:rsidRPr="0063670C">
        <w:rPr>
          <w:color w:val="231F20"/>
          <w:sz w:val="18"/>
          <w:szCs w:val="18"/>
          <w:lang w:val="el-GR"/>
        </w:rPr>
        <w:t>Υπηρεσίες.</w:t>
      </w:r>
    </w:p>
    <w:p w:rsidR="00E218DB" w:rsidRPr="0063670C" w:rsidRDefault="00354A32">
      <w:pPr>
        <w:pStyle w:val="ListParagraph"/>
        <w:numPr>
          <w:ilvl w:val="2"/>
          <w:numId w:val="9"/>
        </w:numPr>
        <w:tabs>
          <w:tab w:val="left" w:pos="709"/>
        </w:tabs>
        <w:kinsoku w:val="0"/>
        <w:overflowPunct w:val="0"/>
        <w:spacing w:before="52"/>
        <w:ind w:right="138"/>
        <w:rPr>
          <w:color w:val="231F20"/>
          <w:sz w:val="18"/>
          <w:szCs w:val="18"/>
          <w:lang w:val="el-GR"/>
        </w:rPr>
      </w:pPr>
      <w:r w:rsidRPr="0063670C">
        <w:rPr>
          <w:color w:val="231F20"/>
          <w:spacing w:val="-4"/>
          <w:sz w:val="18"/>
          <w:szCs w:val="18"/>
          <w:lang w:val="el-GR"/>
        </w:rPr>
        <w:t>Ενδεικτικός κατάλογος των Επιπρόσθετων Υπηρεσιών</w:t>
      </w:r>
      <w:r w:rsidRPr="0063670C">
        <w:rPr>
          <w:color w:val="231F20"/>
          <w:sz w:val="18"/>
          <w:szCs w:val="18"/>
          <w:lang w:val="el-GR"/>
        </w:rPr>
        <w:t xml:space="preserve"> δίνεται στον Πίνακα </w:t>
      </w:r>
      <w:r>
        <w:rPr>
          <w:color w:val="231F20"/>
          <w:sz w:val="18"/>
          <w:szCs w:val="18"/>
        </w:rPr>
        <w:t>V</w:t>
      </w:r>
      <w:r w:rsidRPr="0063670C">
        <w:rPr>
          <w:color w:val="231F20"/>
          <w:sz w:val="18"/>
          <w:szCs w:val="18"/>
          <w:lang w:val="el-GR"/>
        </w:rPr>
        <w:t>.</w:t>
      </w:r>
    </w:p>
    <w:p w:rsidR="00E218DB" w:rsidRPr="0063670C" w:rsidRDefault="00354A32">
      <w:pPr>
        <w:pStyle w:val="ListParagraph"/>
        <w:numPr>
          <w:ilvl w:val="2"/>
          <w:numId w:val="9"/>
        </w:numPr>
        <w:tabs>
          <w:tab w:val="left" w:pos="709"/>
        </w:tabs>
        <w:kinsoku w:val="0"/>
        <w:overflowPunct w:val="0"/>
        <w:spacing w:before="54"/>
        <w:ind w:right="133"/>
        <w:rPr>
          <w:color w:val="231F20"/>
          <w:sz w:val="18"/>
          <w:szCs w:val="18"/>
          <w:lang w:val="el-GR"/>
        </w:rPr>
      </w:pPr>
      <w:r w:rsidRPr="0063670C">
        <w:rPr>
          <w:color w:val="231F20"/>
          <w:spacing w:val="9"/>
          <w:sz w:val="18"/>
          <w:szCs w:val="18"/>
          <w:lang w:val="el-GR"/>
        </w:rPr>
        <w:t xml:space="preserve">Μετατροπές </w:t>
      </w:r>
      <w:r w:rsidRPr="0063670C">
        <w:rPr>
          <w:color w:val="231F20"/>
          <w:sz w:val="18"/>
          <w:szCs w:val="18"/>
          <w:lang w:val="el-GR"/>
        </w:rPr>
        <w:t xml:space="preserve">σε </w:t>
      </w:r>
      <w:r w:rsidRPr="0063670C">
        <w:rPr>
          <w:color w:val="231F20"/>
          <w:spacing w:val="10"/>
          <w:sz w:val="18"/>
          <w:szCs w:val="18"/>
          <w:lang w:val="el-GR"/>
        </w:rPr>
        <w:t xml:space="preserve">εγκεκριμένη </w:t>
      </w:r>
      <w:r w:rsidRPr="0063670C">
        <w:rPr>
          <w:color w:val="231F20"/>
          <w:spacing w:val="9"/>
          <w:sz w:val="18"/>
          <w:szCs w:val="18"/>
          <w:lang w:val="el-GR"/>
        </w:rPr>
        <w:t xml:space="preserve">μελέτη </w:t>
      </w:r>
      <w:r w:rsidRPr="0063670C">
        <w:rPr>
          <w:color w:val="231F20"/>
          <w:spacing w:val="10"/>
          <w:sz w:val="18"/>
          <w:szCs w:val="18"/>
          <w:lang w:val="el-GR"/>
        </w:rPr>
        <w:t xml:space="preserve">που </w:t>
      </w:r>
      <w:r w:rsidRPr="0063670C">
        <w:rPr>
          <w:color w:val="231F20"/>
          <w:sz w:val="18"/>
          <w:szCs w:val="18"/>
          <w:lang w:val="el-GR"/>
        </w:rPr>
        <w:t>πραγματοποιούνται</w:t>
      </w:r>
      <w:r w:rsidRPr="0063670C">
        <w:rPr>
          <w:color w:val="231F20"/>
          <w:spacing w:val="-11"/>
          <w:sz w:val="18"/>
          <w:szCs w:val="18"/>
          <w:lang w:val="el-GR"/>
        </w:rPr>
        <w:t xml:space="preserve"> </w:t>
      </w:r>
      <w:r w:rsidRPr="0063670C">
        <w:rPr>
          <w:color w:val="231F20"/>
          <w:sz w:val="18"/>
          <w:szCs w:val="18"/>
          <w:lang w:val="el-GR"/>
        </w:rPr>
        <w:t>λόγω</w:t>
      </w:r>
      <w:r w:rsidRPr="0063670C">
        <w:rPr>
          <w:color w:val="231F20"/>
          <w:spacing w:val="-10"/>
          <w:sz w:val="18"/>
          <w:szCs w:val="18"/>
          <w:lang w:val="el-GR"/>
        </w:rPr>
        <w:t xml:space="preserve"> </w:t>
      </w:r>
      <w:r w:rsidRPr="0063670C">
        <w:rPr>
          <w:color w:val="231F20"/>
          <w:sz w:val="18"/>
          <w:szCs w:val="18"/>
          <w:lang w:val="el-GR"/>
        </w:rPr>
        <w:t>απρόβλεπτων</w:t>
      </w:r>
      <w:r w:rsidRPr="0063670C">
        <w:rPr>
          <w:color w:val="231F20"/>
          <w:spacing w:val="-10"/>
          <w:sz w:val="18"/>
          <w:szCs w:val="18"/>
          <w:lang w:val="el-GR"/>
        </w:rPr>
        <w:t xml:space="preserve"> </w:t>
      </w:r>
      <w:r w:rsidRPr="0063670C">
        <w:rPr>
          <w:color w:val="231F20"/>
          <w:sz w:val="18"/>
          <w:szCs w:val="18"/>
          <w:lang w:val="el-GR"/>
        </w:rPr>
        <w:t>συνθηκών</w:t>
      </w:r>
      <w:r w:rsidRPr="0063670C">
        <w:rPr>
          <w:color w:val="231F20"/>
          <w:spacing w:val="-11"/>
          <w:sz w:val="18"/>
          <w:szCs w:val="18"/>
          <w:lang w:val="el-GR"/>
        </w:rPr>
        <w:t xml:space="preserve"> </w:t>
      </w:r>
      <w:r w:rsidRPr="0063670C">
        <w:rPr>
          <w:color w:val="231F20"/>
          <w:sz w:val="18"/>
          <w:szCs w:val="18"/>
          <w:lang w:val="el-GR"/>
        </w:rPr>
        <w:t xml:space="preserve">ή </w:t>
      </w:r>
      <w:r w:rsidRPr="0063670C">
        <w:rPr>
          <w:color w:val="231F20"/>
          <w:spacing w:val="-2"/>
          <w:sz w:val="18"/>
          <w:szCs w:val="18"/>
          <w:lang w:val="el-GR"/>
        </w:rPr>
        <w:t>κατόπιν</w:t>
      </w:r>
      <w:r w:rsidRPr="0063670C">
        <w:rPr>
          <w:color w:val="231F20"/>
          <w:spacing w:val="-5"/>
          <w:sz w:val="18"/>
          <w:szCs w:val="18"/>
          <w:lang w:val="el-GR"/>
        </w:rPr>
        <w:t xml:space="preserve"> </w:t>
      </w:r>
      <w:r w:rsidRPr="0063670C">
        <w:rPr>
          <w:color w:val="231F20"/>
          <w:spacing w:val="-2"/>
          <w:sz w:val="18"/>
          <w:szCs w:val="18"/>
          <w:lang w:val="el-GR"/>
        </w:rPr>
        <w:t>απαίτησης</w:t>
      </w:r>
      <w:r w:rsidRPr="0063670C">
        <w:rPr>
          <w:color w:val="231F20"/>
          <w:spacing w:val="-5"/>
          <w:sz w:val="18"/>
          <w:szCs w:val="18"/>
          <w:lang w:val="el-GR"/>
        </w:rPr>
        <w:t xml:space="preserve"> </w:t>
      </w:r>
      <w:r w:rsidRPr="0063670C">
        <w:rPr>
          <w:color w:val="231F20"/>
          <w:spacing w:val="-2"/>
          <w:sz w:val="18"/>
          <w:szCs w:val="18"/>
          <w:lang w:val="el-GR"/>
        </w:rPr>
        <w:t>του</w:t>
      </w:r>
      <w:r w:rsidRPr="0063670C">
        <w:rPr>
          <w:color w:val="231F20"/>
          <w:spacing w:val="-5"/>
          <w:sz w:val="18"/>
          <w:szCs w:val="18"/>
          <w:lang w:val="el-GR"/>
        </w:rPr>
        <w:t xml:space="preserve"> </w:t>
      </w:r>
      <w:r w:rsidRPr="0063670C">
        <w:rPr>
          <w:color w:val="231F20"/>
          <w:spacing w:val="-2"/>
          <w:sz w:val="18"/>
          <w:szCs w:val="18"/>
          <w:lang w:val="el-GR"/>
        </w:rPr>
        <w:t>Εργοδότη</w:t>
      </w:r>
      <w:r w:rsidRPr="0063670C">
        <w:rPr>
          <w:color w:val="231F20"/>
          <w:spacing w:val="-5"/>
          <w:sz w:val="18"/>
          <w:szCs w:val="18"/>
          <w:lang w:val="el-GR"/>
        </w:rPr>
        <w:t xml:space="preserve"> </w:t>
      </w:r>
      <w:r w:rsidRPr="0063670C">
        <w:rPr>
          <w:color w:val="231F20"/>
          <w:spacing w:val="-2"/>
          <w:sz w:val="18"/>
          <w:szCs w:val="18"/>
          <w:lang w:val="el-GR"/>
        </w:rPr>
        <w:t>ή</w:t>
      </w:r>
      <w:r w:rsidRPr="0063670C">
        <w:rPr>
          <w:color w:val="231F20"/>
          <w:spacing w:val="-5"/>
          <w:sz w:val="18"/>
          <w:szCs w:val="18"/>
          <w:lang w:val="el-GR"/>
        </w:rPr>
        <w:t xml:space="preserve"> </w:t>
      </w:r>
      <w:r w:rsidRPr="0063670C">
        <w:rPr>
          <w:color w:val="231F20"/>
          <w:spacing w:val="-2"/>
          <w:sz w:val="18"/>
          <w:szCs w:val="18"/>
          <w:lang w:val="el-GR"/>
        </w:rPr>
        <w:t>γενικά</w:t>
      </w:r>
      <w:r w:rsidRPr="0063670C">
        <w:rPr>
          <w:color w:val="231F20"/>
          <w:spacing w:val="-5"/>
          <w:sz w:val="18"/>
          <w:szCs w:val="18"/>
          <w:lang w:val="el-GR"/>
        </w:rPr>
        <w:t xml:space="preserve"> </w:t>
      </w:r>
      <w:r w:rsidRPr="0063670C">
        <w:rPr>
          <w:color w:val="231F20"/>
          <w:spacing w:val="-2"/>
          <w:sz w:val="18"/>
          <w:szCs w:val="18"/>
          <w:lang w:val="el-GR"/>
        </w:rPr>
        <w:t>για</w:t>
      </w:r>
      <w:r w:rsidRPr="0063670C">
        <w:rPr>
          <w:color w:val="231F20"/>
          <w:spacing w:val="-5"/>
          <w:sz w:val="18"/>
          <w:szCs w:val="18"/>
          <w:lang w:val="el-GR"/>
        </w:rPr>
        <w:t xml:space="preserve"> </w:t>
      </w:r>
      <w:r w:rsidRPr="0063670C">
        <w:rPr>
          <w:color w:val="231F20"/>
          <w:spacing w:val="-2"/>
          <w:sz w:val="18"/>
          <w:szCs w:val="18"/>
          <w:lang w:val="el-GR"/>
        </w:rPr>
        <w:t>λόγους</w:t>
      </w:r>
      <w:r w:rsidRPr="0063670C">
        <w:rPr>
          <w:color w:val="231F20"/>
          <w:sz w:val="18"/>
          <w:szCs w:val="18"/>
          <w:lang w:val="el-GR"/>
        </w:rPr>
        <w:t xml:space="preserve"> που δεν ευθύνεται ο Αρχιτέκτονας, θεωρούνται Επιπρόσθετη Υπηρεσία.</w:t>
      </w:r>
    </w:p>
    <w:p w:rsidR="00E218DB" w:rsidRPr="0063670C" w:rsidRDefault="00E218DB">
      <w:pPr>
        <w:pStyle w:val="ListParagraph"/>
        <w:numPr>
          <w:ilvl w:val="2"/>
          <w:numId w:val="9"/>
        </w:numPr>
        <w:tabs>
          <w:tab w:val="left" w:pos="709"/>
        </w:tabs>
        <w:kinsoku w:val="0"/>
        <w:overflowPunct w:val="0"/>
        <w:spacing w:before="54"/>
        <w:ind w:right="133"/>
        <w:rPr>
          <w:color w:val="231F20"/>
          <w:sz w:val="18"/>
          <w:szCs w:val="18"/>
          <w:lang w:val="el-GR"/>
        </w:rPr>
        <w:sectPr w:rsidR="00E218DB" w:rsidRPr="0063670C">
          <w:pgSz w:w="11910" w:h="16840"/>
          <w:pgMar w:top="700" w:right="708" w:bottom="840" w:left="708" w:header="0" w:footer="467" w:gutter="0"/>
          <w:cols w:num="2" w:space="720" w:equalWidth="0">
            <w:col w:w="5150" w:space="94"/>
            <w:col w:w="5250"/>
          </w:cols>
          <w:noEndnote/>
        </w:sectPr>
      </w:pPr>
    </w:p>
    <w:p w:rsidR="00E218DB" w:rsidRPr="0063670C" w:rsidRDefault="0063670C">
      <w:pPr>
        <w:pStyle w:val="Heading1"/>
        <w:kinsoku w:val="0"/>
        <w:overflowPunct w:val="0"/>
        <w:spacing w:line="160" w:lineRule="auto"/>
        <w:ind w:right="6665"/>
        <w:rPr>
          <w:color w:val="231F20"/>
          <w:spacing w:val="-2"/>
          <w:lang w:val="el-GR"/>
        </w:rPr>
      </w:pPr>
      <w:r>
        <w:rPr>
          <w:noProof/>
        </w:rPr>
        <w:lastRenderedPageBreak/>
        <mc:AlternateContent>
          <mc:Choice Requires="wpg">
            <w:drawing>
              <wp:anchor distT="0" distB="0" distL="114300" distR="114300" simplePos="0" relativeHeight="251670016" behindDoc="0" locked="0" layoutInCell="0" allowOverlap="1">
                <wp:simplePos x="0" y="0"/>
                <wp:positionH relativeFrom="page">
                  <wp:posOffset>3037205</wp:posOffset>
                </wp:positionH>
                <wp:positionV relativeFrom="paragraph">
                  <wp:posOffset>375920</wp:posOffset>
                </wp:positionV>
                <wp:extent cx="920750" cy="490220"/>
                <wp:effectExtent l="0" t="0" r="0" b="5080"/>
                <wp:wrapNone/>
                <wp:docPr id="1417349812"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0750" cy="490220"/>
                          <a:chOff x="4783" y="592"/>
                          <a:chExt cx="1450" cy="772"/>
                        </a:xfrm>
                      </wpg:grpSpPr>
                      <wps:wsp>
                        <wps:cNvPr id="918603832" name="Freeform 41"/>
                        <wps:cNvSpPr>
                          <a:spLocks/>
                        </wps:cNvSpPr>
                        <wps:spPr bwMode="auto">
                          <a:xfrm>
                            <a:off x="5210" y="720"/>
                            <a:ext cx="595" cy="516"/>
                          </a:xfrm>
                          <a:custGeom>
                            <a:avLst/>
                            <a:gdLst>
                              <a:gd name="T0" fmla="*/ 350 w 595"/>
                              <a:gd name="T1" fmla="*/ 0 h 516"/>
                              <a:gd name="T2" fmla="*/ 308 w 595"/>
                              <a:gd name="T3" fmla="*/ 45 h 516"/>
                              <a:gd name="T4" fmla="*/ 503 w 595"/>
                              <a:gd name="T5" fmla="*/ 226 h 516"/>
                              <a:gd name="T6" fmla="*/ 0 w 595"/>
                              <a:gd name="T7" fmla="*/ 226 h 516"/>
                              <a:gd name="T8" fmla="*/ 0 w 595"/>
                              <a:gd name="T9" fmla="*/ 288 h 516"/>
                              <a:gd name="T10" fmla="*/ 503 w 595"/>
                              <a:gd name="T11" fmla="*/ 288 h 516"/>
                              <a:gd name="T12" fmla="*/ 308 w 595"/>
                              <a:gd name="T13" fmla="*/ 469 h 516"/>
                              <a:gd name="T14" fmla="*/ 350 w 595"/>
                              <a:gd name="T15" fmla="*/ 515 h 516"/>
                              <a:gd name="T16" fmla="*/ 594 w 595"/>
                              <a:gd name="T17" fmla="*/ 284 h 516"/>
                              <a:gd name="T18" fmla="*/ 594 w 595"/>
                              <a:gd name="T19" fmla="*/ 230 h 516"/>
                              <a:gd name="T20" fmla="*/ 350 w 595"/>
                              <a:gd name="T21" fmla="*/ 0 h 5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95" h="516">
                                <a:moveTo>
                                  <a:pt x="350" y="0"/>
                                </a:moveTo>
                                <a:lnTo>
                                  <a:pt x="308" y="45"/>
                                </a:lnTo>
                                <a:lnTo>
                                  <a:pt x="503" y="226"/>
                                </a:lnTo>
                                <a:lnTo>
                                  <a:pt x="0" y="226"/>
                                </a:lnTo>
                                <a:lnTo>
                                  <a:pt x="0" y="288"/>
                                </a:lnTo>
                                <a:lnTo>
                                  <a:pt x="503" y="288"/>
                                </a:lnTo>
                                <a:lnTo>
                                  <a:pt x="308" y="469"/>
                                </a:lnTo>
                                <a:lnTo>
                                  <a:pt x="350" y="515"/>
                                </a:lnTo>
                                <a:lnTo>
                                  <a:pt x="594" y="284"/>
                                </a:lnTo>
                                <a:lnTo>
                                  <a:pt x="594" y="230"/>
                                </a:lnTo>
                                <a:lnTo>
                                  <a:pt x="350"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3358883" name="Freeform 42"/>
                        <wps:cNvSpPr>
                          <a:spLocks/>
                        </wps:cNvSpPr>
                        <wps:spPr bwMode="auto">
                          <a:xfrm>
                            <a:off x="4785" y="595"/>
                            <a:ext cx="1445" cy="767"/>
                          </a:xfrm>
                          <a:custGeom>
                            <a:avLst/>
                            <a:gdLst>
                              <a:gd name="T0" fmla="*/ 383 w 1445"/>
                              <a:gd name="T1" fmla="*/ 0 h 767"/>
                              <a:gd name="T2" fmla="*/ 305 w 1445"/>
                              <a:gd name="T3" fmla="*/ 7 h 767"/>
                              <a:gd name="T4" fmla="*/ 233 w 1445"/>
                              <a:gd name="T5" fmla="*/ 30 h 767"/>
                              <a:gd name="T6" fmla="*/ 168 w 1445"/>
                              <a:gd name="T7" fmla="*/ 65 h 767"/>
                              <a:gd name="T8" fmla="*/ 112 w 1445"/>
                              <a:gd name="T9" fmla="*/ 112 h 767"/>
                              <a:gd name="T10" fmla="*/ 65 w 1445"/>
                              <a:gd name="T11" fmla="*/ 168 h 767"/>
                              <a:gd name="T12" fmla="*/ 30 w 1445"/>
                              <a:gd name="T13" fmla="*/ 233 h 767"/>
                              <a:gd name="T14" fmla="*/ 7 w 1445"/>
                              <a:gd name="T15" fmla="*/ 305 h 767"/>
                              <a:gd name="T16" fmla="*/ 0 w 1445"/>
                              <a:gd name="T17" fmla="*/ 383 h 767"/>
                              <a:gd name="T18" fmla="*/ 7 w 1445"/>
                              <a:gd name="T19" fmla="*/ 460 h 767"/>
                              <a:gd name="T20" fmla="*/ 30 w 1445"/>
                              <a:gd name="T21" fmla="*/ 532 h 767"/>
                              <a:gd name="T22" fmla="*/ 65 w 1445"/>
                              <a:gd name="T23" fmla="*/ 597 h 767"/>
                              <a:gd name="T24" fmla="*/ 112 w 1445"/>
                              <a:gd name="T25" fmla="*/ 653 h 767"/>
                              <a:gd name="T26" fmla="*/ 168 w 1445"/>
                              <a:gd name="T27" fmla="*/ 700 h 767"/>
                              <a:gd name="T28" fmla="*/ 233 w 1445"/>
                              <a:gd name="T29" fmla="*/ 735 h 767"/>
                              <a:gd name="T30" fmla="*/ 305 w 1445"/>
                              <a:gd name="T31" fmla="*/ 758 h 767"/>
                              <a:gd name="T32" fmla="*/ 383 w 1445"/>
                              <a:gd name="T33" fmla="*/ 766 h 767"/>
                              <a:gd name="T34" fmla="*/ 1061 w 1445"/>
                              <a:gd name="T35" fmla="*/ 766 h 767"/>
                              <a:gd name="T36" fmla="*/ 1138 w 1445"/>
                              <a:gd name="T37" fmla="*/ 758 h 767"/>
                              <a:gd name="T38" fmla="*/ 1210 w 1445"/>
                              <a:gd name="T39" fmla="*/ 735 h 767"/>
                              <a:gd name="T40" fmla="*/ 1275 w 1445"/>
                              <a:gd name="T41" fmla="*/ 700 h 767"/>
                              <a:gd name="T42" fmla="*/ 1332 w 1445"/>
                              <a:gd name="T43" fmla="*/ 653 h 767"/>
                              <a:gd name="T44" fmla="*/ 1379 w 1445"/>
                              <a:gd name="T45" fmla="*/ 597 h 767"/>
                              <a:gd name="T46" fmla="*/ 1414 w 1445"/>
                              <a:gd name="T47" fmla="*/ 532 h 767"/>
                              <a:gd name="T48" fmla="*/ 1436 w 1445"/>
                              <a:gd name="T49" fmla="*/ 460 h 767"/>
                              <a:gd name="T50" fmla="*/ 1444 w 1445"/>
                              <a:gd name="T51" fmla="*/ 383 h 767"/>
                              <a:gd name="T52" fmla="*/ 1436 w 1445"/>
                              <a:gd name="T53" fmla="*/ 305 h 767"/>
                              <a:gd name="T54" fmla="*/ 1414 w 1445"/>
                              <a:gd name="T55" fmla="*/ 233 h 767"/>
                              <a:gd name="T56" fmla="*/ 1379 w 1445"/>
                              <a:gd name="T57" fmla="*/ 168 h 767"/>
                              <a:gd name="T58" fmla="*/ 1332 w 1445"/>
                              <a:gd name="T59" fmla="*/ 112 h 767"/>
                              <a:gd name="T60" fmla="*/ 1275 w 1445"/>
                              <a:gd name="T61" fmla="*/ 65 h 767"/>
                              <a:gd name="T62" fmla="*/ 1210 w 1445"/>
                              <a:gd name="T63" fmla="*/ 30 h 767"/>
                              <a:gd name="T64" fmla="*/ 1138 w 1445"/>
                              <a:gd name="T65" fmla="*/ 7 h 767"/>
                              <a:gd name="T66" fmla="*/ 1061 w 1445"/>
                              <a:gd name="T67" fmla="*/ 0 h 767"/>
                              <a:gd name="T68" fmla="*/ 383 w 1445"/>
                              <a:gd name="T69" fmla="*/ 0 h 7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445" h="767">
                                <a:moveTo>
                                  <a:pt x="383" y="0"/>
                                </a:moveTo>
                                <a:lnTo>
                                  <a:pt x="305" y="7"/>
                                </a:lnTo>
                                <a:lnTo>
                                  <a:pt x="233" y="30"/>
                                </a:lnTo>
                                <a:lnTo>
                                  <a:pt x="168" y="65"/>
                                </a:lnTo>
                                <a:lnTo>
                                  <a:pt x="112" y="112"/>
                                </a:lnTo>
                                <a:lnTo>
                                  <a:pt x="65" y="168"/>
                                </a:lnTo>
                                <a:lnTo>
                                  <a:pt x="30" y="233"/>
                                </a:lnTo>
                                <a:lnTo>
                                  <a:pt x="7" y="305"/>
                                </a:lnTo>
                                <a:lnTo>
                                  <a:pt x="0" y="383"/>
                                </a:lnTo>
                                <a:lnTo>
                                  <a:pt x="7" y="460"/>
                                </a:lnTo>
                                <a:lnTo>
                                  <a:pt x="30" y="532"/>
                                </a:lnTo>
                                <a:lnTo>
                                  <a:pt x="65" y="597"/>
                                </a:lnTo>
                                <a:lnTo>
                                  <a:pt x="112" y="653"/>
                                </a:lnTo>
                                <a:lnTo>
                                  <a:pt x="168" y="700"/>
                                </a:lnTo>
                                <a:lnTo>
                                  <a:pt x="233" y="735"/>
                                </a:lnTo>
                                <a:lnTo>
                                  <a:pt x="305" y="758"/>
                                </a:lnTo>
                                <a:lnTo>
                                  <a:pt x="383" y="766"/>
                                </a:lnTo>
                                <a:lnTo>
                                  <a:pt x="1061" y="766"/>
                                </a:lnTo>
                                <a:lnTo>
                                  <a:pt x="1138" y="758"/>
                                </a:lnTo>
                                <a:lnTo>
                                  <a:pt x="1210" y="735"/>
                                </a:lnTo>
                                <a:lnTo>
                                  <a:pt x="1275" y="700"/>
                                </a:lnTo>
                                <a:lnTo>
                                  <a:pt x="1332" y="653"/>
                                </a:lnTo>
                                <a:lnTo>
                                  <a:pt x="1379" y="597"/>
                                </a:lnTo>
                                <a:lnTo>
                                  <a:pt x="1414" y="532"/>
                                </a:lnTo>
                                <a:lnTo>
                                  <a:pt x="1436" y="460"/>
                                </a:lnTo>
                                <a:lnTo>
                                  <a:pt x="1444" y="383"/>
                                </a:lnTo>
                                <a:lnTo>
                                  <a:pt x="1436" y="305"/>
                                </a:lnTo>
                                <a:lnTo>
                                  <a:pt x="1414" y="233"/>
                                </a:lnTo>
                                <a:lnTo>
                                  <a:pt x="1379" y="168"/>
                                </a:lnTo>
                                <a:lnTo>
                                  <a:pt x="1332" y="112"/>
                                </a:lnTo>
                                <a:lnTo>
                                  <a:pt x="1275" y="65"/>
                                </a:lnTo>
                                <a:lnTo>
                                  <a:pt x="1210" y="30"/>
                                </a:lnTo>
                                <a:lnTo>
                                  <a:pt x="1138" y="7"/>
                                </a:lnTo>
                                <a:lnTo>
                                  <a:pt x="1061" y="0"/>
                                </a:lnTo>
                                <a:lnTo>
                                  <a:pt x="383" y="0"/>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0ECD642" id="Group 40" o:spid="_x0000_s1026" style="position:absolute;margin-left:239.15pt;margin-top:29.6pt;width:72.5pt;height:38.6pt;z-index:251670016;mso-position-horizontal-relative:page" coordorigin="4783,592" coordsize="1450,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" o:allowincell="f">
                <v:shape id="Freeform 41" o:spid="_x0000_s1027" style="position:absolute;left:5210;top:720;width:595;height:516;visibility:visible;mso-wrap-style:square;v-text-anchor:top" coordsize="595,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" path="m350,l308,45,503,226,,226r,62l503,288,308,469r42,46l594,284r,-54l350,xe" fillcolor="#231f20" stroked="f">
                  <v:path arrowok="t" o:connecttype="custom" o:connectlocs="350,0;308,45;503,226;0,226;0,288;503,288;308,469;350,515;594,284;594,230;350,0" o:connectangles="0,0,0,0,0,0,0,0,0,0,0"/>
                </v:shape>
                <v:shape id="Freeform 42" o:spid="_x0000_s1028" style="position:absolute;left:4785;top:595;width:1445;height:767;visibility:visible;mso-wrap-style:square;v-text-anchor:top" coordsize="1445,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" path="m383,l305,7,233,30,168,65r-56,47l65,168,30,233,7,305,,383r7,77l30,532r35,65l112,653r56,47l233,735r72,23l383,766r678,l1138,758r72,-23l1275,700r57,-47l1379,597r35,-65l1436,460r8,-77l1436,305r-22,-72l1379,168r-47,-56l1275,65,1210,30,1138,7,1061,,383,xe" filled="f" strokecolor="#231f20" strokeweight=".25pt">
                  <v:path arrowok="t" o:connecttype="custom" o:connectlocs="383,0;305,7;233,30;168,65;112,112;65,168;30,233;7,305;0,383;7,460;30,532;65,597;112,653;168,700;233,735;305,758;383,766;1061,766;1138,758;1210,735;1275,700;1332,653;1379,597;1414,532;1436,460;1444,383;1436,305;1414,233;1379,168;1332,112;1275,65;1210,30;1138,7;1061,0;383,0" o:connectangles="0,0,0,0,0,0,0,0,0,0,0,0,0,0,0,0,0,0,0,0,0,0,0,0,0,0,0,0,0,0,0,0,0,0,0"/>
                </v:shape>
                <w10:wrap anchorx="page"/>
              </v:group>
            </w:pict>
          </mc:Fallback>
        </mc:AlternateContent>
      </w:r>
      <w:r w:rsidRPr="0063670C">
        <w:rPr>
          <w:color w:val="231F20"/>
          <w:spacing w:val="-36"/>
          <w:lang w:val="el-GR"/>
        </w:rPr>
        <w:t xml:space="preserve">ΜΕΡΟΣ </w:t>
      </w:r>
      <w:r w:rsidRPr="0063670C">
        <w:rPr>
          <w:color w:val="231F20"/>
          <w:spacing w:val="-2"/>
          <w:lang w:val="el-GR"/>
        </w:rPr>
        <w:t>ΤΡΙΤΟ</w:t>
      </w:r>
    </w:p>
    <w:p w:rsidR="00E218DB" w:rsidRPr="0063670C" w:rsidRDefault="00354A32">
      <w:pPr>
        <w:pStyle w:val="BodyText"/>
        <w:kinsoku w:val="0"/>
        <w:overflowPunct w:val="0"/>
        <w:spacing w:line="581" w:lineRule="exact"/>
        <w:ind w:left="142"/>
        <w:jc w:val="left"/>
        <w:rPr>
          <w:color w:val="231F20"/>
          <w:spacing w:val="-5"/>
          <w:sz w:val="74"/>
          <w:szCs w:val="74"/>
          <w:lang w:val="el-GR"/>
        </w:rPr>
      </w:pPr>
      <w:r w:rsidRPr="0063670C">
        <w:rPr>
          <w:color w:val="231F20"/>
          <w:spacing w:val="-12"/>
          <w:sz w:val="74"/>
          <w:szCs w:val="74"/>
          <w:lang w:val="el-GR"/>
        </w:rPr>
        <w:t>ΔΙΚΑΙΩΜΑΤΑ</w:t>
      </w:r>
      <w:r w:rsidRPr="0063670C">
        <w:rPr>
          <w:color w:val="231F20"/>
          <w:spacing w:val="-27"/>
          <w:sz w:val="74"/>
          <w:szCs w:val="74"/>
          <w:lang w:val="el-GR"/>
        </w:rPr>
        <w:t xml:space="preserve"> </w:t>
      </w:r>
      <w:r w:rsidRPr="0063670C">
        <w:rPr>
          <w:color w:val="231F20"/>
          <w:spacing w:val="-5"/>
          <w:sz w:val="74"/>
          <w:szCs w:val="74"/>
          <w:lang w:val="el-GR"/>
        </w:rPr>
        <w:t>ΚΑΙ</w:t>
      </w:r>
    </w:p>
    <w:p w:rsidR="00E218DB" w:rsidRPr="0063670C" w:rsidRDefault="00354A32">
      <w:pPr>
        <w:pStyle w:val="BodyText"/>
        <w:kinsoku w:val="0"/>
        <w:overflowPunct w:val="0"/>
        <w:spacing w:line="817" w:lineRule="exact"/>
        <w:ind w:left="142"/>
        <w:jc w:val="left"/>
        <w:rPr>
          <w:color w:val="231F20"/>
          <w:spacing w:val="-2"/>
          <w:sz w:val="74"/>
          <w:szCs w:val="74"/>
          <w:lang w:val="el-GR"/>
        </w:rPr>
      </w:pPr>
      <w:r w:rsidRPr="0063670C">
        <w:rPr>
          <w:color w:val="231F20"/>
          <w:spacing w:val="-2"/>
          <w:sz w:val="74"/>
          <w:szCs w:val="74"/>
          <w:lang w:val="el-GR"/>
        </w:rPr>
        <w:t>ΥΠΟΧΡΕΩΣΕΙΣ</w:t>
      </w:r>
    </w:p>
    <w:p w:rsidR="00E218DB" w:rsidRPr="0063670C" w:rsidRDefault="00E218DB">
      <w:pPr>
        <w:pStyle w:val="BodyText"/>
        <w:kinsoku w:val="0"/>
        <w:overflowPunct w:val="0"/>
        <w:spacing w:before="8"/>
        <w:jc w:val="left"/>
        <w:rPr>
          <w:sz w:val="20"/>
          <w:szCs w:val="20"/>
          <w:lang w:val="el-GR"/>
        </w:rPr>
      </w:pPr>
    </w:p>
    <w:p w:rsidR="00E218DB" w:rsidRPr="0063670C" w:rsidRDefault="00E218DB">
      <w:pPr>
        <w:pStyle w:val="BodyText"/>
        <w:kinsoku w:val="0"/>
        <w:overflowPunct w:val="0"/>
        <w:spacing w:before="8"/>
        <w:jc w:val="left"/>
        <w:rPr>
          <w:sz w:val="20"/>
          <w:szCs w:val="20"/>
          <w:lang w:val="el-GR"/>
        </w:rPr>
        <w:sectPr w:rsidR="00E218DB" w:rsidRPr="0063670C">
          <w:pgSz w:w="11910" w:h="16840"/>
          <w:pgMar w:top="240" w:right="708" w:bottom="840" w:left="708" w:header="0" w:footer="467" w:gutter="0"/>
          <w:cols w:space="720" w:equalWidth="0">
            <w:col w:w="10494"/>
          </w:cols>
          <w:noEndnote/>
        </w:sectPr>
      </w:pPr>
    </w:p>
    <w:p w:rsidR="00E218DB" w:rsidRPr="0063670C" w:rsidRDefault="00E218DB">
      <w:pPr>
        <w:pStyle w:val="BodyText"/>
        <w:kinsoku w:val="0"/>
        <w:overflowPunct w:val="0"/>
        <w:jc w:val="left"/>
        <w:rPr>
          <w:sz w:val="32"/>
          <w:szCs w:val="32"/>
          <w:lang w:val="el-GR"/>
        </w:rPr>
      </w:pPr>
    </w:p>
    <w:p w:rsidR="00E218DB" w:rsidRPr="0063670C" w:rsidRDefault="00E218DB">
      <w:pPr>
        <w:pStyle w:val="BodyText"/>
        <w:kinsoku w:val="0"/>
        <w:overflowPunct w:val="0"/>
        <w:jc w:val="left"/>
        <w:rPr>
          <w:sz w:val="32"/>
          <w:szCs w:val="32"/>
          <w:lang w:val="el-GR"/>
        </w:rPr>
      </w:pPr>
    </w:p>
    <w:p w:rsidR="00E218DB" w:rsidRPr="0063670C" w:rsidRDefault="00E218DB">
      <w:pPr>
        <w:pStyle w:val="BodyText"/>
        <w:kinsoku w:val="0"/>
        <w:overflowPunct w:val="0"/>
        <w:jc w:val="left"/>
        <w:rPr>
          <w:sz w:val="32"/>
          <w:szCs w:val="32"/>
          <w:lang w:val="el-GR"/>
        </w:rPr>
      </w:pPr>
    </w:p>
    <w:p w:rsidR="00E218DB" w:rsidRPr="0063670C" w:rsidRDefault="00E218DB">
      <w:pPr>
        <w:pStyle w:val="BodyText"/>
        <w:kinsoku w:val="0"/>
        <w:overflowPunct w:val="0"/>
        <w:jc w:val="left"/>
        <w:rPr>
          <w:sz w:val="32"/>
          <w:szCs w:val="32"/>
          <w:lang w:val="el-GR"/>
        </w:rPr>
      </w:pPr>
    </w:p>
    <w:p w:rsidR="00E218DB" w:rsidRPr="0063670C" w:rsidRDefault="00E218DB">
      <w:pPr>
        <w:pStyle w:val="BodyText"/>
        <w:kinsoku w:val="0"/>
        <w:overflowPunct w:val="0"/>
        <w:spacing w:before="87"/>
        <w:jc w:val="left"/>
        <w:rPr>
          <w:sz w:val="32"/>
          <w:szCs w:val="32"/>
          <w:lang w:val="el-GR"/>
        </w:rPr>
      </w:pPr>
    </w:p>
    <w:p w:rsidR="00E218DB" w:rsidRPr="0063670C" w:rsidRDefault="00354A32">
      <w:pPr>
        <w:pStyle w:val="BodyText"/>
        <w:kinsoku w:val="0"/>
        <w:overflowPunct w:val="0"/>
        <w:spacing w:line="335" w:lineRule="exact"/>
        <w:ind w:left="142"/>
        <w:jc w:val="left"/>
        <w:rPr>
          <w:b/>
          <w:bCs/>
          <w:color w:val="231F20"/>
          <w:spacing w:val="-5"/>
          <w:sz w:val="32"/>
          <w:szCs w:val="32"/>
          <w:lang w:val="el-GR"/>
        </w:rPr>
      </w:pPr>
      <w:r w:rsidRPr="0063670C">
        <w:rPr>
          <w:b/>
          <w:bCs/>
          <w:color w:val="231F20"/>
          <w:spacing w:val="-5"/>
          <w:sz w:val="32"/>
          <w:szCs w:val="32"/>
          <w:lang w:val="el-GR"/>
        </w:rPr>
        <w:t>3.1</w:t>
      </w:r>
    </w:p>
    <w:p w:rsidR="00E218DB" w:rsidRDefault="00354A32">
      <w:pPr>
        <w:pStyle w:val="Heading3"/>
        <w:kinsoku w:val="0"/>
        <w:overflowPunct w:val="0"/>
        <w:spacing w:before="0" w:line="277" w:lineRule="exact"/>
        <w:rPr>
          <w:color w:val="231F20"/>
          <w:spacing w:val="-2"/>
        </w:rPr>
      </w:pPr>
      <w:r>
        <w:rPr>
          <w:color w:val="231F20"/>
          <w:spacing w:val="-2"/>
        </w:rPr>
        <w:t>ΔΙΚΑΙΩΜΑΤΑ</w:t>
      </w:r>
    </w:p>
    <w:p w:rsidR="00E218DB" w:rsidRDefault="00354A32">
      <w:pPr>
        <w:pStyle w:val="BodyText"/>
        <w:kinsoku w:val="0"/>
        <w:overflowPunct w:val="0"/>
        <w:spacing w:before="19" w:line="182" w:lineRule="auto"/>
        <w:ind w:left="142" w:right="2132"/>
        <w:jc w:val="left"/>
        <w:rPr>
          <w:b/>
          <w:bCs/>
          <w:color w:val="231F20"/>
          <w:spacing w:val="-2"/>
          <w:sz w:val="32"/>
          <w:szCs w:val="32"/>
        </w:rPr>
      </w:pPr>
      <w:r>
        <w:rPr>
          <w:b/>
          <w:bCs/>
          <w:color w:val="231F20"/>
          <w:sz w:val="32"/>
          <w:szCs w:val="32"/>
        </w:rPr>
        <w:t>ΚΑΙ ΥΠΟΧΡΕΩΣΕΙΣ ΤΟΥ</w:t>
      </w:r>
      <w:r>
        <w:rPr>
          <w:b/>
          <w:bCs/>
          <w:color w:val="231F20"/>
          <w:spacing w:val="-17"/>
          <w:sz w:val="32"/>
          <w:szCs w:val="32"/>
        </w:rPr>
        <w:t xml:space="preserve"> </w:t>
      </w:r>
      <w:r>
        <w:rPr>
          <w:b/>
          <w:bCs/>
          <w:color w:val="231F20"/>
          <w:spacing w:val="-2"/>
          <w:sz w:val="32"/>
          <w:szCs w:val="32"/>
        </w:rPr>
        <w:t>ΑΡΧΙΤΕΚΤΟΝΑ</w:t>
      </w:r>
    </w:p>
    <w:p w:rsidR="00E218DB" w:rsidRDefault="00354A32">
      <w:pPr>
        <w:pStyle w:val="Heading8"/>
        <w:numPr>
          <w:ilvl w:val="2"/>
          <w:numId w:val="8"/>
        </w:numPr>
        <w:tabs>
          <w:tab w:val="left" w:pos="706"/>
        </w:tabs>
        <w:kinsoku w:val="0"/>
        <w:overflowPunct w:val="0"/>
        <w:ind w:left="706" w:hanging="564"/>
        <w:rPr>
          <w:color w:val="231F20"/>
          <w:spacing w:val="-2"/>
        </w:rPr>
      </w:pPr>
      <w:r>
        <w:rPr>
          <w:color w:val="231F20"/>
        </w:rPr>
        <w:t>Γενικές</w:t>
      </w:r>
      <w:r>
        <w:rPr>
          <w:color w:val="231F20"/>
          <w:spacing w:val="-7"/>
        </w:rPr>
        <w:t xml:space="preserve"> </w:t>
      </w:r>
      <w:r>
        <w:rPr>
          <w:color w:val="231F20"/>
        </w:rPr>
        <w:t>Υποχρεώσεις</w:t>
      </w:r>
      <w:r>
        <w:rPr>
          <w:color w:val="231F20"/>
          <w:spacing w:val="-6"/>
        </w:rPr>
        <w:t xml:space="preserve"> </w:t>
      </w:r>
      <w:r>
        <w:rPr>
          <w:color w:val="231F20"/>
        </w:rPr>
        <w:t>και</w:t>
      </w:r>
      <w:r>
        <w:rPr>
          <w:color w:val="231F20"/>
          <w:spacing w:val="-6"/>
        </w:rPr>
        <w:t xml:space="preserve"> </w:t>
      </w:r>
      <w:r>
        <w:rPr>
          <w:color w:val="231F20"/>
          <w:spacing w:val="-2"/>
        </w:rPr>
        <w:t>Δικαιώματα</w:t>
      </w:r>
    </w:p>
    <w:p w:rsidR="00E218DB" w:rsidRPr="0063670C" w:rsidRDefault="00354A32">
      <w:pPr>
        <w:pStyle w:val="BodyText"/>
        <w:kinsoku w:val="0"/>
        <w:overflowPunct w:val="0"/>
        <w:spacing w:before="55"/>
        <w:ind w:left="709" w:right="38"/>
        <w:rPr>
          <w:color w:val="231F20"/>
          <w:lang w:val="el-GR"/>
        </w:rPr>
      </w:pPr>
      <w:r w:rsidRPr="0063670C">
        <w:rPr>
          <w:color w:val="231F20"/>
          <w:lang w:val="el-GR"/>
        </w:rPr>
        <w:t>Ο</w:t>
      </w:r>
      <w:r w:rsidRPr="0063670C">
        <w:rPr>
          <w:color w:val="231F20"/>
          <w:spacing w:val="-6"/>
          <w:lang w:val="el-GR"/>
        </w:rPr>
        <w:t xml:space="preserve"> </w:t>
      </w:r>
      <w:r w:rsidRPr="0063670C">
        <w:rPr>
          <w:color w:val="231F20"/>
          <w:lang w:val="el-GR"/>
        </w:rPr>
        <w:t>Αρχιτέκτονας</w:t>
      </w:r>
      <w:r w:rsidRPr="0063670C">
        <w:rPr>
          <w:color w:val="231F20"/>
          <w:spacing w:val="-6"/>
          <w:lang w:val="el-GR"/>
        </w:rPr>
        <w:t xml:space="preserve"> </w:t>
      </w:r>
      <w:r w:rsidRPr="0063670C">
        <w:rPr>
          <w:color w:val="231F20"/>
          <w:lang w:val="el-GR"/>
        </w:rPr>
        <w:t>οφείλει</w:t>
      </w:r>
      <w:r w:rsidRPr="0063670C">
        <w:rPr>
          <w:color w:val="231F20"/>
          <w:spacing w:val="-6"/>
          <w:lang w:val="el-GR"/>
        </w:rPr>
        <w:t xml:space="preserve"> </w:t>
      </w:r>
      <w:r w:rsidRPr="0063670C">
        <w:rPr>
          <w:color w:val="231F20"/>
          <w:lang w:val="el-GR"/>
        </w:rPr>
        <w:t>να</w:t>
      </w:r>
      <w:r w:rsidRPr="0063670C">
        <w:rPr>
          <w:color w:val="231F20"/>
          <w:spacing w:val="-6"/>
          <w:lang w:val="el-GR"/>
        </w:rPr>
        <w:t xml:space="preserve"> </w:t>
      </w:r>
      <w:r w:rsidRPr="0063670C">
        <w:rPr>
          <w:color w:val="231F20"/>
          <w:lang w:val="el-GR"/>
        </w:rPr>
        <w:t>ελέγχει</w:t>
      </w:r>
      <w:r w:rsidRPr="0063670C">
        <w:rPr>
          <w:color w:val="231F20"/>
          <w:spacing w:val="-6"/>
          <w:lang w:val="el-GR"/>
        </w:rPr>
        <w:t xml:space="preserve"> </w:t>
      </w:r>
      <w:r w:rsidRPr="0063670C">
        <w:rPr>
          <w:color w:val="231F20"/>
          <w:lang w:val="el-GR"/>
        </w:rPr>
        <w:t>την</w:t>
      </w:r>
      <w:r w:rsidRPr="0063670C">
        <w:rPr>
          <w:color w:val="231F20"/>
          <w:spacing w:val="-6"/>
          <w:lang w:val="el-GR"/>
        </w:rPr>
        <w:t xml:space="preserve"> </w:t>
      </w:r>
      <w:r w:rsidRPr="0063670C">
        <w:rPr>
          <w:color w:val="231F20"/>
          <w:lang w:val="el-GR"/>
        </w:rPr>
        <w:t>εκτέλεση</w:t>
      </w:r>
      <w:r w:rsidRPr="0063670C">
        <w:rPr>
          <w:color w:val="231F20"/>
          <w:spacing w:val="-6"/>
          <w:lang w:val="el-GR"/>
        </w:rPr>
        <w:t xml:space="preserve"> </w:t>
      </w:r>
      <w:r w:rsidRPr="0063670C">
        <w:rPr>
          <w:color w:val="231F20"/>
          <w:lang w:val="el-GR"/>
        </w:rPr>
        <w:t>των εργασιών</w:t>
      </w:r>
      <w:r w:rsidRPr="0063670C">
        <w:rPr>
          <w:color w:val="231F20"/>
          <w:spacing w:val="40"/>
          <w:lang w:val="el-GR"/>
        </w:rPr>
        <w:t xml:space="preserve"> </w:t>
      </w:r>
      <w:r w:rsidRPr="0063670C">
        <w:rPr>
          <w:color w:val="231F20"/>
          <w:lang w:val="el-GR"/>
        </w:rPr>
        <w:t>που</w:t>
      </w:r>
      <w:r w:rsidRPr="0063670C">
        <w:rPr>
          <w:color w:val="231F20"/>
          <w:spacing w:val="40"/>
          <w:lang w:val="el-GR"/>
        </w:rPr>
        <w:t xml:space="preserve"> </w:t>
      </w:r>
      <w:r w:rsidRPr="0063670C">
        <w:rPr>
          <w:color w:val="231F20"/>
          <w:lang w:val="el-GR"/>
        </w:rPr>
        <w:t>συμφωνήθηκαν</w:t>
      </w:r>
      <w:r w:rsidRPr="0063670C">
        <w:rPr>
          <w:color w:val="231F20"/>
          <w:spacing w:val="40"/>
          <w:lang w:val="el-GR"/>
        </w:rPr>
        <w:t xml:space="preserve"> </w:t>
      </w:r>
      <w:r w:rsidRPr="0063670C">
        <w:rPr>
          <w:color w:val="231F20"/>
          <w:lang w:val="el-GR"/>
        </w:rPr>
        <w:t>μεταξύ</w:t>
      </w:r>
      <w:r w:rsidRPr="0063670C">
        <w:rPr>
          <w:color w:val="231F20"/>
          <w:spacing w:val="40"/>
          <w:lang w:val="el-GR"/>
        </w:rPr>
        <w:t xml:space="preserve"> </w:t>
      </w:r>
      <w:r w:rsidRPr="0063670C">
        <w:rPr>
          <w:color w:val="231F20"/>
          <w:lang w:val="el-GR"/>
        </w:rPr>
        <w:t>Εργοδότη και Εργολάβου και να ενεργεί ως αμερόληπτος επαγγελματίας</w:t>
      </w:r>
      <w:r w:rsidRPr="0063670C">
        <w:rPr>
          <w:color w:val="231F20"/>
          <w:spacing w:val="-1"/>
          <w:lang w:val="el-GR"/>
        </w:rPr>
        <w:t xml:space="preserve"> </w:t>
      </w:r>
      <w:r w:rsidRPr="0063670C">
        <w:rPr>
          <w:color w:val="231F20"/>
          <w:lang w:val="el-GR"/>
        </w:rPr>
        <w:t>εκδίδοντας</w:t>
      </w:r>
      <w:r w:rsidRPr="0063670C">
        <w:rPr>
          <w:color w:val="231F20"/>
          <w:spacing w:val="-1"/>
          <w:lang w:val="el-GR"/>
        </w:rPr>
        <w:t xml:space="preserve"> </w:t>
      </w:r>
      <w:r w:rsidRPr="0063670C">
        <w:rPr>
          <w:color w:val="231F20"/>
          <w:lang w:val="el-GR"/>
        </w:rPr>
        <w:t>αποφάσεις,</w:t>
      </w:r>
      <w:r w:rsidRPr="0063670C">
        <w:rPr>
          <w:color w:val="231F20"/>
          <w:spacing w:val="-1"/>
          <w:lang w:val="el-GR"/>
        </w:rPr>
        <w:t xml:space="preserve"> </w:t>
      </w:r>
      <w:r w:rsidRPr="0063670C">
        <w:rPr>
          <w:color w:val="231F20"/>
          <w:lang w:val="el-GR"/>
        </w:rPr>
        <w:t>είτε</w:t>
      </w:r>
      <w:r w:rsidRPr="0063670C">
        <w:rPr>
          <w:color w:val="231F20"/>
          <w:spacing w:val="-1"/>
          <w:lang w:val="el-GR"/>
        </w:rPr>
        <w:t xml:space="preserve"> </w:t>
      </w:r>
      <w:r w:rsidRPr="0063670C">
        <w:rPr>
          <w:color w:val="231F20"/>
          <w:lang w:val="el-GR"/>
        </w:rPr>
        <w:t xml:space="preserve">δυνάμει της Σύμβασης Εργολαβίας, είτε διαφορετικά, </w:t>
      </w:r>
      <w:r w:rsidRPr="0063670C">
        <w:rPr>
          <w:color w:val="231F20"/>
          <w:spacing w:val="-2"/>
          <w:lang w:val="el-GR"/>
        </w:rPr>
        <w:t>αναφορικά με τα εκατέρωθεν αι</w:t>
      </w:r>
      <w:r w:rsidRPr="0063670C">
        <w:rPr>
          <w:color w:val="231F20"/>
          <w:spacing w:val="-2"/>
          <w:lang w:val="el-GR"/>
        </w:rPr>
        <w:t>τήματα ή απαιτήσεις</w:t>
      </w:r>
      <w:r w:rsidRPr="0063670C">
        <w:rPr>
          <w:color w:val="231F20"/>
          <w:lang w:val="el-GR"/>
        </w:rPr>
        <w:t xml:space="preserve"> του Εργοδότη ή του Εργολάβου, είτε στη διάρκεια εκτέλεσης του Έργου, είτε σε περίπτωση διακοπής της εργασίας ή κατόπιν συμπλήρωσης του Έργου. Στην εξάσκηση των υποχρεώσεων και καθηκόντων του, οφείλει να συμμορφώνεται με τις πρόνοιες της</w:t>
      </w:r>
      <w:r w:rsidRPr="0063670C">
        <w:rPr>
          <w:color w:val="231F20"/>
          <w:lang w:val="el-GR"/>
        </w:rPr>
        <w:t xml:space="preserve"> </w:t>
      </w:r>
      <w:r w:rsidRPr="0063670C">
        <w:rPr>
          <w:color w:val="231F20"/>
          <w:spacing w:val="-2"/>
          <w:lang w:val="el-GR"/>
        </w:rPr>
        <w:t>νομοθεσίας,</w:t>
      </w:r>
      <w:r w:rsidRPr="0063670C">
        <w:rPr>
          <w:color w:val="231F20"/>
          <w:spacing w:val="-8"/>
          <w:lang w:val="el-GR"/>
        </w:rPr>
        <w:t xml:space="preserve"> </w:t>
      </w:r>
      <w:r w:rsidRPr="0063670C">
        <w:rPr>
          <w:color w:val="231F20"/>
          <w:spacing w:val="-2"/>
          <w:lang w:val="el-GR"/>
        </w:rPr>
        <w:t>των</w:t>
      </w:r>
      <w:r w:rsidRPr="0063670C">
        <w:rPr>
          <w:color w:val="231F20"/>
          <w:spacing w:val="-8"/>
          <w:lang w:val="el-GR"/>
        </w:rPr>
        <w:t xml:space="preserve"> </w:t>
      </w:r>
      <w:r w:rsidRPr="0063670C">
        <w:rPr>
          <w:color w:val="231F20"/>
          <w:spacing w:val="-2"/>
          <w:lang w:val="el-GR"/>
        </w:rPr>
        <w:t>κανονισμών</w:t>
      </w:r>
      <w:r w:rsidRPr="0063670C">
        <w:rPr>
          <w:color w:val="231F20"/>
          <w:spacing w:val="-8"/>
          <w:lang w:val="el-GR"/>
        </w:rPr>
        <w:t xml:space="preserve"> </w:t>
      </w:r>
      <w:r w:rsidRPr="0063670C">
        <w:rPr>
          <w:color w:val="231F20"/>
          <w:spacing w:val="-2"/>
          <w:lang w:val="el-GR"/>
        </w:rPr>
        <w:t>και</w:t>
      </w:r>
      <w:r w:rsidRPr="0063670C">
        <w:rPr>
          <w:color w:val="231F20"/>
          <w:spacing w:val="-8"/>
          <w:lang w:val="el-GR"/>
        </w:rPr>
        <w:t xml:space="preserve"> </w:t>
      </w:r>
      <w:r w:rsidRPr="0063670C">
        <w:rPr>
          <w:color w:val="231F20"/>
          <w:spacing w:val="-2"/>
          <w:lang w:val="el-GR"/>
        </w:rPr>
        <w:t>της</w:t>
      </w:r>
      <w:r w:rsidRPr="0063670C">
        <w:rPr>
          <w:color w:val="231F20"/>
          <w:spacing w:val="-8"/>
          <w:lang w:val="el-GR"/>
        </w:rPr>
        <w:t xml:space="preserve"> </w:t>
      </w:r>
      <w:r w:rsidRPr="0063670C">
        <w:rPr>
          <w:color w:val="231F20"/>
          <w:spacing w:val="-2"/>
          <w:lang w:val="el-GR"/>
        </w:rPr>
        <w:t>επαγγελματικής</w:t>
      </w:r>
      <w:r w:rsidRPr="0063670C">
        <w:rPr>
          <w:color w:val="231F20"/>
          <w:lang w:val="el-GR"/>
        </w:rPr>
        <w:t xml:space="preserve"> δεοντολογίας που εφαρμόζεται στο επάγγελμά του.</w:t>
      </w:r>
    </w:p>
    <w:p w:rsidR="00E218DB" w:rsidRDefault="00354A32">
      <w:pPr>
        <w:pStyle w:val="Heading8"/>
        <w:numPr>
          <w:ilvl w:val="2"/>
          <w:numId w:val="8"/>
        </w:numPr>
        <w:tabs>
          <w:tab w:val="left" w:pos="707"/>
        </w:tabs>
        <w:kinsoku w:val="0"/>
        <w:overflowPunct w:val="0"/>
        <w:spacing w:before="38"/>
        <w:ind w:left="707" w:hanging="565"/>
        <w:rPr>
          <w:color w:val="231F20"/>
          <w:spacing w:val="-2"/>
        </w:rPr>
      </w:pPr>
      <w:r>
        <w:rPr>
          <w:color w:val="231F20"/>
        </w:rPr>
        <w:t>Προσωπικά</w:t>
      </w:r>
      <w:r>
        <w:rPr>
          <w:color w:val="231F20"/>
          <w:spacing w:val="-4"/>
        </w:rPr>
        <w:t xml:space="preserve"> </w:t>
      </w:r>
      <w:r>
        <w:rPr>
          <w:color w:val="231F20"/>
          <w:spacing w:val="-2"/>
        </w:rPr>
        <w:t>υπεύθυνος</w:t>
      </w:r>
    </w:p>
    <w:p w:rsidR="00E218DB" w:rsidRPr="0063670C" w:rsidRDefault="00354A32">
      <w:pPr>
        <w:pStyle w:val="BodyText"/>
        <w:kinsoku w:val="0"/>
        <w:overflowPunct w:val="0"/>
        <w:spacing w:before="56"/>
        <w:ind w:left="709" w:right="42"/>
        <w:rPr>
          <w:color w:val="231F20"/>
          <w:spacing w:val="-2"/>
          <w:lang w:val="el-GR"/>
        </w:rPr>
      </w:pPr>
      <w:r w:rsidRPr="0063670C">
        <w:rPr>
          <w:color w:val="231F20"/>
          <w:lang w:val="el-GR"/>
        </w:rPr>
        <w:t>Ο</w:t>
      </w:r>
      <w:r w:rsidRPr="0063670C">
        <w:rPr>
          <w:color w:val="231F20"/>
          <w:spacing w:val="40"/>
          <w:lang w:val="el-GR"/>
        </w:rPr>
        <w:t xml:space="preserve"> </w:t>
      </w:r>
      <w:r w:rsidRPr="0063670C">
        <w:rPr>
          <w:color w:val="231F20"/>
          <w:lang w:val="el-GR"/>
        </w:rPr>
        <w:t>Αρχιτέκτονας</w:t>
      </w:r>
      <w:r w:rsidRPr="0063670C">
        <w:rPr>
          <w:color w:val="231F20"/>
          <w:spacing w:val="40"/>
          <w:lang w:val="el-GR"/>
        </w:rPr>
        <w:t xml:space="preserve"> </w:t>
      </w:r>
      <w:r w:rsidRPr="0063670C">
        <w:rPr>
          <w:color w:val="231F20"/>
          <w:lang w:val="el-GR"/>
        </w:rPr>
        <w:t>είναι</w:t>
      </w:r>
      <w:r w:rsidRPr="0063670C">
        <w:rPr>
          <w:color w:val="231F20"/>
          <w:spacing w:val="40"/>
          <w:lang w:val="el-GR"/>
        </w:rPr>
        <w:t xml:space="preserve"> </w:t>
      </w:r>
      <w:r w:rsidRPr="0063670C">
        <w:rPr>
          <w:color w:val="231F20"/>
          <w:lang w:val="el-GR"/>
        </w:rPr>
        <w:t>προσωπικά</w:t>
      </w:r>
      <w:r w:rsidRPr="0063670C">
        <w:rPr>
          <w:color w:val="231F20"/>
          <w:spacing w:val="40"/>
          <w:lang w:val="el-GR"/>
        </w:rPr>
        <w:t xml:space="preserve"> </w:t>
      </w:r>
      <w:r w:rsidRPr="0063670C">
        <w:rPr>
          <w:color w:val="231F20"/>
          <w:lang w:val="el-GR"/>
        </w:rPr>
        <w:t>υπεύθυνος</w:t>
      </w:r>
      <w:r w:rsidRPr="0063670C">
        <w:rPr>
          <w:color w:val="231F20"/>
          <w:spacing w:val="40"/>
          <w:lang w:val="el-GR"/>
        </w:rPr>
        <w:t xml:space="preserve"> </w:t>
      </w:r>
      <w:r w:rsidRPr="0063670C">
        <w:rPr>
          <w:color w:val="231F20"/>
          <w:lang w:val="el-GR"/>
        </w:rPr>
        <w:t xml:space="preserve">για τις υπηρεσίες που προσφέρει. Χωρίς την έγγραφη συγκατάθεση του Εργοδότη, δεν έχει το </w:t>
      </w:r>
      <w:r w:rsidRPr="0063670C">
        <w:rPr>
          <w:color w:val="231F20"/>
          <w:lang w:val="el-GR"/>
        </w:rPr>
        <w:t>δικαίωμα</w:t>
      </w:r>
      <w:r w:rsidRPr="0063670C">
        <w:rPr>
          <w:color w:val="231F20"/>
          <w:spacing w:val="40"/>
          <w:lang w:val="el-GR"/>
        </w:rPr>
        <w:t xml:space="preserve"> </w:t>
      </w:r>
      <w:r w:rsidRPr="0063670C">
        <w:rPr>
          <w:color w:val="231F20"/>
          <w:lang w:val="el-GR"/>
        </w:rPr>
        <w:t>να</w:t>
      </w:r>
      <w:r w:rsidRPr="0063670C">
        <w:rPr>
          <w:color w:val="231F20"/>
          <w:spacing w:val="-8"/>
          <w:lang w:val="el-GR"/>
        </w:rPr>
        <w:t xml:space="preserve"> </w:t>
      </w:r>
      <w:r w:rsidRPr="0063670C">
        <w:rPr>
          <w:color w:val="231F20"/>
          <w:lang w:val="el-GR"/>
        </w:rPr>
        <w:t>αναθέσει</w:t>
      </w:r>
      <w:r w:rsidRPr="0063670C">
        <w:rPr>
          <w:color w:val="231F20"/>
          <w:spacing w:val="-8"/>
          <w:lang w:val="el-GR"/>
        </w:rPr>
        <w:t xml:space="preserve"> </w:t>
      </w:r>
      <w:r w:rsidRPr="0063670C">
        <w:rPr>
          <w:color w:val="231F20"/>
          <w:lang w:val="el-GR"/>
        </w:rPr>
        <w:t>ή</w:t>
      </w:r>
      <w:r w:rsidRPr="0063670C">
        <w:rPr>
          <w:color w:val="231F20"/>
          <w:spacing w:val="-8"/>
          <w:lang w:val="el-GR"/>
        </w:rPr>
        <w:t xml:space="preserve"> </w:t>
      </w:r>
      <w:r w:rsidRPr="0063670C">
        <w:rPr>
          <w:color w:val="231F20"/>
          <w:lang w:val="el-GR"/>
        </w:rPr>
        <w:t>να</w:t>
      </w:r>
      <w:r w:rsidRPr="0063670C">
        <w:rPr>
          <w:color w:val="231F20"/>
          <w:spacing w:val="-8"/>
          <w:lang w:val="el-GR"/>
        </w:rPr>
        <w:t xml:space="preserve"> </w:t>
      </w:r>
      <w:r w:rsidRPr="0063670C">
        <w:rPr>
          <w:color w:val="231F20"/>
          <w:lang w:val="el-GR"/>
        </w:rPr>
        <w:t>μεταβιβάσει</w:t>
      </w:r>
      <w:r w:rsidRPr="0063670C">
        <w:rPr>
          <w:color w:val="231F20"/>
          <w:spacing w:val="-8"/>
          <w:lang w:val="el-GR"/>
        </w:rPr>
        <w:t xml:space="preserve"> </w:t>
      </w:r>
      <w:r w:rsidRPr="0063670C">
        <w:rPr>
          <w:color w:val="231F20"/>
          <w:lang w:val="el-GR"/>
        </w:rPr>
        <w:t>σε</w:t>
      </w:r>
      <w:r w:rsidRPr="0063670C">
        <w:rPr>
          <w:color w:val="231F20"/>
          <w:spacing w:val="-8"/>
          <w:lang w:val="el-GR"/>
        </w:rPr>
        <w:t xml:space="preserve"> </w:t>
      </w:r>
      <w:r w:rsidRPr="0063670C">
        <w:rPr>
          <w:color w:val="231F20"/>
          <w:lang w:val="el-GR"/>
        </w:rPr>
        <w:t>οποιοδήποτε</w:t>
      </w:r>
      <w:r w:rsidRPr="0063670C">
        <w:rPr>
          <w:color w:val="231F20"/>
          <w:spacing w:val="-8"/>
          <w:lang w:val="el-GR"/>
        </w:rPr>
        <w:t xml:space="preserve"> </w:t>
      </w:r>
      <w:r w:rsidRPr="0063670C">
        <w:rPr>
          <w:color w:val="231F20"/>
          <w:lang w:val="el-GR"/>
        </w:rPr>
        <w:t xml:space="preserve">τρίτο </w:t>
      </w:r>
      <w:r w:rsidRPr="0063670C">
        <w:rPr>
          <w:color w:val="231F20"/>
          <w:spacing w:val="-6"/>
          <w:lang w:val="el-GR"/>
        </w:rPr>
        <w:t>πρόσωπο</w:t>
      </w:r>
      <w:r w:rsidRPr="0063670C">
        <w:rPr>
          <w:color w:val="231F20"/>
          <w:spacing w:val="-4"/>
          <w:lang w:val="el-GR"/>
        </w:rPr>
        <w:t xml:space="preserve"> </w:t>
      </w:r>
      <w:r w:rsidRPr="0063670C">
        <w:rPr>
          <w:color w:val="231F20"/>
          <w:spacing w:val="-6"/>
          <w:lang w:val="el-GR"/>
        </w:rPr>
        <w:t>όλο</w:t>
      </w:r>
      <w:r w:rsidRPr="0063670C">
        <w:rPr>
          <w:color w:val="231F20"/>
          <w:spacing w:val="-4"/>
          <w:lang w:val="el-GR"/>
        </w:rPr>
        <w:t xml:space="preserve"> </w:t>
      </w:r>
      <w:r w:rsidRPr="0063670C">
        <w:rPr>
          <w:color w:val="231F20"/>
          <w:spacing w:val="-6"/>
          <w:lang w:val="el-GR"/>
        </w:rPr>
        <w:t>ή</w:t>
      </w:r>
      <w:r w:rsidRPr="0063670C">
        <w:rPr>
          <w:color w:val="231F20"/>
          <w:spacing w:val="-4"/>
          <w:lang w:val="el-GR"/>
        </w:rPr>
        <w:t xml:space="preserve"> </w:t>
      </w:r>
      <w:r w:rsidRPr="0063670C">
        <w:rPr>
          <w:color w:val="231F20"/>
          <w:spacing w:val="-6"/>
          <w:lang w:val="el-GR"/>
        </w:rPr>
        <w:t>μέρος</w:t>
      </w:r>
      <w:r w:rsidRPr="0063670C">
        <w:rPr>
          <w:color w:val="231F20"/>
          <w:spacing w:val="-4"/>
          <w:lang w:val="el-GR"/>
        </w:rPr>
        <w:t xml:space="preserve"> </w:t>
      </w:r>
      <w:r w:rsidRPr="0063670C">
        <w:rPr>
          <w:color w:val="231F20"/>
          <w:spacing w:val="-6"/>
          <w:lang w:val="el-GR"/>
        </w:rPr>
        <w:t>των</w:t>
      </w:r>
      <w:r w:rsidRPr="0063670C">
        <w:rPr>
          <w:color w:val="231F20"/>
          <w:spacing w:val="-4"/>
          <w:lang w:val="el-GR"/>
        </w:rPr>
        <w:t xml:space="preserve"> </w:t>
      </w:r>
      <w:r w:rsidRPr="0063670C">
        <w:rPr>
          <w:color w:val="231F20"/>
          <w:spacing w:val="-6"/>
          <w:lang w:val="el-GR"/>
        </w:rPr>
        <w:t>υπηρεσιών</w:t>
      </w:r>
      <w:r w:rsidRPr="0063670C">
        <w:rPr>
          <w:color w:val="231F20"/>
          <w:spacing w:val="-4"/>
          <w:lang w:val="el-GR"/>
        </w:rPr>
        <w:t xml:space="preserve"> </w:t>
      </w:r>
      <w:r w:rsidRPr="0063670C">
        <w:rPr>
          <w:color w:val="231F20"/>
          <w:spacing w:val="-6"/>
          <w:lang w:val="el-GR"/>
        </w:rPr>
        <w:t>ή</w:t>
      </w:r>
      <w:r w:rsidRPr="0063670C">
        <w:rPr>
          <w:color w:val="231F20"/>
          <w:spacing w:val="-4"/>
          <w:lang w:val="el-GR"/>
        </w:rPr>
        <w:t xml:space="preserve"> </w:t>
      </w:r>
      <w:r w:rsidRPr="0063670C">
        <w:rPr>
          <w:color w:val="231F20"/>
          <w:spacing w:val="-6"/>
          <w:lang w:val="el-GR"/>
        </w:rPr>
        <w:t>υποχρεώσεών</w:t>
      </w:r>
      <w:r w:rsidRPr="0063670C">
        <w:rPr>
          <w:color w:val="231F20"/>
          <w:lang w:val="el-GR"/>
        </w:rPr>
        <w:t xml:space="preserve"> του, όπως αυτές απορρέουν από την παρούσα </w:t>
      </w:r>
      <w:r w:rsidRPr="0063670C">
        <w:rPr>
          <w:color w:val="231F20"/>
          <w:spacing w:val="-2"/>
          <w:lang w:val="el-GR"/>
        </w:rPr>
        <w:t>Σύμβαση.</w:t>
      </w:r>
    </w:p>
    <w:p w:rsidR="00E218DB" w:rsidRDefault="00354A32">
      <w:pPr>
        <w:pStyle w:val="Heading8"/>
        <w:numPr>
          <w:ilvl w:val="2"/>
          <w:numId w:val="8"/>
        </w:numPr>
        <w:tabs>
          <w:tab w:val="left" w:pos="707"/>
        </w:tabs>
        <w:kinsoku w:val="0"/>
        <w:overflowPunct w:val="0"/>
        <w:spacing w:before="47"/>
        <w:ind w:left="707" w:hanging="565"/>
        <w:rPr>
          <w:color w:val="231F20"/>
          <w:spacing w:val="-2"/>
        </w:rPr>
      </w:pPr>
      <w:r>
        <w:rPr>
          <w:color w:val="231F20"/>
          <w:spacing w:val="-2"/>
        </w:rPr>
        <w:t>Αντίγραφα</w:t>
      </w:r>
    </w:p>
    <w:p w:rsidR="00E218DB" w:rsidRPr="0063670C" w:rsidRDefault="00354A32">
      <w:pPr>
        <w:pStyle w:val="BodyText"/>
        <w:kinsoku w:val="0"/>
        <w:overflowPunct w:val="0"/>
        <w:spacing w:before="55"/>
        <w:ind w:left="709" w:right="42"/>
        <w:rPr>
          <w:color w:val="231F20"/>
          <w:lang w:val="el-GR"/>
        </w:rPr>
      </w:pPr>
      <w:r w:rsidRPr="0063670C">
        <w:rPr>
          <w:color w:val="231F20"/>
          <w:lang w:val="el-GR"/>
        </w:rPr>
        <w:t xml:space="preserve">Ο Αρχιτέκτονας, έχει υποχρέωση να παραδώσει στον Εργοδότη, μια πλήρη σειρά σχεδίων και άλλων </w:t>
      </w:r>
      <w:r w:rsidRPr="0063670C">
        <w:rPr>
          <w:color w:val="231F20"/>
          <w:spacing w:val="-6"/>
          <w:lang w:val="el-GR"/>
        </w:rPr>
        <w:t>εγγράφων</w:t>
      </w:r>
      <w:r w:rsidRPr="0063670C">
        <w:rPr>
          <w:color w:val="231F20"/>
          <w:spacing w:val="-5"/>
          <w:lang w:val="el-GR"/>
        </w:rPr>
        <w:t xml:space="preserve"> </w:t>
      </w:r>
      <w:r w:rsidRPr="0063670C">
        <w:rPr>
          <w:color w:val="231F20"/>
          <w:spacing w:val="-6"/>
          <w:lang w:val="el-GR"/>
        </w:rPr>
        <w:t>της</w:t>
      </w:r>
      <w:r w:rsidRPr="0063670C">
        <w:rPr>
          <w:color w:val="231F20"/>
          <w:spacing w:val="-4"/>
          <w:lang w:val="el-GR"/>
        </w:rPr>
        <w:t xml:space="preserve"> </w:t>
      </w:r>
      <w:r w:rsidRPr="0063670C">
        <w:rPr>
          <w:color w:val="231F20"/>
          <w:spacing w:val="-6"/>
          <w:lang w:val="el-GR"/>
        </w:rPr>
        <w:t>μελέτης</w:t>
      </w:r>
      <w:r w:rsidRPr="0063670C">
        <w:rPr>
          <w:color w:val="231F20"/>
          <w:spacing w:val="-4"/>
          <w:lang w:val="el-GR"/>
        </w:rPr>
        <w:t xml:space="preserve"> </w:t>
      </w:r>
      <w:r w:rsidRPr="0063670C">
        <w:rPr>
          <w:color w:val="231F20"/>
          <w:spacing w:val="-6"/>
          <w:lang w:val="el-GR"/>
        </w:rPr>
        <w:t>του</w:t>
      </w:r>
      <w:r w:rsidRPr="0063670C">
        <w:rPr>
          <w:color w:val="231F20"/>
          <w:spacing w:val="-5"/>
          <w:lang w:val="el-GR"/>
        </w:rPr>
        <w:t xml:space="preserve"> </w:t>
      </w:r>
      <w:r w:rsidRPr="0063670C">
        <w:rPr>
          <w:color w:val="231F20"/>
          <w:spacing w:val="-6"/>
          <w:lang w:val="el-GR"/>
        </w:rPr>
        <w:t>σε</w:t>
      </w:r>
      <w:r w:rsidRPr="0063670C">
        <w:rPr>
          <w:color w:val="231F20"/>
          <w:spacing w:val="-4"/>
          <w:lang w:val="el-GR"/>
        </w:rPr>
        <w:t xml:space="preserve"> </w:t>
      </w:r>
      <w:r w:rsidRPr="0063670C">
        <w:rPr>
          <w:color w:val="231F20"/>
          <w:spacing w:val="-6"/>
          <w:lang w:val="el-GR"/>
        </w:rPr>
        <w:t>ψηφιακή</w:t>
      </w:r>
      <w:r w:rsidRPr="0063670C">
        <w:rPr>
          <w:color w:val="231F20"/>
          <w:spacing w:val="-4"/>
          <w:lang w:val="el-GR"/>
        </w:rPr>
        <w:t xml:space="preserve"> </w:t>
      </w:r>
      <w:r w:rsidRPr="0063670C">
        <w:rPr>
          <w:color w:val="231F20"/>
          <w:spacing w:val="-6"/>
          <w:lang w:val="el-GR"/>
        </w:rPr>
        <w:t>μορφή,</w:t>
      </w:r>
      <w:r w:rsidRPr="0063670C">
        <w:rPr>
          <w:color w:val="231F20"/>
          <w:spacing w:val="-5"/>
          <w:lang w:val="el-GR"/>
        </w:rPr>
        <w:t xml:space="preserve"> </w:t>
      </w:r>
      <w:r w:rsidRPr="0063670C">
        <w:rPr>
          <w:color w:val="231F20"/>
          <w:spacing w:val="-6"/>
          <w:lang w:val="el-GR"/>
        </w:rPr>
        <w:t>η</w:t>
      </w:r>
      <w:r w:rsidRPr="0063670C">
        <w:rPr>
          <w:color w:val="231F20"/>
          <w:spacing w:val="-4"/>
          <w:lang w:val="el-GR"/>
        </w:rPr>
        <w:t xml:space="preserve"> </w:t>
      </w:r>
      <w:r w:rsidRPr="0063670C">
        <w:rPr>
          <w:color w:val="231F20"/>
          <w:spacing w:val="-6"/>
          <w:lang w:val="el-GR"/>
        </w:rPr>
        <w:t>οποία</w:t>
      </w:r>
      <w:r w:rsidRPr="0063670C">
        <w:rPr>
          <w:color w:val="231F20"/>
          <w:lang w:val="el-GR"/>
        </w:rPr>
        <w:t xml:space="preserve"> </w:t>
      </w:r>
      <w:r w:rsidRPr="0063670C">
        <w:rPr>
          <w:color w:val="231F20"/>
          <w:spacing w:val="-8"/>
          <w:lang w:val="el-GR"/>
        </w:rPr>
        <w:t>δεν</w:t>
      </w:r>
      <w:r w:rsidRPr="0063670C">
        <w:rPr>
          <w:color w:val="231F20"/>
          <w:spacing w:val="-1"/>
          <w:lang w:val="el-GR"/>
        </w:rPr>
        <w:t xml:space="preserve"> </w:t>
      </w:r>
      <w:r w:rsidRPr="0063670C">
        <w:rPr>
          <w:color w:val="231F20"/>
          <w:spacing w:val="-8"/>
          <w:lang w:val="el-GR"/>
        </w:rPr>
        <w:t>θα</w:t>
      </w:r>
      <w:r w:rsidRPr="0063670C">
        <w:rPr>
          <w:color w:val="231F20"/>
          <w:spacing w:val="-1"/>
          <w:lang w:val="el-GR"/>
        </w:rPr>
        <w:t xml:space="preserve"> </w:t>
      </w:r>
      <w:r w:rsidRPr="0063670C">
        <w:rPr>
          <w:color w:val="231F20"/>
          <w:spacing w:val="-8"/>
          <w:lang w:val="el-GR"/>
        </w:rPr>
        <w:t>επιδέχεται</w:t>
      </w:r>
      <w:r w:rsidRPr="0063670C">
        <w:rPr>
          <w:color w:val="231F20"/>
          <w:spacing w:val="-1"/>
          <w:lang w:val="el-GR"/>
        </w:rPr>
        <w:t xml:space="preserve"> </w:t>
      </w:r>
      <w:r w:rsidRPr="0063670C">
        <w:rPr>
          <w:color w:val="231F20"/>
          <w:spacing w:val="-8"/>
          <w:lang w:val="el-GR"/>
        </w:rPr>
        <w:t>τροποποίηση</w:t>
      </w:r>
      <w:r w:rsidRPr="0063670C">
        <w:rPr>
          <w:color w:val="231F20"/>
          <w:spacing w:val="-1"/>
          <w:lang w:val="el-GR"/>
        </w:rPr>
        <w:t xml:space="preserve"> </w:t>
      </w:r>
      <w:r w:rsidRPr="0063670C">
        <w:rPr>
          <w:color w:val="231F20"/>
          <w:spacing w:val="-8"/>
          <w:lang w:val="el-GR"/>
        </w:rPr>
        <w:t>ή</w:t>
      </w:r>
      <w:r w:rsidRPr="0063670C">
        <w:rPr>
          <w:color w:val="231F20"/>
          <w:spacing w:val="-1"/>
          <w:lang w:val="el-GR"/>
        </w:rPr>
        <w:t xml:space="preserve"> </w:t>
      </w:r>
      <w:r w:rsidRPr="0063670C">
        <w:rPr>
          <w:color w:val="231F20"/>
          <w:spacing w:val="-8"/>
          <w:lang w:val="el-GR"/>
        </w:rPr>
        <w:t>επεξεργασία,</w:t>
      </w:r>
      <w:r w:rsidRPr="0063670C">
        <w:rPr>
          <w:color w:val="231F20"/>
          <w:spacing w:val="-1"/>
          <w:lang w:val="el-GR"/>
        </w:rPr>
        <w:t xml:space="preserve"> </w:t>
      </w:r>
      <w:r w:rsidRPr="0063670C">
        <w:rPr>
          <w:color w:val="231F20"/>
          <w:spacing w:val="-8"/>
          <w:lang w:val="el-GR"/>
        </w:rPr>
        <w:t>και</w:t>
      </w:r>
      <w:r w:rsidRPr="0063670C">
        <w:rPr>
          <w:color w:val="231F20"/>
          <w:spacing w:val="-1"/>
          <w:lang w:val="el-GR"/>
        </w:rPr>
        <w:t xml:space="preserve"> </w:t>
      </w:r>
      <w:r w:rsidRPr="0063670C">
        <w:rPr>
          <w:color w:val="231F20"/>
          <w:spacing w:val="-8"/>
          <w:lang w:val="el-GR"/>
        </w:rPr>
        <w:t>στον</w:t>
      </w:r>
      <w:r w:rsidRPr="0063670C">
        <w:rPr>
          <w:color w:val="231F20"/>
          <w:lang w:val="el-GR"/>
        </w:rPr>
        <w:t xml:space="preserve"> </w:t>
      </w:r>
      <w:r w:rsidRPr="0063670C">
        <w:rPr>
          <w:color w:val="231F20"/>
          <w:spacing w:val="-4"/>
          <w:lang w:val="el-GR"/>
        </w:rPr>
        <w:t>Εργολάβο</w:t>
      </w:r>
      <w:r w:rsidRPr="0063670C">
        <w:rPr>
          <w:color w:val="231F20"/>
          <w:spacing w:val="-7"/>
          <w:lang w:val="el-GR"/>
        </w:rPr>
        <w:t xml:space="preserve"> </w:t>
      </w:r>
      <w:r w:rsidRPr="0063670C">
        <w:rPr>
          <w:color w:val="231F20"/>
          <w:spacing w:val="-4"/>
          <w:lang w:val="el-GR"/>
        </w:rPr>
        <w:t>δύο</w:t>
      </w:r>
      <w:r w:rsidRPr="0063670C">
        <w:rPr>
          <w:color w:val="231F20"/>
          <w:spacing w:val="-6"/>
          <w:lang w:val="el-GR"/>
        </w:rPr>
        <w:t xml:space="preserve"> </w:t>
      </w:r>
      <w:r w:rsidRPr="0063670C">
        <w:rPr>
          <w:color w:val="231F20"/>
          <w:spacing w:val="-4"/>
          <w:lang w:val="el-GR"/>
        </w:rPr>
        <w:t>αντίγραφα</w:t>
      </w:r>
      <w:r w:rsidRPr="0063670C">
        <w:rPr>
          <w:color w:val="231F20"/>
          <w:spacing w:val="-6"/>
          <w:lang w:val="el-GR"/>
        </w:rPr>
        <w:t xml:space="preserve"> </w:t>
      </w:r>
      <w:r w:rsidRPr="0063670C">
        <w:rPr>
          <w:color w:val="231F20"/>
          <w:spacing w:val="-4"/>
          <w:lang w:val="el-GR"/>
        </w:rPr>
        <w:t>του</w:t>
      </w:r>
      <w:r w:rsidRPr="0063670C">
        <w:rPr>
          <w:color w:val="231F20"/>
          <w:spacing w:val="-7"/>
          <w:lang w:val="el-GR"/>
        </w:rPr>
        <w:t xml:space="preserve"> </w:t>
      </w:r>
      <w:r w:rsidRPr="0063670C">
        <w:rPr>
          <w:color w:val="231F20"/>
          <w:spacing w:val="-4"/>
          <w:lang w:val="el-GR"/>
        </w:rPr>
        <w:t>Συμβολαίου</w:t>
      </w:r>
      <w:r w:rsidRPr="0063670C">
        <w:rPr>
          <w:color w:val="231F20"/>
          <w:spacing w:val="-6"/>
          <w:lang w:val="el-GR"/>
        </w:rPr>
        <w:t xml:space="preserve"> </w:t>
      </w:r>
      <w:r w:rsidRPr="0063670C">
        <w:rPr>
          <w:color w:val="231F20"/>
          <w:spacing w:val="-4"/>
          <w:lang w:val="el-GR"/>
        </w:rPr>
        <w:t>Εργολαβίας</w:t>
      </w:r>
      <w:r w:rsidRPr="0063670C">
        <w:rPr>
          <w:color w:val="231F20"/>
          <w:lang w:val="el-GR"/>
        </w:rPr>
        <w:t xml:space="preserve"> συμπεριλαμβανομένων</w:t>
      </w:r>
      <w:r w:rsidRPr="0063670C">
        <w:rPr>
          <w:color w:val="231F20"/>
          <w:spacing w:val="-5"/>
          <w:lang w:val="el-GR"/>
        </w:rPr>
        <w:t xml:space="preserve"> </w:t>
      </w:r>
      <w:r w:rsidRPr="0063670C">
        <w:rPr>
          <w:color w:val="231F20"/>
          <w:lang w:val="el-GR"/>
        </w:rPr>
        <w:t>των</w:t>
      </w:r>
      <w:r w:rsidRPr="0063670C">
        <w:rPr>
          <w:color w:val="231F20"/>
          <w:spacing w:val="-5"/>
          <w:lang w:val="el-GR"/>
        </w:rPr>
        <w:t xml:space="preserve"> </w:t>
      </w:r>
      <w:r w:rsidRPr="0063670C">
        <w:rPr>
          <w:color w:val="231F20"/>
          <w:lang w:val="el-GR"/>
        </w:rPr>
        <w:t>σχεδίων</w:t>
      </w:r>
      <w:r w:rsidRPr="0063670C">
        <w:rPr>
          <w:color w:val="231F20"/>
          <w:spacing w:val="-5"/>
          <w:lang w:val="el-GR"/>
        </w:rPr>
        <w:t xml:space="preserve"> </w:t>
      </w:r>
      <w:r w:rsidRPr="0063670C">
        <w:rPr>
          <w:color w:val="231F20"/>
          <w:lang w:val="el-GR"/>
        </w:rPr>
        <w:t>και</w:t>
      </w:r>
      <w:r w:rsidRPr="0063670C">
        <w:rPr>
          <w:color w:val="231F20"/>
          <w:spacing w:val="-5"/>
          <w:lang w:val="el-GR"/>
        </w:rPr>
        <w:t xml:space="preserve"> </w:t>
      </w:r>
      <w:r w:rsidRPr="0063670C">
        <w:rPr>
          <w:color w:val="231F20"/>
          <w:lang w:val="el-GR"/>
        </w:rPr>
        <w:t>των</w:t>
      </w:r>
      <w:r w:rsidRPr="0063670C">
        <w:rPr>
          <w:color w:val="231F20"/>
          <w:spacing w:val="-5"/>
          <w:lang w:val="el-GR"/>
        </w:rPr>
        <w:t xml:space="preserve"> </w:t>
      </w:r>
      <w:r w:rsidRPr="0063670C">
        <w:rPr>
          <w:color w:val="231F20"/>
          <w:lang w:val="el-GR"/>
        </w:rPr>
        <w:t xml:space="preserve">λοιπών </w:t>
      </w:r>
      <w:r w:rsidRPr="0063670C">
        <w:rPr>
          <w:color w:val="231F20"/>
          <w:spacing w:val="-4"/>
          <w:lang w:val="el-GR"/>
        </w:rPr>
        <w:t>εγγράφων που αποτελούν τη μελέτη του. Τα πιο πάνω,</w:t>
      </w:r>
      <w:r w:rsidRPr="0063670C">
        <w:rPr>
          <w:color w:val="231F20"/>
          <w:lang w:val="el-GR"/>
        </w:rPr>
        <w:t xml:space="preserve"> αν του ζητηθεί, θα τα παραδώσει και σε αναλογική </w:t>
      </w:r>
      <w:r w:rsidRPr="0063670C">
        <w:rPr>
          <w:color w:val="231F20"/>
          <w:spacing w:val="-2"/>
          <w:lang w:val="el-GR"/>
        </w:rPr>
        <w:t>μορφή.</w:t>
      </w:r>
      <w:r w:rsidRPr="0063670C">
        <w:rPr>
          <w:color w:val="231F20"/>
          <w:spacing w:val="-4"/>
          <w:lang w:val="el-GR"/>
        </w:rPr>
        <w:t xml:space="preserve"> </w:t>
      </w:r>
      <w:r w:rsidRPr="0063670C">
        <w:rPr>
          <w:color w:val="231F20"/>
          <w:spacing w:val="-2"/>
          <w:lang w:val="el-GR"/>
        </w:rPr>
        <w:t>Ο</w:t>
      </w:r>
      <w:r w:rsidRPr="0063670C">
        <w:rPr>
          <w:color w:val="231F20"/>
          <w:spacing w:val="-4"/>
          <w:lang w:val="el-GR"/>
        </w:rPr>
        <w:t xml:space="preserve"> </w:t>
      </w:r>
      <w:r w:rsidRPr="0063670C">
        <w:rPr>
          <w:color w:val="231F20"/>
          <w:spacing w:val="-2"/>
          <w:lang w:val="el-GR"/>
        </w:rPr>
        <w:t>Αρχιτέκτονας</w:t>
      </w:r>
      <w:r w:rsidRPr="0063670C">
        <w:rPr>
          <w:color w:val="231F20"/>
          <w:spacing w:val="-4"/>
          <w:lang w:val="el-GR"/>
        </w:rPr>
        <w:t xml:space="preserve"> </w:t>
      </w:r>
      <w:r w:rsidRPr="0063670C">
        <w:rPr>
          <w:color w:val="231F20"/>
          <w:spacing w:val="-2"/>
          <w:lang w:val="el-GR"/>
        </w:rPr>
        <w:t>θα</w:t>
      </w:r>
      <w:r w:rsidRPr="0063670C">
        <w:rPr>
          <w:color w:val="231F20"/>
          <w:spacing w:val="-4"/>
          <w:lang w:val="el-GR"/>
        </w:rPr>
        <w:t xml:space="preserve"> </w:t>
      </w:r>
      <w:r w:rsidRPr="0063670C">
        <w:rPr>
          <w:color w:val="231F20"/>
          <w:spacing w:val="-2"/>
          <w:lang w:val="el-GR"/>
        </w:rPr>
        <w:t>δικαιούται</w:t>
      </w:r>
      <w:r w:rsidRPr="0063670C">
        <w:rPr>
          <w:color w:val="231F20"/>
          <w:spacing w:val="-4"/>
          <w:lang w:val="el-GR"/>
        </w:rPr>
        <w:t xml:space="preserve"> </w:t>
      </w:r>
      <w:r w:rsidRPr="0063670C">
        <w:rPr>
          <w:color w:val="231F20"/>
          <w:spacing w:val="-2"/>
          <w:lang w:val="el-GR"/>
        </w:rPr>
        <w:t>εύλογη</w:t>
      </w:r>
      <w:r w:rsidRPr="0063670C">
        <w:rPr>
          <w:color w:val="231F20"/>
          <w:spacing w:val="-4"/>
          <w:lang w:val="el-GR"/>
        </w:rPr>
        <w:t xml:space="preserve"> </w:t>
      </w:r>
      <w:r w:rsidRPr="0063670C">
        <w:rPr>
          <w:color w:val="231F20"/>
          <w:spacing w:val="-2"/>
          <w:lang w:val="el-GR"/>
        </w:rPr>
        <w:t>αμοιβή</w:t>
      </w:r>
      <w:r w:rsidRPr="0063670C">
        <w:rPr>
          <w:color w:val="231F20"/>
          <w:lang w:val="el-GR"/>
        </w:rPr>
        <w:t xml:space="preserve"> για οποιαδήποτε επιπρόσθετα αντίγραφα σχεδίων οποιασδήποτε</w:t>
      </w:r>
      <w:r w:rsidRPr="0063670C">
        <w:rPr>
          <w:color w:val="231F20"/>
          <w:lang w:val="el-GR"/>
        </w:rPr>
        <w:t xml:space="preserve"> μορφής, συμπεριλαμβανομένων και σχεδίων του αποπερατωμένου Έργου ως αυτό έχει παραδοθεί στον Εργοδότη (“</w:t>
      </w:r>
      <w:r>
        <w:rPr>
          <w:color w:val="231F20"/>
        </w:rPr>
        <w:t>as</w:t>
      </w:r>
      <w:r w:rsidRPr="0063670C">
        <w:rPr>
          <w:color w:val="231F20"/>
          <w:lang w:val="el-GR"/>
        </w:rPr>
        <w:t xml:space="preserve"> </w:t>
      </w:r>
      <w:r>
        <w:rPr>
          <w:color w:val="231F20"/>
        </w:rPr>
        <w:t>built</w:t>
      </w:r>
      <w:r w:rsidRPr="0063670C">
        <w:rPr>
          <w:color w:val="231F20"/>
          <w:lang w:val="el-GR"/>
        </w:rPr>
        <w:t xml:space="preserve"> </w:t>
      </w:r>
      <w:r>
        <w:rPr>
          <w:color w:val="231F20"/>
        </w:rPr>
        <w:t>drawings</w:t>
      </w:r>
      <w:r w:rsidRPr="0063670C">
        <w:rPr>
          <w:color w:val="231F20"/>
          <w:lang w:val="el-GR"/>
        </w:rPr>
        <w:t>”).</w:t>
      </w:r>
    </w:p>
    <w:p w:rsidR="00E218DB" w:rsidRDefault="00354A32">
      <w:pPr>
        <w:pStyle w:val="Heading8"/>
        <w:numPr>
          <w:ilvl w:val="2"/>
          <w:numId w:val="8"/>
        </w:numPr>
        <w:tabs>
          <w:tab w:val="left" w:pos="707"/>
        </w:tabs>
        <w:kinsoku w:val="0"/>
        <w:overflowPunct w:val="0"/>
        <w:spacing w:before="131"/>
        <w:ind w:left="707" w:hanging="565"/>
        <w:rPr>
          <w:color w:val="231F20"/>
          <w:spacing w:val="-2"/>
        </w:rPr>
      </w:pPr>
      <w:r w:rsidRPr="0063670C">
        <w:rPr>
          <w:rFonts w:ascii="Times New Roman" w:hAnsi="Times New Roman" w:cs="Times New Roman"/>
          <w:b w:val="0"/>
          <w:bCs w:val="0"/>
          <w:sz w:val="24"/>
          <w:szCs w:val="24"/>
          <w:lang w:val="el-GR"/>
        </w:rPr>
        <w:br w:type="column"/>
      </w:r>
      <w:r>
        <w:rPr>
          <w:color w:val="231F20"/>
        </w:rPr>
        <w:lastRenderedPageBreak/>
        <w:t>Αλλαγή</w:t>
      </w:r>
      <w:r>
        <w:rPr>
          <w:color w:val="231F20"/>
          <w:spacing w:val="-4"/>
        </w:rPr>
        <w:t xml:space="preserve"> </w:t>
      </w:r>
      <w:r>
        <w:rPr>
          <w:color w:val="231F20"/>
        </w:rPr>
        <w:t>στη</w:t>
      </w:r>
      <w:r>
        <w:rPr>
          <w:color w:val="231F20"/>
          <w:spacing w:val="-2"/>
        </w:rPr>
        <w:t xml:space="preserve"> Μελέτη</w:t>
      </w:r>
    </w:p>
    <w:p w:rsidR="00E218DB" w:rsidRPr="0063670C" w:rsidRDefault="00354A32">
      <w:pPr>
        <w:pStyle w:val="BodyText"/>
        <w:kinsoku w:val="0"/>
        <w:overflowPunct w:val="0"/>
        <w:spacing w:before="55"/>
        <w:ind w:left="709" w:right="138"/>
        <w:rPr>
          <w:color w:val="231F20"/>
          <w:lang w:val="el-GR"/>
        </w:rPr>
      </w:pPr>
      <w:r w:rsidRPr="0063670C">
        <w:rPr>
          <w:color w:val="231F20"/>
          <w:lang w:val="el-GR"/>
        </w:rPr>
        <w:t>Ο</w:t>
      </w:r>
      <w:r w:rsidRPr="0063670C">
        <w:rPr>
          <w:color w:val="231F20"/>
          <w:spacing w:val="-4"/>
          <w:lang w:val="el-GR"/>
        </w:rPr>
        <w:t xml:space="preserve"> </w:t>
      </w:r>
      <w:r w:rsidRPr="0063670C">
        <w:rPr>
          <w:color w:val="231F20"/>
          <w:lang w:val="el-GR"/>
        </w:rPr>
        <w:t>Αρχιτέκτονας</w:t>
      </w:r>
      <w:r w:rsidRPr="0063670C">
        <w:rPr>
          <w:color w:val="231F20"/>
          <w:spacing w:val="-4"/>
          <w:lang w:val="el-GR"/>
        </w:rPr>
        <w:t xml:space="preserve"> </w:t>
      </w:r>
      <w:r w:rsidRPr="0063670C">
        <w:rPr>
          <w:color w:val="231F20"/>
          <w:lang w:val="el-GR"/>
        </w:rPr>
        <w:t>δεν</w:t>
      </w:r>
      <w:r w:rsidRPr="0063670C">
        <w:rPr>
          <w:color w:val="231F20"/>
          <w:spacing w:val="-4"/>
          <w:lang w:val="el-GR"/>
        </w:rPr>
        <w:t xml:space="preserve"> </w:t>
      </w:r>
      <w:r w:rsidRPr="0063670C">
        <w:rPr>
          <w:color w:val="231F20"/>
          <w:lang w:val="el-GR"/>
        </w:rPr>
        <w:t>έχει</w:t>
      </w:r>
      <w:r w:rsidRPr="0063670C">
        <w:rPr>
          <w:color w:val="231F20"/>
          <w:spacing w:val="-4"/>
          <w:lang w:val="el-GR"/>
        </w:rPr>
        <w:t xml:space="preserve"> </w:t>
      </w:r>
      <w:r w:rsidRPr="0063670C">
        <w:rPr>
          <w:color w:val="231F20"/>
          <w:lang w:val="el-GR"/>
        </w:rPr>
        <w:t>δικαίωμα</w:t>
      </w:r>
      <w:r w:rsidRPr="0063670C">
        <w:rPr>
          <w:color w:val="231F20"/>
          <w:spacing w:val="-4"/>
          <w:lang w:val="el-GR"/>
        </w:rPr>
        <w:t xml:space="preserve"> </w:t>
      </w:r>
      <w:r w:rsidRPr="0063670C">
        <w:rPr>
          <w:color w:val="231F20"/>
          <w:lang w:val="el-GR"/>
        </w:rPr>
        <w:t>να</w:t>
      </w:r>
      <w:r w:rsidRPr="0063670C">
        <w:rPr>
          <w:color w:val="231F20"/>
          <w:spacing w:val="-4"/>
          <w:lang w:val="el-GR"/>
        </w:rPr>
        <w:t xml:space="preserve"> </w:t>
      </w:r>
      <w:r w:rsidRPr="0063670C">
        <w:rPr>
          <w:color w:val="231F20"/>
          <w:lang w:val="el-GR"/>
        </w:rPr>
        <w:t>προβαίνει</w:t>
      </w:r>
      <w:r w:rsidRPr="0063670C">
        <w:rPr>
          <w:color w:val="231F20"/>
          <w:spacing w:val="-4"/>
          <w:lang w:val="el-GR"/>
        </w:rPr>
        <w:t xml:space="preserve"> </w:t>
      </w:r>
      <w:r w:rsidRPr="0063670C">
        <w:rPr>
          <w:color w:val="231F20"/>
          <w:lang w:val="el-GR"/>
        </w:rPr>
        <w:t>ή</w:t>
      </w:r>
      <w:r w:rsidRPr="0063670C">
        <w:rPr>
          <w:color w:val="231F20"/>
          <w:spacing w:val="-4"/>
          <w:lang w:val="el-GR"/>
        </w:rPr>
        <w:t xml:space="preserve"> </w:t>
      </w:r>
      <w:r w:rsidRPr="0063670C">
        <w:rPr>
          <w:color w:val="231F20"/>
          <w:lang w:val="el-GR"/>
        </w:rPr>
        <w:t xml:space="preserve">να </w:t>
      </w:r>
      <w:r w:rsidRPr="0063670C">
        <w:rPr>
          <w:color w:val="231F20"/>
          <w:spacing w:val="-4"/>
          <w:lang w:val="el-GR"/>
        </w:rPr>
        <w:t>επιτρέπει</w:t>
      </w:r>
      <w:r w:rsidRPr="0063670C">
        <w:rPr>
          <w:color w:val="231F20"/>
          <w:spacing w:val="-6"/>
          <w:lang w:val="el-GR"/>
        </w:rPr>
        <w:t xml:space="preserve"> </w:t>
      </w:r>
      <w:r w:rsidRPr="0063670C">
        <w:rPr>
          <w:color w:val="231F20"/>
          <w:spacing w:val="-4"/>
          <w:lang w:val="el-GR"/>
        </w:rPr>
        <w:t>οποιαδήποτε</w:t>
      </w:r>
      <w:r w:rsidRPr="0063670C">
        <w:rPr>
          <w:color w:val="231F20"/>
          <w:spacing w:val="-6"/>
          <w:lang w:val="el-GR"/>
        </w:rPr>
        <w:t xml:space="preserve"> </w:t>
      </w:r>
      <w:r w:rsidRPr="0063670C">
        <w:rPr>
          <w:color w:val="231F20"/>
          <w:spacing w:val="-4"/>
          <w:lang w:val="el-GR"/>
        </w:rPr>
        <w:t>ουσιαστική</w:t>
      </w:r>
      <w:r w:rsidRPr="0063670C">
        <w:rPr>
          <w:color w:val="231F20"/>
          <w:spacing w:val="-6"/>
          <w:lang w:val="el-GR"/>
        </w:rPr>
        <w:t xml:space="preserve"> </w:t>
      </w:r>
      <w:r w:rsidRPr="0063670C">
        <w:rPr>
          <w:color w:val="231F20"/>
          <w:spacing w:val="-4"/>
          <w:lang w:val="el-GR"/>
        </w:rPr>
        <w:t>αλλαγή,</w:t>
      </w:r>
      <w:r w:rsidRPr="0063670C">
        <w:rPr>
          <w:color w:val="231F20"/>
          <w:spacing w:val="-6"/>
          <w:lang w:val="el-GR"/>
        </w:rPr>
        <w:t xml:space="preserve"> </w:t>
      </w:r>
      <w:r w:rsidRPr="0063670C">
        <w:rPr>
          <w:color w:val="231F20"/>
          <w:spacing w:val="-4"/>
          <w:lang w:val="el-GR"/>
        </w:rPr>
        <w:t>προσθήκη</w:t>
      </w:r>
      <w:r w:rsidRPr="0063670C">
        <w:rPr>
          <w:color w:val="231F20"/>
          <w:lang w:val="el-GR"/>
        </w:rPr>
        <w:t xml:space="preserve"> ή αφαίρεση από την εγκεκριμένη ή συμφωνημένη </w:t>
      </w:r>
      <w:r w:rsidRPr="0063670C">
        <w:rPr>
          <w:color w:val="231F20"/>
          <w:spacing w:val="-6"/>
          <w:lang w:val="el-GR"/>
        </w:rPr>
        <w:t>μελέτη,</w:t>
      </w:r>
      <w:r w:rsidRPr="0063670C">
        <w:rPr>
          <w:color w:val="231F20"/>
          <w:spacing w:val="-5"/>
          <w:lang w:val="el-GR"/>
        </w:rPr>
        <w:t xml:space="preserve"> </w:t>
      </w:r>
      <w:r w:rsidRPr="0063670C">
        <w:rPr>
          <w:color w:val="231F20"/>
          <w:spacing w:val="-6"/>
          <w:lang w:val="el-GR"/>
        </w:rPr>
        <w:t>χωρίς</w:t>
      </w:r>
      <w:r w:rsidRPr="0063670C">
        <w:rPr>
          <w:color w:val="231F20"/>
          <w:spacing w:val="-4"/>
          <w:lang w:val="el-GR"/>
        </w:rPr>
        <w:t xml:space="preserve"> </w:t>
      </w:r>
      <w:r w:rsidRPr="0063670C">
        <w:rPr>
          <w:color w:val="231F20"/>
          <w:spacing w:val="-6"/>
          <w:lang w:val="el-GR"/>
        </w:rPr>
        <w:t>την</w:t>
      </w:r>
      <w:r w:rsidRPr="0063670C">
        <w:rPr>
          <w:color w:val="231F20"/>
          <w:spacing w:val="-4"/>
          <w:lang w:val="el-GR"/>
        </w:rPr>
        <w:t xml:space="preserve"> </w:t>
      </w:r>
      <w:r w:rsidRPr="0063670C">
        <w:rPr>
          <w:color w:val="231F20"/>
          <w:spacing w:val="-6"/>
          <w:lang w:val="el-GR"/>
        </w:rPr>
        <w:t>έγκριση</w:t>
      </w:r>
      <w:r w:rsidRPr="0063670C">
        <w:rPr>
          <w:color w:val="231F20"/>
          <w:spacing w:val="-5"/>
          <w:lang w:val="el-GR"/>
        </w:rPr>
        <w:t xml:space="preserve"> </w:t>
      </w:r>
      <w:r w:rsidRPr="0063670C">
        <w:rPr>
          <w:color w:val="231F20"/>
          <w:spacing w:val="-6"/>
          <w:lang w:val="el-GR"/>
        </w:rPr>
        <w:t>του</w:t>
      </w:r>
      <w:r w:rsidRPr="0063670C">
        <w:rPr>
          <w:color w:val="231F20"/>
          <w:spacing w:val="-4"/>
          <w:lang w:val="el-GR"/>
        </w:rPr>
        <w:t xml:space="preserve"> </w:t>
      </w:r>
      <w:r w:rsidRPr="0063670C">
        <w:rPr>
          <w:color w:val="231F20"/>
          <w:spacing w:val="-6"/>
          <w:lang w:val="el-GR"/>
        </w:rPr>
        <w:t>Εργοδότη,</w:t>
      </w:r>
      <w:r w:rsidRPr="0063670C">
        <w:rPr>
          <w:color w:val="231F20"/>
          <w:spacing w:val="-4"/>
          <w:lang w:val="el-GR"/>
        </w:rPr>
        <w:t xml:space="preserve"> </w:t>
      </w:r>
      <w:r w:rsidRPr="0063670C">
        <w:rPr>
          <w:color w:val="231F20"/>
          <w:spacing w:val="-6"/>
          <w:lang w:val="el-GR"/>
        </w:rPr>
        <w:t>εκτός</w:t>
      </w:r>
      <w:r w:rsidRPr="0063670C">
        <w:rPr>
          <w:color w:val="231F20"/>
          <w:spacing w:val="-5"/>
          <w:lang w:val="el-GR"/>
        </w:rPr>
        <w:t xml:space="preserve"> </w:t>
      </w:r>
      <w:r w:rsidRPr="0063670C">
        <w:rPr>
          <w:color w:val="231F20"/>
          <w:spacing w:val="-6"/>
          <w:lang w:val="el-GR"/>
        </w:rPr>
        <w:t>αν</w:t>
      </w:r>
      <w:r w:rsidRPr="0063670C">
        <w:rPr>
          <w:color w:val="231F20"/>
          <w:spacing w:val="-4"/>
          <w:lang w:val="el-GR"/>
        </w:rPr>
        <w:t xml:space="preserve"> </w:t>
      </w:r>
      <w:r w:rsidRPr="0063670C">
        <w:rPr>
          <w:color w:val="231F20"/>
          <w:spacing w:val="-6"/>
          <w:lang w:val="el-GR"/>
        </w:rPr>
        <w:t>αυτό</w:t>
      </w:r>
      <w:r w:rsidRPr="0063670C">
        <w:rPr>
          <w:color w:val="231F20"/>
          <w:lang w:val="el-GR"/>
        </w:rPr>
        <w:t xml:space="preserve"> </w:t>
      </w:r>
      <w:r w:rsidRPr="0063670C">
        <w:rPr>
          <w:color w:val="231F20"/>
          <w:spacing w:val="-6"/>
          <w:lang w:val="el-GR"/>
        </w:rPr>
        <w:t>απαιτείται</w:t>
      </w:r>
      <w:r w:rsidRPr="0063670C">
        <w:rPr>
          <w:color w:val="231F20"/>
          <w:spacing w:val="-5"/>
          <w:lang w:val="el-GR"/>
        </w:rPr>
        <w:t xml:space="preserve"> </w:t>
      </w:r>
      <w:r w:rsidRPr="0063670C">
        <w:rPr>
          <w:color w:val="231F20"/>
          <w:spacing w:val="-6"/>
          <w:lang w:val="el-GR"/>
        </w:rPr>
        <w:t>για</w:t>
      </w:r>
      <w:r w:rsidRPr="0063670C">
        <w:rPr>
          <w:color w:val="231F20"/>
          <w:spacing w:val="-4"/>
          <w:lang w:val="el-GR"/>
        </w:rPr>
        <w:t xml:space="preserve"> </w:t>
      </w:r>
      <w:r w:rsidRPr="0063670C">
        <w:rPr>
          <w:color w:val="231F20"/>
          <w:spacing w:val="-6"/>
          <w:lang w:val="el-GR"/>
        </w:rPr>
        <w:t>κατασκευαστικούς</w:t>
      </w:r>
      <w:r w:rsidRPr="0063670C">
        <w:rPr>
          <w:color w:val="231F20"/>
          <w:spacing w:val="-4"/>
          <w:lang w:val="el-GR"/>
        </w:rPr>
        <w:t xml:space="preserve"> </w:t>
      </w:r>
      <w:r w:rsidRPr="0063670C">
        <w:rPr>
          <w:color w:val="231F20"/>
          <w:spacing w:val="-6"/>
          <w:lang w:val="el-GR"/>
        </w:rPr>
        <w:t>λόγους</w:t>
      </w:r>
      <w:r w:rsidRPr="0063670C">
        <w:rPr>
          <w:color w:val="231F20"/>
          <w:spacing w:val="-5"/>
          <w:lang w:val="el-GR"/>
        </w:rPr>
        <w:t xml:space="preserve"> </w:t>
      </w:r>
      <w:r w:rsidRPr="0063670C">
        <w:rPr>
          <w:color w:val="231F20"/>
          <w:spacing w:val="-6"/>
          <w:lang w:val="el-GR"/>
        </w:rPr>
        <w:t>που</w:t>
      </w:r>
      <w:r w:rsidRPr="0063670C">
        <w:rPr>
          <w:color w:val="231F20"/>
          <w:spacing w:val="-4"/>
          <w:lang w:val="el-GR"/>
        </w:rPr>
        <w:t xml:space="preserve"> </w:t>
      </w:r>
      <w:r w:rsidRPr="0063670C">
        <w:rPr>
          <w:color w:val="231F20"/>
          <w:spacing w:val="-6"/>
          <w:lang w:val="el-GR"/>
        </w:rPr>
        <w:t>πηγάζουν</w:t>
      </w:r>
      <w:r w:rsidRPr="0063670C">
        <w:rPr>
          <w:color w:val="231F20"/>
          <w:lang w:val="el-GR"/>
        </w:rPr>
        <w:t xml:space="preserve"> από τις επιτόπου συνθήκες ή από την ασφάλεια του </w:t>
      </w:r>
      <w:r w:rsidRPr="0063670C">
        <w:rPr>
          <w:color w:val="231F20"/>
          <w:spacing w:val="-10"/>
          <w:lang w:val="el-GR"/>
        </w:rPr>
        <w:t>Έργου</w:t>
      </w:r>
      <w:r w:rsidRPr="0063670C">
        <w:rPr>
          <w:color w:val="231F20"/>
          <w:lang w:val="el-GR"/>
        </w:rPr>
        <w:t xml:space="preserve"> </w:t>
      </w:r>
      <w:r w:rsidRPr="0063670C">
        <w:rPr>
          <w:color w:val="231F20"/>
          <w:spacing w:val="-10"/>
          <w:lang w:val="el-GR"/>
        </w:rPr>
        <w:t>ή</w:t>
      </w:r>
      <w:r w:rsidRPr="0063670C">
        <w:rPr>
          <w:color w:val="231F20"/>
          <w:lang w:val="el-GR"/>
        </w:rPr>
        <w:t xml:space="preserve"> </w:t>
      </w:r>
      <w:r w:rsidRPr="0063670C">
        <w:rPr>
          <w:color w:val="231F20"/>
          <w:spacing w:val="-10"/>
          <w:lang w:val="el-GR"/>
        </w:rPr>
        <w:t>από</w:t>
      </w:r>
      <w:r w:rsidRPr="0063670C">
        <w:rPr>
          <w:color w:val="231F20"/>
          <w:lang w:val="el-GR"/>
        </w:rPr>
        <w:t xml:space="preserve"> </w:t>
      </w:r>
      <w:r w:rsidRPr="0063670C">
        <w:rPr>
          <w:color w:val="231F20"/>
          <w:spacing w:val="-10"/>
          <w:lang w:val="el-GR"/>
        </w:rPr>
        <w:t>απρόβλεπτους</w:t>
      </w:r>
      <w:r w:rsidRPr="0063670C">
        <w:rPr>
          <w:color w:val="231F20"/>
          <w:lang w:val="el-GR"/>
        </w:rPr>
        <w:t xml:space="preserve"> </w:t>
      </w:r>
      <w:r w:rsidRPr="0063670C">
        <w:rPr>
          <w:color w:val="231F20"/>
          <w:spacing w:val="-10"/>
          <w:lang w:val="el-GR"/>
        </w:rPr>
        <w:t>παράγοντες</w:t>
      </w:r>
      <w:r w:rsidRPr="0063670C">
        <w:rPr>
          <w:color w:val="231F20"/>
          <w:lang w:val="el-GR"/>
        </w:rPr>
        <w:t xml:space="preserve"> </w:t>
      </w:r>
      <w:r w:rsidRPr="0063670C">
        <w:rPr>
          <w:color w:val="231F20"/>
          <w:spacing w:val="-10"/>
          <w:lang w:val="el-GR"/>
        </w:rPr>
        <w:t>ή</w:t>
      </w:r>
      <w:r w:rsidRPr="0063670C">
        <w:rPr>
          <w:color w:val="231F20"/>
          <w:lang w:val="el-GR"/>
        </w:rPr>
        <w:t xml:space="preserve"> </w:t>
      </w:r>
      <w:r w:rsidRPr="0063670C">
        <w:rPr>
          <w:color w:val="231F20"/>
          <w:spacing w:val="-10"/>
          <w:lang w:val="el-GR"/>
        </w:rPr>
        <w:t>λόγω</w:t>
      </w:r>
      <w:r w:rsidRPr="0063670C">
        <w:rPr>
          <w:color w:val="231F20"/>
          <w:lang w:val="el-GR"/>
        </w:rPr>
        <w:t xml:space="preserve"> </w:t>
      </w:r>
      <w:r w:rsidRPr="0063670C">
        <w:rPr>
          <w:color w:val="231F20"/>
          <w:spacing w:val="-10"/>
          <w:lang w:val="el-GR"/>
        </w:rPr>
        <w:t>αλλαγής</w:t>
      </w:r>
      <w:r w:rsidRPr="0063670C">
        <w:rPr>
          <w:color w:val="231F20"/>
          <w:lang w:val="el-GR"/>
        </w:rPr>
        <w:t xml:space="preserve"> </w:t>
      </w:r>
      <w:r w:rsidRPr="0063670C">
        <w:rPr>
          <w:color w:val="231F20"/>
          <w:spacing w:val="-2"/>
          <w:lang w:val="el-GR"/>
        </w:rPr>
        <w:t>της</w:t>
      </w:r>
      <w:r w:rsidRPr="0063670C">
        <w:rPr>
          <w:color w:val="231F20"/>
          <w:spacing w:val="-6"/>
          <w:lang w:val="el-GR"/>
        </w:rPr>
        <w:t xml:space="preserve"> </w:t>
      </w:r>
      <w:r w:rsidRPr="0063670C">
        <w:rPr>
          <w:color w:val="231F20"/>
          <w:spacing w:val="-2"/>
          <w:lang w:val="el-GR"/>
        </w:rPr>
        <w:t>νομοθεσίας</w:t>
      </w:r>
      <w:r w:rsidRPr="0063670C">
        <w:rPr>
          <w:color w:val="231F20"/>
          <w:spacing w:val="-6"/>
          <w:lang w:val="el-GR"/>
        </w:rPr>
        <w:t xml:space="preserve"> </w:t>
      </w:r>
      <w:r w:rsidRPr="0063670C">
        <w:rPr>
          <w:color w:val="231F20"/>
          <w:spacing w:val="-2"/>
          <w:lang w:val="el-GR"/>
        </w:rPr>
        <w:t>οπότε</w:t>
      </w:r>
      <w:r w:rsidRPr="0063670C">
        <w:rPr>
          <w:color w:val="231F20"/>
          <w:spacing w:val="-6"/>
          <w:lang w:val="el-GR"/>
        </w:rPr>
        <w:t xml:space="preserve"> </w:t>
      </w:r>
      <w:r w:rsidRPr="0063670C">
        <w:rPr>
          <w:color w:val="231F20"/>
          <w:spacing w:val="-2"/>
          <w:lang w:val="el-GR"/>
        </w:rPr>
        <w:t>και</w:t>
      </w:r>
      <w:r w:rsidRPr="0063670C">
        <w:rPr>
          <w:color w:val="231F20"/>
          <w:spacing w:val="-6"/>
          <w:lang w:val="el-GR"/>
        </w:rPr>
        <w:t xml:space="preserve"> </w:t>
      </w:r>
      <w:r w:rsidRPr="0063670C">
        <w:rPr>
          <w:color w:val="231F20"/>
          <w:spacing w:val="-2"/>
          <w:lang w:val="el-GR"/>
        </w:rPr>
        <w:t>οφείλει</w:t>
      </w:r>
      <w:r w:rsidRPr="0063670C">
        <w:rPr>
          <w:color w:val="231F20"/>
          <w:spacing w:val="-6"/>
          <w:lang w:val="el-GR"/>
        </w:rPr>
        <w:t xml:space="preserve"> </w:t>
      </w:r>
      <w:r w:rsidRPr="0063670C">
        <w:rPr>
          <w:color w:val="231F20"/>
          <w:spacing w:val="-2"/>
          <w:lang w:val="el-GR"/>
        </w:rPr>
        <w:t>να</w:t>
      </w:r>
      <w:r w:rsidRPr="0063670C">
        <w:rPr>
          <w:color w:val="231F20"/>
          <w:spacing w:val="-6"/>
          <w:lang w:val="el-GR"/>
        </w:rPr>
        <w:t xml:space="preserve"> </w:t>
      </w:r>
      <w:r w:rsidRPr="0063670C">
        <w:rPr>
          <w:color w:val="231F20"/>
          <w:spacing w:val="-2"/>
          <w:lang w:val="el-GR"/>
        </w:rPr>
        <w:t>ενημερώσει</w:t>
      </w:r>
      <w:r w:rsidRPr="0063670C">
        <w:rPr>
          <w:color w:val="231F20"/>
          <w:spacing w:val="-6"/>
          <w:lang w:val="el-GR"/>
        </w:rPr>
        <w:t xml:space="preserve"> </w:t>
      </w:r>
      <w:r w:rsidRPr="0063670C">
        <w:rPr>
          <w:color w:val="231F20"/>
          <w:spacing w:val="-2"/>
          <w:lang w:val="el-GR"/>
        </w:rPr>
        <w:t>τον</w:t>
      </w:r>
      <w:r w:rsidRPr="0063670C">
        <w:rPr>
          <w:color w:val="231F20"/>
          <w:lang w:val="el-GR"/>
        </w:rPr>
        <w:t xml:space="preserve"> Εργοδότη γραπτώς χωρίς καθυστέρηση.</w:t>
      </w:r>
    </w:p>
    <w:p w:rsidR="00E218DB" w:rsidRDefault="00354A32">
      <w:pPr>
        <w:pStyle w:val="Heading8"/>
        <w:numPr>
          <w:ilvl w:val="2"/>
          <w:numId w:val="8"/>
        </w:numPr>
        <w:tabs>
          <w:tab w:val="left" w:pos="707"/>
        </w:tabs>
        <w:kinsoku w:val="0"/>
        <w:overflowPunct w:val="0"/>
        <w:spacing w:before="44"/>
        <w:ind w:left="707" w:hanging="565"/>
        <w:rPr>
          <w:color w:val="231F20"/>
          <w:spacing w:val="-2"/>
        </w:rPr>
      </w:pPr>
      <w:r>
        <w:rPr>
          <w:color w:val="231F20"/>
          <w:spacing w:val="-2"/>
        </w:rPr>
        <w:t>Επαγγελματική</w:t>
      </w:r>
      <w:r>
        <w:rPr>
          <w:color w:val="231F20"/>
          <w:spacing w:val="12"/>
        </w:rPr>
        <w:t xml:space="preserve"> </w:t>
      </w:r>
      <w:r>
        <w:rPr>
          <w:color w:val="231F20"/>
          <w:spacing w:val="-2"/>
        </w:rPr>
        <w:t>Ασφάλεια</w:t>
      </w:r>
    </w:p>
    <w:p w:rsidR="00E218DB" w:rsidRPr="0063670C" w:rsidRDefault="00354A32">
      <w:pPr>
        <w:pStyle w:val="ListParagraph"/>
        <w:numPr>
          <w:ilvl w:val="3"/>
          <w:numId w:val="8"/>
        </w:numPr>
        <w:tabs>
          <w:tab w:val="left" w:pos="1049"/>
        </w:tabs>
        <w:kinsoku w:val="0"/>
        <w:overflowPunct w:val="0"/>
        <w:spacing w:before="55"/>
        <w:ind w:right="137"/>
        <w:rPr>
          <w:color w:val="231F20"/>
          <w:sz w:val="18"/>
          <w:szCs w:val="18"/>
          <w:lang w:val="el-GR"/>
        </w:rPr>
      </w:pPr>
      <w:r w:rsidRPr="0063670C">
        <w:rPr>
          <w:color w:val="231F20"/>
          <w:sz w:val="18"/>
          <w:szCs w:val="18"/>
          <w:lang w:val="el-GR"/>
        </w:rPr>
        <w:t xml:space="preserve">Ο Αρχιτέκτονας θα διατηρεί επαγγελματική </w:t>
      </w:r>
      <w:r w:rsidRPr="0063670C">
        <w:rPr>
          <w:color w:val="231F20"/>
          <w:spacing w:val="-4"/>
          <w:sz w:val="18"/>
          <w:szCs w:val="18"/>
          <w:lang w:val="el-GR"/>
        </w:rPr>
        <w:t>ασφάλεια,</w:t>
      </w:r>
      <w:r w:rsidRPr="0063670C">
        <w:rPr>
          <w:color w:val="231F20"/>
          <w:spacing w:val="-6"/>
          <w:sz w:val="18"/>
          <w:szCs w:val="18"/>
          <w:lang w:val="el-GR"/>
        </w:rPr>
        <w:t xml:space="preserve"> </w:t>
      </w:r>
      <w:r w:rsidRPr="0063670C">
        <w:rPr>
          <w:color w:val="231F20"/>
          <w:spacing w:val="-4"/>
          <w:sz w:val="18"/>
          <w:szCs w:val="18"/>
          <w:lang w:val="el-GR"/>
        </w:rPr>
        <w:t>όπως</w:t>
      </w:r>
      <w:r w:rsidRPr="0063670C">
        <w:rPr>
          <w:color w:val="231F20"/>
          <w:spacing w:val="-6"/>
          <w:sz w:val="18"/>
          <w:szCs w:val="18"/>
          <w:lang w:val="el-GR"/>
        </w:rPr>
        <w:t xml:space="preserve"> </w:t>
      </w:r>
      <w:r w:rsidRPr="0063670C">
        <w:rPr>
          <w:color w:val="231F20"/>
          <w:spacing w:val="-4"/>
          <w:sz w:val="18"/>
          <w:szCs w:val="18"/>
          <w:lang w:val="el-GR"/>
        </w:rPr>
        <w:t>απαιτείται</w:t>
      </w:r>
      <w:r w:rsidRPr="0063670C">
        <w:rPr>
          <w:color w:val="231F20"/>
          <w:spacing w:val="-6"/>
          <w:sz w:val="18"/>
          <w:szCs w:val="18"/>
          <w:lang w:val="el-GR"/>
        </w:rPr>
        <w:t xml:space="preserve"> </w:t>
      </w:r>
      <w:r w:rsidRPr="0063670C">
        <w:rPr>
          <w:color w:val="231F20"/>
          <w:spacing w:val="-4"/>
          <w:sz w:val="18"/>
          <w:szCs w:val="18"/>
          <w:lang w:val="el-GR"/>
        </w:rPr>
        <w:t>από</w:t>
      </w:r>
      <w:r w:rsidRPr="0063670C">
        <w:rPr>
          <w:color w:val="231F20"/>
          <w:spacing w:val="-6"/>
          <w:sz w:val="18"/>
          <w:szCs w:val="18"/>
          <w:lang w:val="el-GR"/>
        </w:rPr>
        <w:t xml:space="preserve"> </w:t>
      </w:r>
      <w:r w:rsidRPr="0063670C">
        <w:rPr>
          <w:color w:val="231F20"/>
          <w:spacing w:val="-4"/>
          <w:sz w:val="18"/>
          <w:szCs w:val="18"/>
          <w:lang w:val="el-GR"/>
        </w:rPr>
        <w:t>το</w:t>
      </w:r>
      <w:r w:rsidRPr="0063670C">
        <w:rPr>
          <w:color w:val="231F20"/>
          <w:spacing w:val="-6"/>
          <w:sz w:val="18"/>
          <w:szCs w:val="18"/>
          <w:lang w:val="el-GR"/>
        </w:rPr>
        <w:t xml:space="preserve"> </w:t>
      </w:r>
      <w:r w:rsidRPr="0063670C">
        <w:rPr>
          <w:color w:val="231F20"/>
          <w:spacing w:val="-4"/>
          <w:sz w:val="18"/>
          <w:szCs w:val="18"/>
          <w:lang w:val="el-GR"/>
        </w:rPr>
        <w:t>ΕΤΕΚ.</w:t>
      </w:r>
      <w:r w:rsidRPr="0063670C">
        <w:rPr>
          <w:color w:val="231F20"/>
          <w:spacing w:val="-6"/>
          <w:sz w:val="18"/>
          <w:szCs w:val="18"/>
          <w:lang w:val="el-GR"/>
        </w:rPr>
        <w:t xml:space="preserve"> </w:t>
      </w:r>
      <w:r w:rsidRPr="0063670C">
        <w:rPr>
          <w:color w:val="231F20"/>
          <w:spacing w:val="-4"/>
          <w:sz w:val="18"/>
          <w:szCs w:val="18"/>
          <w:lang w:val="el-GR"/>
        </w:rPr>
        <w:t>Η</w:t>
      </w:r>
      <w:r w:rsidRPr="0063670C">
        <w:rPr>
          <w:color w:val="231F20"/>
          <w:spacing w:val="-6"/>
          <w:sz w:val="18"/>
          <w:szCs w:val="18"/>
          <w:lang w:val="el-GR"/>
        </w:rPr>
        <w:t xml:space="preserve"> </w:t>
      </w:r>
      <w:r w:rsidRPr="0063670C">
        <w:rPr>
          <w:color w:val="231F20"/>
          <w:spacing w:val="-4"/>
          <w:sz w:val="18"/>
          <w:szCs w:val="18"/>
          <w:lang w:val="el-GR"/>
        </w:rPr>
        <w:t>ευθύνη</w:t>
      </w:r>
      <w:r w:rsidRPr="0063670C">
        <w:rPr>
          <w:color w:val="231F20"/>
          <w:sz w:val="18"/>
          <w:szCs w:val="18"/>
          <w:lang w:val="el-GR"/>
        </w:rPr>
        <w:t xml:space="preserve"> του</w:t>
      </w:r>
      <w:r w:rsidRPr="0063670C">
        <w:rPr>
          <w:color w:val="231F20"/>
          <w:spacing w:val="-4"/>
          <w:sz w:val="18"/>
          <w:szCs w:val="18"/>
          <w:lang w:val="el-GR"/>
        </w:rPr>
        <w:t xml:space="preserve"> </w:t>
      </w:r>
      <w:r w:rsidRPr="0063670C">
        <w:rPr>
          <w:color w:val="231F20"/>
          <w:sz w:val="18"/>
          <w:szCs w:val="18"/>
          <w:lang w:val="el-GR"/>
        </w:rPr>
        <w:t>Αρχιτέκτονα</w:t>
      </w:r>
      <w:r w:rsidRPr="0063670C">
        <w:rPr>
          <w:color w:val="231F20"/>
          <w:spacing w:val="-4"/>
          <w:sz w:val="18"/>
          <w:szCs w:val="18"/>
          <w:lang w:val="el-GR"/>
        </w:rPr>
        <w:t xml:space="preserve"> </w:t>
      </w:r>
      <w:r w:rsidRPr="0063670C">
        <w:rPr>
          <w:color w:val="231F20"/>
          <w:sz w:val="18"/>
          <w:szCs w:val="18"/>
          <w:lang w:val="el-GR"/>
        </w:rPr>
        <w:t>για</w:t>
      </w:r>
      <w:r w:rsidRPr="0063670C">
        <w:rPr>
          <w:color w:val="231F20"/>
          <w:spacing w:val="-4"/>
          <w:sz w:val="18"/>
          <w:szCs w:val="18"/>
          <w:lang w:val="el-GR"/>
        </w:rPr>
        <w:t xml:space="preserve"> </w:t>
      </w:r>
      <w:r w:rsidRPr="0063670C">
        <w:rPr>
          <w:color w:val="231F20"/>
          <w:sz w:val="18"/>
          <w:szCs w:val="18"/>
          <w:lang w:val="el-GR"/>
        </w:rPr>
        <w:t>ζημιά</w:t>
      </w:r>
      <w:r w:rsidRPr="0063670C">
        <w:rPr>
          <w:color w:val="231F20"/>
          <w:spacing w:val="-4"/>
          <w:sz w:val="18"/>
          <w:szCs w:val="18"/>
          <w:lang w:val="el-GR"/>
        </w:rPr>
        <w:t xml:space="preserve"> </w:t>
      </w:r>
      <w:r w:rsidRPr="0063670C">
        <w:rPr>
          <w:color w:val="231F20"/>
          <w:sz w:val="18"/>
          <w:szCs w:val="18"/>
          <w:lang w:val="el-GR"/>
        </w:rPr>
        <w:t>ή</w:t>
      </w:r>
      <w:r w:rsidRPr="0063670C">
        <w:rPr>
          <w:color w:val="231F20"/>
          <w:spacing w:val="-4"/>
          <w:sz w:val="18"/>
          <w:szCs w:val="18"/>
          <w:lang w:val="el-GR"/>
        </w:rPr>
        <w:t xml:space="preserve"> </w:t>
      </w:r>
      <w:r w:rsidRPr="0063670C">
        <w:rPr>
          <w:color w:val="231F20"/>
          <w:sz w:val="18"/>
          <w:szCs w:val="18"/>
          <w:lang w:val="el-GR"/>
        </w:rPr>
        <w:t>βλάβη</w:t>
      </w:r>
      <w:r w:rsidRPr="0063670C">
        <w:rPr>
          <w:color w:val="231F20"/>
          <w:spacing w:val="-4"/>
          <w:sz w:val="18"/>
          <w:szCs w:val="18"/>
          <w:lang w:val="el-GR"/>
        </w:rPr>
        <w:t xml:space="preserve"> </w:t>
      </w:r>
      <w:r w:rsidRPr="0063670C">
        <w:rPr>
          <w:color w:val="231F20"/>
          <w:sz w:val="18"/>
          <w:szCs w:val="18"/>
          <w:lang w:val="el-GR"/>
        </w:rPr>
        <w:t>(όπως</w:t>
      </w:r>
      <w:r w:rsidRPr="0063670C">
        <w:rPr>
          <w:color w:val="231F20"/>
          <w:spacing w:val="-4"/>
          <w:sz w:val="18"/>
          <w:szCs w:val="18"/>
          <w:lang w:val="el-GR"/>
        </w:rPr>
        <w:t xml:space="preserve"> </w:t>
      </w:r>
      <w:r w:rsidRPr="0063670C">
        <w:rPr>
          <w:color w:val="231F20"/>
          <w:sz w:val="18"/>
          <w:szCs w:val="18"/>
          <w:lang w:val="el-GR"/>
        </w:rPr>
        <w:t>και</w:t>
      </w:r>
      <w:r w:rsidRPr="0063670C">
        <w:rPr>
          <w:color w:val="231F20"/>
          <w:spacing w:val="-4"/>
          <w:sz w:val="18"/>
          <w:szCs w:val="18"/>
          <w:lang w:val="el-GR"/>
        </w:rPr>
        <w:t xml:space="preserve"> </w:t>
      </w:r>
      <w:r w:rsidRPr="0063670C">
        <w:rPr>
          <w:color w:val="231F20"/>
          <w:sz w:val="18"/>
          <w:szCs w:val="18"/>
          <w:lang w:val="el-GR"/>
        </w:rPr>
        <w:t>αν προκύψει)</w:t>
      </w:r>
      <w:r w:rsidRPr="0063670C">
        <w:rPr>
          <w:color w:val="231F20"/>
          <w:spacing w:val="-8"/>
          <w:sz w:val="18"/>
          <w:szCs w:val="18"/>
          <w:lang w:val="el-GR"/>
        </w:rPr>
        <w:t xml:space="preserve"> </w:t>
      </w:r>
      <w:r w:rsidRPr="0063670C">
        <w:rPr>
          <w:color w:val="231F20"/>
          <w:sz w:val="18"/>
          <w:szCs w:val="18"/>
          <w:lang w:val="el-GR"/>
        </w:rPr>
        <w:t>περιορίζεται</w:t>
      </w:r>
      <w:r w:rsidRPr="0063670C">
        <w:rPr>
          <w:color w:val="231F20"/>
          <w:spacing w:val="-8"/>
          <w:sz w:val="18"/>
          <w:szCs w:val="18"/>
          <w:lang w:val="el-GR"/>
        </w:rPr>
        <w:t xml:space="preserve"> </w:t>
      </w:r>
      <w:r w:rsidRPr="0063670C">
        <w:rPr>
          <w:color w:val="231F20"/>
          <w:sz w:val="18"/>
          <w:szCs w:val="18"/>
          <w:lang w:val="el-GR"/>
        </w:rPr>
        <w:t>στο</w:t>
      </w:r>
      <w:r w:rsidRPr="0063670C">
        <w:rPr>
          <w:color w:val="231F20"/>
          <w:spacing w:val="-8"/>
          <w:sz w:val="18"/>
          <w:szCs w:val="18"/>
          <w:lang w:val="el-GR"/>
        </w:rPr>
        <w:t xml:space="preserve"> </w:t>
      </w:r>
      <w:r w:rsidRPr="0063670C">
        <w:rPr>
          <w:color w:val="231F20"/>
          <w:sz w:val="18"/>
          <w:szCs w:val="18"/>
          <w:lang w:val="el-GR"/>
        </w:rPr>
        <w:t>ποσό</w:t>
      </w:r>
      <w:r w:rsidRPr="0063670C">
        <w:rPr>
          <w:color w:val="231F20"/>
          <w:spacing w:val="-8"/>
          <w:sz w:val="18"/>
          <w:szCs w:val="18"/>
          <w:lang w:val="el-GR"/>
        </w:rPr>
        <w:t xml:space="preserve"> </w:t>
      </w:r>
      <w:r w:rsidRPr="0063670C">
        <w:rPr>
          <w:color w:val="231F20"/>
          <w:sz w:val="18"/>
          <w:szCs w:val="18"/>
          <w:lang w:val="el-GR"/>
        </w:rPr>
        <w:t>της</w:t>
      </w:r>
      <w:r w:rsidRPr="0063670C">
        <w:rPr>
          <w:color w:val="231F20"/>
          <w:spacing w:val="-8"/>
          <w:sz w:val="18"/>
          <w:szCs w:val="18"/>
          <w:lang w:val="el-GR"/>
        </w:rPr>
        <w:t xml:space="preserve"> </w:t>
      </w:r>
      <w:r w:rsidRPr="0063670C">
        <w:rPr>
          <w:color w:val="231F20"/>
          <w:sz w:val="18"/>
          <w:szCs w:val="18"/>
          <w:lang w:val="el-GR"/>
        </w:rPr>
        <w:t>ελάχιστης ασφαλιστικής</w:t>
      </w:r>
      <w:r w:rsidRPr="0063670C">
        <w:rPr>
          <w:color w:val="231F20"/>
          <w:spacing w:val="40"/>
          <w:sz w:val="18"/>
          <w:szCs w:val="18"/>
          <w:lang w:val="el-GR"/>
        </w:rPr>
        <w:t xml:space="preserve">  </w:t>
      </w:r>
      <w:r w:rsidRPr="0063670C">
        <w:rPr>
          <w:color w:val="231F20"/>
          <w:sz w:val="18"/>
          <w:szCs w:val="18"/>
          <w:lang w:val="el-GR"/>
        </w:rPr>
        <w:t>κάλυψης</w:t>
      </w:r>
      <w:r w:rsidRPr="0063670C">
        <w:rPr>
          <w:color w:val="231F20"/>
          <w:spacing w:val="40"/>
          <w:sz w:val="18"/>
          <w:szCs w:val="18"/>
          <w:lang w:val="el-GR"/>
        </w:rPr>
        <w:t xml:space="preserve">  </w:t>
      </w:r>
      <w:r w:rsidRPr="0063670C">
        <w:rPr>
          <w:color w:val="231F20"/>
          <w:sz w:val="18"/>
          <w:szCs w:val="18"/>
          <w:lang w:val="el-GR"/>
        </w:rPr>
        <w:t>που</w:t>
      </w:r>
      <w:r w:rsidRPr="0063670C">
        <w:rPr>
          <w:color w:val="231F20"/>
          <w:spacing w:val="40"/>
          <w:sz w:val="18"/>
          <w:szCs w:val="18"/>
          <w:lang w:val="el-GR"/>
        </w:rPr>
        <w:t xml:space="preserve">  </w:t>
      </w:r>
      <w:r w:rsidRPr="0063670C">
        <w:rPr>
          <w:color w:val="231F20"/>
          <w:sz w:val="18"/>
          <w:szCs w:val="18"/>
          <w:lang w:val="el-GR"/>
        </w:rPr>
        <w:t>υποχρεούται</w:t>
      </w:r>
      <w:r w:rsidRPr="0063670C">
        <w:rPr>
          <w:color w:val="231F20"/>
          <w:spacing w:val="40"/>
          <w:sz w:val="18"/>
          <w:szCs w:val="18"/>
          <w:lang w:val="el-GR"/>
        </w:rPr>
        <w:t xml:space="preserve"> </w:t>
      </w:r>
      <w:r w:rsidRPr="0063670C">
        <w:rPr>
          <w:color w:val="231F20"/>
          <w:sz w:val="18"/>
          <w:szCs w:val="18"/>
          <w:lang w:val="el-GR"/>
        </w:rPr>
        <w:t>να διατηρεί μέσω του ή βάση των σχετικών κανονισμών του ΕΤΕΚ.</w:t>
      </w:r>
      <w:r w:rsidRPr="0063670C">
        <w:rPr>
          <w:color w:val="231F20"/>
          <w:spacing w:val="40"/>
          <w:sz w:val="18"/>
          <w:szCs w:val="18"/>
          <w:lang w:val="el-GR"/>
        </w:rPr>
        <w:t xml:space="preserve"> </w:t>
      </w:r>
      <w:r w:rsidRPr="0063670C">
        <w:rPr>
          <w:color w:val="231F20"/>
          <w:sz w:val="18"/>
          <w:szCs w:val="18"/>
          <w:lang w:val="el-GR"/>
        </w:rPr>
        <w:t xml:space="preserve">Το κόστος εξασφάλισης </w:t>
      </w:r>
      <w:r w:rsidRPr="0063670C">
        <w:rPr>
          <w:color w:val="231F20"/>
          <w:spacing w:val="-4"/>
          <w:sz w:val="18"/>
          <w:szCs w:val="18"/>
          <w:lang w:val="el-GR"/>
        </w:rPr>
        <w:t>και</w:t>
      </w:r>
      <w:r w:rsidRPr="0063670C">
        <w:rPr>
          <w:color w:val="231F20"/>
          <w:spacing w:val="-7"/>
          <w:sz w:val="18"/>
          <w:szCs w:val="18"/>
          <w:lang w:val="el-GR"/>
        </w:rPr>
        <w:t xml:space="preserve"> </w:t>
      </w:r>
      <w:r w:rsidRPr="0063670C">
        <w:rPr>
          <w:color w:val="231F20"/>
          <w:spacing w:val="-4"/>
          <w:sz w:val="18"/>
          <w:szCs w:val="18"/>
          <w:lang w:val="el-GR"/>
        </w:rPr>
        <w:t>συντήρησης</w:t>
      </w:r>
      <w:r w:rsidRPr="0063670C">
        <w:rPr>
          <w:color w:val="231F20"/>
          <w:spacing w:val="-6"/>
          <w:sz w:val="18"/>
          <w:szCs w:val="18"/>
          <w:lang w:val="el-GR"/>
        </w:rPr>
        <w:t xml:space="preserve"> </w:t>
      </w:r>
      <w:r w:rsidRPr="0063670C">
        <w:rPr>
          <w:color w:val="231F20"/>
          <w:spacing w:val="-4"/>
          <w:sz w:val="18"/>
          <w:szCs w:val="18"/>
          <w:lang w:val="el-GR"/>
        </w:rPr>
        <w:t>αυτής</w:t>
      </w:r>
      <w:r w:rsidRPr="0063670C">
        <w:rPr>
          <w:color w:val="231F20"/>
          <w:spacing w:val="-6"/>
          <w:sz w:val="18"/>
          <w:szCs w:val="18"/>
          <w:lang w:val="el-GR"/>
        </w:rPr>
        <w:t xml:space="preserve"> </w:t>
      </w:r>
      <w:r w:rsidRPr="0063670C">
        <w:rPr>
          <w:color w:val="231F20"/>
          <w:spacing w:val="-4"/>
          <w:sz w:val="18"/>
          <w:szCs w:val="18"/>
          <w:lang w:val="el-GR"/>
        </w:rPr>
        <w:t>της</w:t>
      </w:r>
      <w:r w:rsidRPr="0063670C">
        <w:rPr>
          <w:color w:val="231F20"/>
          <w:spacing w:val="-7"/>
          <w:sz w:val="18"/>
          <w:szCs w:val="18"/>
          <w:lang w:val="el-GR"/>
        </w:rPr>
        <w:t xml:space="preserve"> </w:t>
      </w:r>
      <w:r w:rsidRPr="0063670C">
        <w:rPr>
          <w:color w:val="231F20"/>
          <w:spacing w:val="-4"/>
          <w:sz w:val="18"/>
          <w:szCs w:val="18"/>
          <w:lang w:val="el-GR"/>
        </w:rPr>
        <w:t>ασφάλειας</w:t>
      </w:r>
      <w:r w:rsidRPr="0063670C">
        <w:rPr>
          <w:color w:val="231F20"/>
          <w:spacing w:val="-6"/>
          <w:sz w:val="18"/>
          <w:szCs w:val="18"/>
          <w:lang w:val="el-GR"/>
        </w:rPr>
        <w:t xml:space="preserve"> </w:t>
      </w:r>
      <w:r w:rsidRPr="0063670C">
        <w:rPr>
          <w:color w:val="231F20"/>
          <w:spacing w:val="-4"/>
          <w:sz w:val="18"/>
          <w:szCs w:val="18"/>
          <w:lang w:val="el-GR"/>
        </w:rPr>
        <w:t>θα</w:t>
      </w:r>
      <w:r w:rsidRPr="0063670C">
        <w:rPr>
          <w:color w:val="231F20"/>
          <w:spacing w:val="-6"/>
          <w:sz w:val="18"/>
          <w:szCs w:val="18"/>
          <w:lang w:val="el-GR"/>
        </w:rPr>
        <w:t xml:space="preserve"> </w:t>
      </w:r>
      <w:r w:rsidRPr="0063670C">
        <w:rPr>
          <w:color w:val="231F20"/>
          <w:spacing w:val="-4"/>
          <w:sz w:val="18"/>
          <w:szCs w:val="18"/>
          <w:lang w:val="el-GR"/>
        </w:rPr>
        <w:t>βαραίνει</w:t>
      </w:r>
      <w:r w:rsidRPr="0063670C">
        <w:rPr>
          <w:color w:val="231F20"/>
          <w:sz w:val="18"/>
          <w:szCs w:val="18"/>
          <w:lang w:val="el-GR"/>
        </w:rPr>
        <w:t xml:space="preserve"> τον Αρχιτέκτονα.</w:t>
      </w:r>
    </w:p>
    <w:p w:rsidR="00E218DB" w:rsidRPr="0063670C" w:rsidRDefault="00354A32">
      <w:pPr>
        <w:pStyle w:val="ListParagraph"/>
        <w:numPr>
          <w:ilvl w:val="3"/>
          <w:numId w:val="8"/>
        </w:numPr>
        <w:tabs>
          <w:tab w:val="left" w:pos="1049"/>
        </w:tabs>
        <w:kinsoku w:val="0"/>
        <w:overflowPunct w:val="0"/>
        <w:spacing w:before="44"/>
        <w:ind w:right="136"/>
        <w:rPr>
          <w:color w:val="231F20"/>
          <w:sz w:val="18"/>
          <w:szCs w:val="18"/>
          <w:lang w:val="el-GR"/>
        </w:rPr>
      </w:pPr>
      <w:r w:rsidRPr="0063670C">
        <w:rPr>
          <w:color w:val="231F20"/>
          <w:sz w:val="18"/>
          <w:szCs w:val="18"/>
          <w:lang w:val="el-GR"/>
        </w:rPr>
        <w:t>Παράβαση της παρούσας Σύμβασης ή</w:t>
      </w:r>
      <w:r w:rsidRPr="0063670C">
        <w:rPr>
          <w:color w:val="231F20"/>
          <w:sz w:val="18"/>
          <w:szCs w:val="18"/>
          <w:lang w:val="el-GR"/>
        </w:rPr>
        <w:t xml:space="preserve"> γενικά προώθηση της οποιασδήποτε απαίτησης που συσχετίζεται ή απορρέει από την Σύμβαση μπορούν</w:t>
      </w:r>
      <w:r w:rsidRPr="0063670C">
        <w:rPr>
          <w:color w:val="231F20"/>
          <w:spacing w:val="40"/>
          <w:sz w:val="18"/>
          <w:szCs w:val="18"/>
          <w:lang w:val="el-GR"/>
        </w:rPr>
        <w:t xml:space="preserve"> </w:t>
      </w:r>
      <w:r w:rsidRPr="0063670C">
        <w:rPr>
          <w:color w:val="231F20"/>
          <w:sz w:val="18"/>
          <w:szCs w:val="18"/>
          <w:lang w:val="el-GR"/>
        </w:rPr>
        <w:t>να</w:t>
      </w:r>
      <w:r w:rsidRPr="0063670C">
        <w:rPr>
          <w:color w:val="231F20"/>
          <w:spacing w:val="40"/>
          <w:sz w:val="18"/>
          <w:szCs w:val="18"/>
          <w:lang w:val="el-GR"/>
        </w:rPr>
        <w:t xml:space="preserve"> </w:t>
      </w:r>
      <w:r w:rsidRPr="0063670C">
        <w:rPr>
          <w:color w:val="231F20"/>
          <w:sz w:val="18"/>
          <w:szCs w:val="18"/>
          <w:lang w:val="el-GR"/>
        </w:rPr>
        <w:t>αποτελέσουν</w:t>
      </w:r>
      <w:r w:rsidRPr="0063670C">
        <w:rPr>
          <w:color w:val="231F20"/>
          <w:spacing w:val="40"/>
          <w:sz w:val="18"/>
          <w:szCs w:val="18"/>
          <w:lang w:val="el-GR"/>
        </w:rPr>
        <w:t xml:space="preserve"> </w:t>
      </w:r>
      <w:r w:rsidRPr="0063670C">
        <w:rPr>
          <w:color w:val="231F20"/>
          <w:sz w:val="18"/>
          <w:szCs w:val="18"/>
          <w:lang w:val="el-GR"/>
        </w:rPr>
        <w:t>αγώγιμο</w:t>
      </w:r>
      <w:r w:rsidRPr="0063670C">
        <w:rPr>
          <w:color w:val="231F20"/>
          <w:spacing w:val="40"/>
          <w:sz w:val="18"/>
          <w:szCs w:val="18"/>
          <w:lang w:val="el-GR"/>
        </w:rPr>
        <w:t xml:space="preserve"> </w:t>
      </w:r>
      <w:r w:rsidRPr="0063670C">
        <w:rPr>
          <w:color w:val="231F20"/>
          <w:sz w:val="18"/>
          <w:szCs w:val="18"/>
          <w:lang w:val="el-GR"/>
        </w:rPr>
        <w:t>δικαίωμα</w:t>
      </w:r>
      <w:r w:rsidRPr="0063670C">
        <w:rPr>
          <w:color w:val="231F20"/>
          <w:spacing w:val="80"/>
          <w:sz w:val="18"/>
          <w:szCs w:val="18"/>
          <w:lang w:val="el-GR"/>
        </w:rPr>
        <w:t xml:space="preserve"> </w:t>
      </w:r>
      <w:r w:rsidRPr="0063670C">
        <w:rPr>
          <w:color w:val="231F20"/>
          <w:sz w:val="18"/>
          <w:szCs w:val="18"/>
          <w:lang w:val="el-GR"/>
        </w:rPr>
        <w:t>ή</w:t>
      </w:r>
      <w:r w:rsidRPr="0063670C">
        <w:rPr>
          <w:color w:val="231F20"/>
          <w:spacing w:val="40"/>
          <w:sz w:val="18"/>
          <w:szCs w:val="18"/>
          <w:lang w:val="el-GR"/>
        </w:rPr>
        <w:t xml:space="preserve"> </w:t>
      </w:r>
      <w:r w:rsidRPr="0063670C">
        <w:rPr>
          <w:color w:val="231F20"/>
          <w:sz w:val="18"/>
          <w:szCs w:val="18"/>
          <w:lang w:val="el-GR"/>
        </w:rPr>
        <w:t>βάση</w:t>
      </w:r>
      <w:r w:rsidRPr="0063670C">
        <w:rPr>
          <w:color w:val="231F20"/>
          <w:spacing w:val="40"/>
          <w:sz w:val="18"/>
          <w:szCs w:val="18"/>
          <w:lang w:val="el-GR"/>
        </w:rPr>
        <w:t xml:space="preserve"> </w:t>
      </w:r>
      <w:r w:rsidRPr="0063670C">
        <w:rPr>
          <w:color w:val="231F20"/>
          <w:sz w:val="18"/>
          <w:szCs w:val="18"/>
          <w:lang w:val="el-GR"/>
        </w:rPr>
        <w:t>δικαστικής</w:t>
      </w:r>
      <w:r w:rsidRPr="0063670C">
        <w:rPr>
          <w:color w:val="231F20"/>
          <w:spacing w:val="40"/>
          <w:sz w:val="18"/>
          <w:szCs w:val="18"/>
          <w:lang w:val="el-GR"/>
        </w:rPr>
        <w:t xml:space="preserve"> </w:t>
      </w:r>
      <w:r w:rsidRPr="0063670C">
        <w:rPr>
          <w:color w:val="231F20"/>
          <w:sz w:val="18"/>
          <w:szCs w:val="18"/>
          <w:lang w:val="el-GR"/>
        </w:rPr>
        <w:t>διαδικασίας</w:t>
      </w:r>
      <w:r w:rsidRPr="0063670C">
        <w:rPr>
          <w:color w:val="231F20"/>
          <w:spacing w:val="40"/>
          <w:sz w:val="18"/>
          <w:szCs w:val="18"/>
          <w:lang w:val="el-GR"/>
        </w:rPr>
        <w:t xml:space="preserve"> </w:t>
      </w:r>
      <w:r w:rsidRPr="0063670C">
        <w:rPr>
          <w:color w:val="231F20"/>
          <w:sz w:val="18"/>
          <w:szCs w:val="18"/>
          <w:lang w:val="el-GR"/>
        </w:rPr>
        <w:t>μόνο</w:t>
      </w:r>
      <w:r w:rsidRPr="0063670C">
        <w:rPr>
          <w:color w:val="231F20"/>
          <w:spacing w:val="40"/>
          <w:sz w:val="18"/>
          <w:szCs w:val="18"/>
          <w:lang w:val="el-GR"/>
        </w:rPr>
        <w:t xml:space="preserve"> </w:t>
      </w:r>
      <w:r w:rsidRPr="0063670C">
        <w:rPr>
          <w:color w:val="231F20"/>
          <w:sz w:val="18"/>
          <w:szCs w:val="18"/>
          <w:lang w:val="el-GR"/>
        </w:rPr>
        <w:t xml:space="preserve">εντός των χρονικών περιορισμών που θέτει ο νόμος και ειδικότερα ο Περί Παραγραφής Αγώγιμων </w:t>
      </w:r>
      <w:r w:rsidRPr="0063670C">
        <w:rPr>
          <w:color w:val="231F20"/>
          <w:sz w:val="18"/>
          <w:szCs w:val="18"/>
          <w:lang w:val="el-GR"/>
        </w:rPr>
        <w:t>Δικαιωμάτων Νόμος του 2012 (66(</w:t>
      </w:r>
      <w:r>
        <w:rPr>
          <w:color w:val="231F20"/>
          <w:sz w:val="18"/>
          <w:szCs w:val="18"/>
        </w:rPr>
        <w:t>I</w:t>
      </w:r>
      <w:r w:rsidRPr="0063670C">
        <w:rPr>
          <w:color w:val="231F20"/>
          <w:sz w:val="18"/>
          <w:szCs w:val="18"/>
          <w:lang w:val="el-GR"/>
        </w:rPr>
        <w:t>)/2012) ως αυτός ισχύει κατά τον χρόνο υπογραφής της Σύμβασης. Η έναρξη της προθεσμίας είναι η ημερομηνία της λήξης της Περιόδου Ευθύνης για Ελαττώματα ή η ημερομηνία ολοκλήρωσης των τελευταίων Υπηρεσιών, όποια από τις δύο ε</w:t>
      </w:r>
      <w:r w:rsidRPr="0063670C">
        <w:rPr>
          <w:color w:val="231F20"/>
          <w:sz w:val="18"/>
          <w:szCs w:val="18"/>
          <w:lang w:val="el-GR"/>
        </w:rPr>
        <w:t>πέλθει νωρίτερα.</w:t>
      </w:r>
    </w:p>
    <w:p w:rsidR="00E218DB" w:rsidRPr="0063670C" w:rsidRDefault="00354A32">
      <w:pPr>
        <w:pStyle w:val="ListParagraph"/>
        <w:numPr>
          <w:ilvl w:val="3"/>
          <w:numId w:val="8"/>
        </w:numPr>
        <w:tabs>
          <w:tab w:val="left" w:pos="1049"/>
        </w:tabs>
        <w:kinsoku w:val="0"/>
        <w:overflowPunct w:val="0"/>
        <w:spacing w:before="37"/>
        <w:ind w:right="139"/>
        <w:rPr>
          <w:color w:val="231F20"/>
          <w:sz w:val="18"/>
          <w:szCs w:val="18"/>
          <w:lang w:val="el-GR"/>
        </w:rPr>
      </w:pPr>
      <w:r w:rsidRPr="0063670C">
        <w:rPr>
          <w:color w:val="231F20"/>
          <w:sz w:val="18"/>
          <w:szCs w:val="18"/>
          <w:lang w:val="el-GR"/>
        </w:rPr>
        <w:t xml:space="preserve">Σε περίπτωση που ο Εργοδότης επιθυμεί την </w:t>
      </w:r>
      <w:r w:rsidRPr="0063670C">
        <w:rPr>
          <w:color w:val="231F20"/>
          <w:spacing w:val="-8"/>
          <w:sz w:val="18"/>
          <w:szCs w:val="18"/>
          <w:lang w:val="el-GR"/>
        </w:rPr>
        <w:t>αύξηση</w:t>
      </w:r>
      <w:r w:rsidRPr="0063670C">
        <w:rPr>
          <w:color w:val="231F20"/>
          <w:spacing w:val="-3"/>
          <w:sz w:val="18"/>
          <w:szCs w:val="18"/>
          <w:lang w:val="el-GR"/>
        </w:rPr>
        <w:t xml:space="preserve"> </w:t>
      </w:r>
      <w:r w:rsidRPr="0063670C">
        <w:rPr>
          <w:color w:val="231F20"/>
          <w:spacing w:val="-8"/>
          <w:sz w:val="18"/>
          <w:szCs w:val="18"/>
          <w:lang w:val="el-GR"/>
        </w:rPr>
        <w:t>του</w:t>
      </w:r>
      <w:r w:rsidRPr="0063670C">
        <w:rPr>
          <w:color w:val="231F20"/>
          <w:spacing w:val="-2"/>
          <w:sz w:val="18"/>
          <w:szCs w:val="18"/>
          <w:lang w:val="el-GR"/>
        </w:rPr>
        <w:t xml:space="preserve"> </w:t>
      </w:r>
      <w:r w:rsidRPr="0063670C">
        <w:rPr>
          <w:color w:val="231F20"/>
          <w:spacing w:val="-8"/>
          <w:sz w:val="18"/>
          <w:szCs w:val="18"/>
          <w:lang w:val="el-GR"/>
        </w:rPr>
        <w:t>ποσού</w:t>
      </w:r>
      <w:r w:rsidRPr="0063670C">
        <w:rPr>
          <w:color w:val="231F20"/>
          <w:spacing w:val="-2"/>
          <w:sz w:val="18"/>
          <w:szCs w:val="18"/>
          <w:lang w:val="el-GR"/>
        </w:rPr>
        <w:t xml:space="preserve"> </w:t>
      </w:r>
      <w:r w:rsidRPr="0063670C">
        <w:rPr>
          <w:color w:val="231F20"/>
          <w:spacing w:val="-8"/>
          <w:sz w:val="18"/>
          <w:szCs w:val="18"/>
          <w:lang w:val="el-GR"/>
        </w:rPr>
        <w:t>ασφάλισης</w:t>
      </w:r>
      <w:r w:rsidRPr="0063670C">
        <w:rPr>
          <w:color w:val="231F20"/>
          <w:spacing w:val="-3"/>
          <w:sz w:val="18"/>
          <w:szCs w:val="18"/>
          <w:lang w:val="el-GR"/>
        </w:rPr>
        <w:t xml:space="preserve"> </w:t>
      </w:r>
      <w:r w:rsidRPr="0063670C">
        <w:rPr>
          <w:color w:val="231F20"/>
          <w:spacing w:val="-8"/>
          <w:sz w:val="18"/>
          <w:szCs w:val="18"/>
          <w:lang w:val="el-GR"/>
        </w:rPr>
        <w:t>πέραν</w:t>
      </w:r>
      <w:r w:rsidRPr="0063670C">
        <w:rPr>
          <w:color w:val="231F20"/>
          <w:spacing w:val="-2"/>
          <w:sz w:val="18"/>
          <w:szCs w:val="18"/>
          <w:lang w:val="el-GR"/>
        </w:rPr>
        <w:t xml:space="preserve"> </w:t>
      </w:r>
      <w:r w:rsidRPr="0063670C">
        <w:rPr>
          <w:color w:val="231F20"/>
          <w:spacing w:val="-8"/>
          <w:sz w:val="18"/>
          <w:szCs w:val="18"/>
          <w:lang w:val="el-GR"/>
        </w:rPr>
        <w:t>του</w:t>
      </w:r>
      <w:r w:rsidRPr="0063670C">
        <w:rPr>
          <w:color w:val="231F20"/>
          <w:spacing w:val="-2"/>
          <w:sz w:val="18"/>
          <w:szCs w:val="18"/>
          <w:lang w:val="el-GR"/>
        </w:rPr>
        <w:t xml:space="preserve"> </w:t>
      </w:r>
      <w:r w:rsidRPr="0063670C">
        <w:rPr>
          <w:color w:val="231F20"/>
          <w:spacing w:val="-8"/>
          <w:sz w:val="18"/>
          <w:szCs w:val="18"/>
          <w:lang w:val="el-GR"/>
        </w:rPr>
        <w:t>ελάχιστου</w:t>
      </w:r>
      <w:r w:rsidRPr="0063670C">
        <w:rPr>
          <w:color w:val="231F20"/>
          <w:sz w:val="18"/>
          <w:szCs w:val="18"/>
          <w:lang w:val="el-GR"/>
        </w:rPr>
        <w:t xml:space="preserve"> που καθορίζει το ΕΤΕΚ, τότε ο Αρχιτέκτονας οφείλει</w:t>
      </w:r>
      <w:r w:rsidRPr="0063670C">
        <w:rPr>
          <w:color w:val="231F20"/>
          <w:spacing w:val="-3"/>
          <w:sz w:val="18"/>
          <w:szCs w:val="18"/>
          <w:lang w:val="el-GR"/>
        </w:rPr>
        <w:t xml:space="preserve"> </w:t>
      </w:r>
      <w:r w:rsidRPr="0063670C">
        <w:rPr>
          <w:color w:val="231F20"/>
          <w:sz w:val="18"/>
          <w:szCs w:val="18"/>
          <w:lang w:val="el-GR"/>
        </w:rPr>
        <w:t>να</w:t>
      </w:r>
      <w:r w:rsidRPr="0063670C">
        <w:rPr>
          <w:color w:val="231F20"/>
          <w:spacing w:val="-3"/>
          <w:sz w:val="18"/>
          <w:szCs w:val="18"/>
          <w:lang w:val="el-GR"/>
        </w:rPr>
        <w:t xml:space="preserve"> </w:t>
      </w:r>
      <w:r w:rsidRPr="0063670C">
        <w:rPr>
          <w:color w:val="231F20"/>
          <w:sz w:val="18"/>
          <w:szCs w:val="18"/>
          <w:lang w:val="el-GR"/>
        </w:rPr>
        <w:t>συμμορφωθεί</w:t>
      </w:r>
      <w:r w:rsidRPr="0063670C">
        <w:rPr>
          <w:color w:val="231F20"/>
          <w:spacing w:val="-3"/>
          <w:sz w:val="18"/>
          <w:szCs w:val="18"/>
          <w:lang w:val="el-GR"/>
        </w:rPr>
        <w:t xml:space="preserve"> </w:t>
      </w:r>
      <w:r w:rsidRPr="0063670C">
        <w:rPr>
          <w:color w:val="231F20"/>
          <w:sz w:val="18"/>
          <w:szCs w:val="18"/>
          <w:lang w:val="el-GR"/>
        </w:rPr>
        <w:t>με</w:t>
      </w:r>
      <w:r w:rsidRPr="0063670C">
        <w:rPr>
          <w:color w:val="231F20"/>
          <w:spacing w:val="-3"/>
          <w:sz w:val="18"/>
          <w:szCs w:val="18"/>
          <w:lang w:val="el-GR"/>
        </w:rPr>
        <w:t xml:space="preserve"> </w:t>
      </w:r>
      <w:r w:rsidRPr="0063670C">
        <w:rPr>
          <w:color w:val="231F20"/>
          <w:sz w:val="18"/>
          <w:szCs w:val="18"/>
          <w:lang w:val="el-GR"/>
        </w:rPr>
        <w:t>την</w:t>
      </w:r>
      <w:r w:rsidRPr="0063670C">
        <w:rPr>
          <w:color w:val="231F20"/>
          <w:spacing w:val="-3"/>
          <w:sz w:val="18"/>
          <w:szCs w:val="18"/>
          <w:lang w:val="el-GR"/>
        </w:rPr>
        <w:t xml:space="preserve"> </w:t>
      </w:r>
      <w:r w:rsidRPr="0063670C">
        <w:rPr>
          <w:color w:val="231F20"/>
          <w:sz w:val="18"/>
          <w:szCs w:val="18"/>
          <w:lang w:val="el-GR"/>
        </w:rPr>
        <w:t>απαίτηση</w:t>
      </w:r>
      <w:r w:rsidRPr="0063670C">
        <w:rPr>
          <w:color w:val="231F20"/>
          <w:spacing w:val="-3"/>
          <w:sz w:val="18"/>
          <w:szCs w:val="18"/>
          <w:lang w:val="el-GR"/>
        </w:rPr>
        <w:t xml:space="preserve"> </w:t>
      </w:r>
      <w:r w:rsidRPr="0063670C">
        <w:rPr>
          <w:color w:val="231F20"/>
          <w:sz w:val="18"/>
          <w:szCs w:val="18"/>
          <w:lang w:val="el-GR"/>
        </w:rPr>
        <w:t xml:space="preserve">αυτή, νοουμένου ότι θα κατέλθει σε συμφωνία με τον Εργοδότη σχετικά </w:t>
      </w:r>
      <w:r w:rsidRPr="0063670C">
        <w:rPr>
          <w:color w:val="231F20"/>
          <w:sz w:val="18"/>
          <w:szCs w:val="18"/>
          <w:lang w:val="el-GR"/>
        </w:rPr>
        <w:t>με την κάλυψη της διαφοράς του κόστους που προκύπτει για την αύξηση του ορίου επαγγελματικής ασφάλισης.</w:t>
      </w:r>
    </w:p>
    <w:p w:rsidR="00E218DB" w:rsidRDefault="00354A32">
      <w:pPr>
        <w:pStyle w:val="Heading8"/>
        <w:numPr>
          <w:ilvl w:val="2"/>
          <w:numId w:val="8"/>
        </w:numPr>
        <w:tabs>
          <w:tab w:val="left" w:pos="707"/>
        </w:tabs>
        <w:kinsoku w:val="0"/>
        <w:overflowPunct w:val="0"/>
        <w:spacing w:before="46"/>
        <w:ind w:left="707" w:hanging="565"/>
        <w:rPr>
          <w:color w:val="231F20"/>
          <w:spacing w:val="-2"/>
        </w:rPr>
      </w:pPr>
      <w:r>
        <w:rPr>
          <w:color w:val="231F20"/>
        </w:rPr>
        <w:t>Τήρηση</w:t>
      </w:r>
      <w:r>
        <w:rPr>
          <w:color w:val="231F20"/>
          <w:spacing w:val="-7"/>
        </w:rPr>
        <w:t xml:space="preserve"> </w:t>
      </w:r>
      <w:r>
        <w:rPr>
          <w:color w:val="231F20"/>
        </w:rPr>
        <w:t>των</w:t>
      </w:r>
      <w:r>
        <w:rPr>
          <w:color w:val="231F20"/>
          <w:spacing w:val="-5"/>
        </w:rPr>
        <w:t xml:space="preserve"> </w:t>
      </w:r>
      <w:r>
        <w:rPr>
          <w:color w:val="231F20"/>
        </w:rPr>
        <w:t>Κανονισμών</w:t>
      </w:r>
      <w:r>
        <w:rPr>
          <w:color w:val="231F20"/>
          <w:spacing w:val="-5"/>
        </w:rPr>
        <w:t xml:space="preserve"> </w:t>
      </w:r>
      <w:r>
        <w:rPr>
          <w:color w:val="231F20"/>
          <w:spacing w:val="-2"/>
        </w:rPr>
        <w:t>Δεοντολογίας</w:t>
      </w:r>
    </w:p>
    <w:p w:rsidR="00E218DB" w:rsidRPr="0063670C" w:rsidRDefault="00354A32">
      <w:pPr>
        <w:pStyle w:val="BodyText"/>
        <w:kinsoku w:val="0"/>
        <w:overflowPunct w:val="0"/>
        <w:spacing w:before="55"/>
        <w:ind w:left="709" w:right="136" w:hanging="1"/>
        <w:rPr>
          <w:color w:val="231F20"/>
          <w:spacing w:val="-2"/>
          <w:lang w:val="el-GR"/>
        </w:rPr>
      </w:pPr>
      <w:r w:rsidRPr="0063670C">
        <w:rPr>
          <w:color w:val="231F20"/>
          <w:spacing w:val="-2"/>
          <w:lang w:val="el-GR"/>
        </w:rPr>
        <w:t>Ο</w:t>
      </w:r>
      <w:r w:rsidRPr="0063670C">
        <w:rPr>
          <w:color w:val="231F20"/>
          <w:spacing w:val="-9"/>
          <w:lang w:val="el-GR"/>
        </w:rPr>
        <w:t xml:space="preserve"> </w:t>
      </w:r>
      <w:r w:rsidRPr="0063670C">
        <w:rPr>
          <w:color w:val="231F20"/>
          <w:spacing w:val="-2"/>
          <w:lang w:val="el-GR"/>
        </w:rPr>
        <w:t>Αρχιτέκτονας,</w:t>
      </w:r>
      <w:r w:rsidRPr="0063670C">
        <w:rPr>
          <w:color w:val="231F20"/>
          <w:spacing w:val="-8"/>
          <w:lang w:val="el-GR"/>
        </w:rPr>
        <w:t xml:space="preserve"> </w:t>
      </w:r>
      <w:r w:rsidRPr="0063670C">
        <w:rPr>
          <w:color w:val="231F20"/>
          <w:spacing w:val="-2"/>
          <w:lang w:val="el-GR"/>
        </w:rPr>
        <w:t>πέραν</w:t>
      </w:r>
      <w:r w:rsidRPr="0063670C">
        <w:rPr>
          <w:color w:val="231F20"/>
          <w:spacing w:val="-8"/>
          <w:lang w:val="el-GR"/>
        </w:rPr>
        <w:t xml:space="preserve"> </w:t>
      </w:r>
      <w:r w:rsidRPr="0063670C">
        <w:rPr>
          <w:color w:val="231F20"/>
          <w:spacing w:val="-2"/>
          <w:lang w:val="el-GR"/>
        </w:rPr>
        <w:t>των</w:t>
      </w:r>
      <w:r w:rsidRPr="0063670C">
        <w:rPr>
          <w:color w:val="231F20"/>
          <w:spacing w:val="-9"/>
          <w:lang w:val="el-GR"/>
        </w:rPr>
        <w:t xml:space="preserve"> </w:t>
      </w:r>
      <w:r w:rsidRPr="0063670C">
        <w:rPr>
          <w:color w:val="231F20"/>
          <w:spacing w:val="-2"/>
          <w:lang w:val="el-GR"/>
        </w:rPr>
        <w:t>ρητών</w:t>
      </w:r>
      <w:r w:rsidRPr="0063670C">
        <w:rPr>
          <w:color w:val="231F20"/>
          <w:spacing w:val="-8"/>
          <w:lang w:val="el-GR"/>
        </w:rPr>
        <w:t xml:space="preserve"> </w:t>
      </w:r>
      <w:r w:rsidRPr="0063670C">
        <w:rPr>
          <w:color w:val="231F20"/>
          <w:spacing w:val="-2"/>
          <w:lang w:val="el-GR"/>
        </w:rPr>
        <w:t>ή</w:t>
      </w:r>
      <w:r w:rsidRPr="0063670C">
        <w:rPr>
          <w:color w:val="231F20"/>
          <w:spacing w:val="-8"/>
          <w:lang w:val="el-GR"/>
        </w:rPr>
        <w:t xml:space="preserve"> </w:t>
      </w:r>
      <w:r w:rsidRPr="0063670C">
        <w:rPr>
          <w:color w:val="231F20"/>
          <w:spacing w:val="-2"/>
          <w:lang w:val="el-GR"/>
        </w:rPr>
        <w:t>εξυπακουόμενων</w:t>
      </w:r>
      <w:r w:rsidRPr="0063670C">
        <w:rPr>
          <w:color w:val="231F20"/>
          <w:lang w:val="el-GR"/>
        </w:rPr>
        <w:t xml:space="preserve"> </w:t>
      </w:r>
      <w:r w:rsidRPr="0063670C">
        <w:rPr>
          <w:color w:val="231F20"/>
          <w:spacing w:val="-2"/>
          <w:lang w:val="el-GR"/>
        </w:rPr>
        <w:t>συμβατικών</w:t>
      </w:r>
      <w:r w:rsidRPr="0063670C">
        <w:rPr>
          <w:color w:val="231F20"/>
          <w:spacing w:val="-3"/>
          <w:lang w:val="el-GR"/>
        </w:rPr>
        <w:t xml:space="preserve"> </w:t>
      </w:r>
      <w:r w:rsidRPr="0063670C">
        <w:rPr>
          <w:color w:val="231F20"/>
          <w:spacing w:val="-2"/>
          <w:lang w:val="el-GR"/>
        </w:rPr>
        <w:t>του</w:t>
      </w:r>
      <w:r w:rsidRPr="0063670C">
        <w:rPr>
          <w:color w:val="231F20"/>
          <w:spacing w:val="-3"/>
          <w:lang w:val="el-GR"/>
        </w:rPr>
        <w:t xml:space="preserve"> </w:t>
      </w:r>
      <w:r w:rsidRPr="0063670C">
        <w:rPr>
          <w:color w:val="231F20"/>
          <w:spacing w:val="-2"/>
          <w:lang w:val="el-GR"/>
        </w:rPr>
        <w:t>υποχρεώσεων,</w:t>
      </w:r>
      <w:r w:rsidRPr="0063670C">
        <w:rPr>
          <w:color w:val="231F20"/>
          <w:spacing w:val="-3"/>
          <w:lang w:val="el-GR"/>
        </w:rPr>
        <w:t xml:space="preserve"> </w:t>
      </w:r>
      <w:r w:rsidRPr="0063670C">
        <w:rPr>
          <w:color w:val="231F20"/>
          <w:spacing w:val="-2"/>
          <w:lang w:val="el-GR"/>
        </w:rPr>
        <w:t>κατά</w:t>
      </w:r>
      <w:r w:rsidRPr="0063670C">
        <w:rPr>
          <w:color w:val="231F20"/>
          <w:spacing w:val="-3"/>
          <w:lang w:val="el-GR"/>
        </w:rPr>
        <w:t xml:space="preserve"> </w:t>
      </w:r>
      <w:r w:rsidRPr="0063670C">
        <w:rPr>
          <w:color w:val="231F20"/>
          <w:spacing w:val="-2"/>
          <w:lang w:val="el-GR"/>
        </w:rPr>
        <w:t>την</w:t>
      </w:r>
      <w:r w:rsidRPr="0063670C">
        <w:rPr>
          <w:color w:val="231F20"/>
          <w:spacing w:val="-3"/>
          <w:lang w:val="el-GR"/>
        </w:rPr>
        <w:t xml:space="preserve"> </w:t>
      </w:r>
      <w:r w:rsidRPr="0063670C">
        <w:rPr>
          <w:color w:val="231F20"/>
          <w:spacing w:val="-2"/>
          <w:lang w:val="el-GR"/>
        </w:rPr>
        <w:t>εκπλήρωση</w:t>
      </w:r>
      <w:r w:rsidRPr="0063670C">
        <w:rPr>
          <w:color w:val="231F20"/>
          <w:lang w:val="el-GR"/>
        </w:rPr>
        <w:t xml:space="preserve"> των καθηκόντων και υποχρεώσεων του δυνάμει της Συμφωνίας θα δεσμεύεται πάντοτε γενικά από τις </w:t>
      </w:r>
      <w:r w:rsidRPr="0063670C">
        <w:rPr>
          <w:color w:val="231F20"/>
          <w:spacing w:val="-2"/>
          <w:lang w:val="el-GR"/>
        </w:rPr>
        <w:t>σχετικές</w:t>
      </w:r>
      <w:r w:rsidRPr="0063670C">
        <w:rPr>
          <w:color w:val="231F20"/>
          <w:spacing w:val="-9"/>
          <w:lang w:val="el-GR"/>
        </w:rPr>
        <w:t xml:space="preserve"> </w:t>
      </w:r>
      <w:r w:rsidRPr="0063670C">
        <w:rPr>
          <w:color w:val="231F20"/>
          <w:spacing w:val="-2"/>
          <w:lang w:val="el-GR"/>
        </w:rPr>
        <w:t>πρόνοιες</w:t>
      </w:r>
      <w:r w:rsidRPr="0063670C">
        <w:rPr>
          <w:color w:val="231F20"/>
          <w:spacing w:val="-8"/>
          <w:lang w:val="el-GR"/>
        </w:rPr>
        <w:t xml:space="preserve"> </w:t>
      </w:r>
      <w:r w:rsidRPr="0063670C">
        <w:rPr>
          <w:color w:val="231F20"/>
          <w:spacing w:val="-2"/>
          <w:lang w:val="el-GR"/>
        </w:rPr>
        <w:t>των</w:t>
      </w:r>
      <w:r w:rsidRPr="0063670C">
        <w:rPr>
          <w:color w:val="231F20"/>
          <w:spacing w:val="-8"/>
          <w:lang w:val="el-GR"/>
        </w:rPr>
        <w:t xml:space="preserve"> </w:t>
      </w:r>
      <w:r w:rsidRPr="0063670C">
        <w:rPr>
          <w:color w:val="231F20"/>
          <w:spacing w:val="-2"/>
          <w:lang w:val="el-GR"/>
        </w:rPr>
        <w:t>περί</w:t>
      </w:r>
      <w:r w:rsidRPr="0063670C">
        <w:rPr>
          <w:color w:val="231F20"/>
          <w:spacing w:val="-9"/>
          <w:lang w:val="el-GR"/>
        </w:rPr>
        <w:t xml:space="preserve"> </w:t>
      </w:r>
      <w:r w:rsidRPr="0063670C">
        <w:rPr>
          <w:color w:val="231F20"/>
          <w:spacing w:val="-2"/>
          <w:lang w:val="el-GR"/>
        </w:rPr>
        <w:t>Δεοντολογίας</w:t>
      </w:r>
      <w:r w:rsidRPr="0063670C">
        <w:rPr>
          <w:color w:val="231F20"/>
          <w:spacing w:val="-8"/>
          <w:lang w:val="el-GR"/>
        </w:rPr>
        <w:t xml:space="preserve"> </w:t>
      </w:r>
      <w:r w:rsidRPr="0063670C">
        <w:rPr>
          <w:color w:val="231F20"/>
          <w:spacing w:val="-2"/>
          <w:lang w:val="el-GR"/>
        </w:rPr>
        <w:t>των</w:t>
      </w:r>
      <w:r w:rsidRPr="0063670C">
        <w:rPr>
          <w:color w:val="231F20"/>
          <w:spacing w:val="-8"/>
          <w:lang w:val="el-GR"/>
        </w:rPr>
        <w:t xml:space="preserve"> </w:t>
      </w:r>
      <w:r w:rsidRPr="0063670C">
        <w:rPr>
          <w:color w:val="231F20"/>
          <w:spacing w:val="-2"/>
          <w:lang w:val="el-GR"/>
        </w:rPr>
        <w:t>Μελών</w:t>
      </w:r>
      <w:r w:rsidRPr="0063670C">
        <w:rPr>
          <w:color w:val="231F20"/>
          <w:lang w:val="el-GR"/>
        </w:rPr>
        <w:t xml:space="preserve"> του Επιστημονικού Τεχνικού Επιμελητηρίου Κύπρου </w:t>
      </w:r>
      <w:r w:rsidRPr="0063670C">
        <w:rPr>
          <w:color w:val="231F20"/>
          <w:spacing w:val="-2"/>
          <w:lang w:val="el-GR"/>
        </w:rPr>
        <w:t>Κανονισμών.</w:t>
      </w:r>
    </w:p>
    <w:p w:rsidR="00E218DB" w:rsidRPr="0063670C" w:rsidRDefault="00E218DB">
      <w:pPr>
        <w:pStyle w:val="BodyText"/>
        <w:kinsoku w:val="0"/>
        <w:overflowPunct w:val="0"/>
        <w:spacing w:before="55"/>
        <w:ind w:left="709" w:right="136" w:hanging="1"/>
        <w:rPr>
          <w:color w:val="231F20"/>
          <w:spacing w:val="-2"/>
          <w:lang w:val="el-GR"/>
        </w:rPr>
        <w:sectPr w:rsidR="00E218DB" w:rsidRPr="0063670C">
          <w:type w:val="continuous"/>
          <w:pgSz w:w="11910" w:h="16840"/>
          <w:pgMar w:top="280" w:right="708" w:bottom="540" w:left="708" w:header="720" w:footer="720" w:gutter="0"/>
          <w:cols w:num="2" w:space="720" w:equalWidth="0">
            <w:col w:w="5150" w:space="94"/>
            <w:col w:w="5250"/>
          </w:cols>
          <w:noEndnote/>
        </w:sectPr>
      </w:pPr>
    </w:p>
    <w:p w:rsidR="00E218DB" w:rsidRDefault="00354A32">
      <w:pPr>
        <w:pStyle w:val="BodyText"/>
        <w:kinsoku w:val="0"/>
        <w:overflowPunct w:val="0"/>
        <w:spacing w:before="132" w:line="335" w:lineRule="exact"/>
        <w:ind w:left="142"/>
        <w:jc w:val="left"/>
        <w:rPr>
          <w:b/>
          <w:bCs/>
          <w:color w:val="231F20"/>
          <w:spacing w:val="-5"/>
          <w:sz w:val="32"/>
          <w:szCs w:val="32"/>
        </w:rPr>
      </w:pPr>
      <w:r>
        <w:rPr>
          <w:b/>
          <w:bCs/>
          <w:color w:val="231F20"/>
          <w:spacing w:val="-5"/>
          <w:sz w:val="32"/>
          <w:szCs w:val="32"/>
        </w:rPr>
        <w:lastRenderedPageBreak/>
        <w:t>3.2</w:t>
      </w:r>
    </w:p>
    <w:p w:rsidR="00E218DB" w:rsidRDefault="00354A32">
      <w:pPr>
        <w:pStyle w:val="Heading3"/>
        <w:kinsoku w:val="0"/>
        <w:overflowPunct w:val="0"/>
        <w:spacing w:before="19" w:line="182" w:lineRule="auto"/>
        <w:ind w:right="258"/>
        <w:rPr>
          <w:color w:val="231F20"/>
          <w:spacing w:val="-2"/>
        </w:rPr>
      </w:pPr>
      <w:r>
        <w:rPr>
          <w:color w:val="231F20"/>
        </w:rPr>
        <w:t xml:space="preserve">ΔΙΚΑΙΩΜΑΤΑ ΚΑΙ </w:t>
      </w:r>
      <w:r>
        <w:rPr>
          <w:color w:val="231F20"/>
          <w:spacing w:val="-2"/>
        </w:rPr>
        <w:t>ΥΠΟΧΡΕΩΣΕΙΣ</w:t>
      </w:r>
      <w:r>
        <w:rPr>
          <w:color w:val="231F20"/>
          <w:spacing w:val="-16"/>
        </w:rPr>
        <w:t xml:space="preserve"> </w:t>
      </w:r>
      <w:r>
        <w:rPr>
          <w:color w:val="231F20"/>
          <w:spacing w:val="-2"/>
        </w:rPr>
        <w:t>ΤΟΥ</w:t>
      </w:r>
      <w:r>
        <w:rPr>
          <w:color w:val="231F20"/>
          <w:spacing w:val="-16"/>
        </w:rPr>
        <w:t xml:space="preserve"> </w:t>
      </w:r>
      <w:r>
        <w:rPr>
          <w:color w:val="231F20"/>
          <w:spacing w:val="-2"/>
        </w:rPr>
        <w:t>ΕΡΓΟΔΟΤΗ</w:t>
      </w:r>
    </w:p>
    <w:p w:rsidR="00E218DB" w:rsidRDefault="00354A32">
      <w:pPr>
        <w:pStyle w:val="Heading8"/>
        <w:numPr>
          <w:ilvl w:val="2"/>
          <w:numId w:val="7"/>
        </w:numPr>
        <w:tabs>
          <w:tab w:val="left" w:pos="707"/>
        </w:tabs>
        <w:kinsoku w:val="0"/>
        <w:overflowPunct w:val="0"/>
        <w:ind w:left="707" w:hanging="565"/>
        <w:rPr>
          <w:color w:val="231F20"/>
          <w:spacing w:val="-2"/>
        </w:rPr>
      </w:pPr>
      <w:r>
        <w:rPr>
          <w:color w:val="231F20"/>
          <w:spacing w:val="-2"/>
        </w:rPr>
        <w:t>Πληροφόρηση</w:t>
      </w:r>
    </w:p>
    <w:p w:rsidR="00E218DB" w:rsidRPr="0063670C" w:rsidRDefault="00354A32">
      <w:pPr>
        <w:pStyle w:val="BodyText"/>
        <w:kinsoku w:val="0"/>
        <w:overflowPunct w:val="0"/>
        <w:spacing w:before="55"/>
        <w:ind w:left="709" w:right="39"/>
        <w:rPr>
          <w:color w:val="231F20"/>
          <w:lang w:val="el-GR"/>
        </w:rPr>
      </w:pPr>
      <w:r w:rsidRPr="0063670C">
        <w:rPr>
          <w:color w:val="231F20"/>
          <w:lang w:val="el-GR"/>
        </w:rPr>
        <w:t>Ο Εργοδότης έχει υποχρέωση να δώσει στον Αρχιτέκτονα</w:t>
      </w:r>
      <w:r w:rsidRPr="0063670C">
        <w:rPr>
          <w:color w:val="231F20"/>
          <w:spacing w:val="-10"/>
          <w:lang w:val="el-GR"/>
        </w:rPr>
        <w:t xml:space="preserve"> </w:t>
      </w:r>
      <w:r w:rsidRPr="0063670C">
        <w:rPr>
          <w:color w:val="231F20"/>
          <w:lang w:val="el-GR"/>
        </w:rPr>
        <w:t>τις</w:t>
      </w:r>
      <w:r w:rsidRPr="0063670C">
        <w:rPr>
          <w:color w:val="231F20"/>
          <w:spacing w:val="-10"/>
          <w:lang w:val="el-GR"/>
        </w:rPr>
        <w:t xml:space="preserve"> </w:t>
      </w:r>
      <w:r w:rsidRPr="0063670C">
        <w:rPr>
          <w:color w:val="231F20"/>
          <w:lang w:val="el-GR"/>
        </w:rPr>
        <w:t>απαραίτητες</w:t>
      </w:r>
      <w:r w:rsidRPr="0063670C">
        <w:rPr>
          <w:color w:val="231F20"/>
          <w:spacing w:val="-10"/>
          <w:lang w:val="el-GR"/>
        </w:rPr>
        <w:t xml:space="preserve"> </w:t>
      </w:r>
      <w:r w:rsidRPr="0063670C">
        <w:rPr>
          <w:color w:val="231F20"/>
          <w:lang w:val="el-GR"/>
        </w:rPr>
        <w:t>πληροφορίες</w:t>
      </w:r>
      <w:r w:rsidRPr="0063670C">
        <w:rPr>
          <w:color w:val="231F20"/>
          <w:spacing w:val="-10"/>
          <w:lang w:val="el-GR"/>
        </w:rPr>
        <w:t xml:space="preserve"> </w:t>
      </w:r>
      <w:r w:rsidRPr="0063670C">
        <w:rPr>
          <w:color w:val="231F20"/>
          <w:lang w:val="el-GR"/>
        </w:rPr>
        <w:t>που</w:t>
      </w:r>
      <w:r w:rsidRPr="0063670C">
        <w:rPr>
          <w:color w:val="231F20"/>
          <w:spacing w:val="-10"/>
          <w:lang w:val="el-GR"/>
        </w:rPr>
        <w:t xml:space="preserve"> </w:t>
      </w:r>
      <w:r w:rsidRPr="0063670C">
        <w:rPr>
          <w:color w:val="231F20"/>
          <w:lang w:val="el-GR"/>
        </w:rPr>
        <w:t xml:space="preserve">έχει, ή όφειλε λογικά να έχει υπόψη του, όσον αφορά τη φυσική, νομική, οικονομική ή άλλη κατάσταση του </w:t>
      </w:r>
      <w:r w:rsidRPr="0063670C">
        <w:rPr>
          <w:color w:val="231F20"/>
          <w:spacing w:val="-4"/>
          <w:lang w:val="el-GR"/>
        </w:rPr>
        <w:t xml:space="preserve">σχετικού µε το Έργο τεμαχίου, </w:t>
      </w:r>
      <w:r w:rsidRPr="0063670C">
        <w:rPr>
          <w:color w:val="231F20"/>
          <w:spacing w:val="-4"/>
          <w:lang w:val="el-GR"/>
        </w:rPr>
        <w:t>συμπεριλαμβανομένης</w:t>
      </w:r>
      <w:r w:rsidRPr="0063670C">
        <w:rPr>
          <w:color w:val="231F20"/>
          <w:lang w:val="el-GR"/>
        </w:rPr>
        <w:t xml:space="preserve"> </w:t>
      </w:r>
      <w:r w:rsidRPr="0063670C">
        <w:rPr>
          <w:color w:val="231F20"/>
          <w:spacing w:val="-6"/>
          <w:lang w:val="el-GR"/>
        </w:rPr>
        <w:t>και</w:t>
      </w:r>
      <w:r w:rsidRPr="0063670C">
        <w:rPr>
          <w:color w:val="231F20"/>
          <w:spacing w:val="-5"/>
          <w:lang w:val="el-GR"/>
        </w:rPr>
        <w:t xml:space="preserve"> </w:t>
      </w:r>
      <w:r w:rsidRPr="0063670C">
        <w:rPr>
          <w:color w:val="231F20"/>
          <w:spacing w:val="-6"/>
          <w:lang w:val="el-GR"/>
        </w:rPr>
        <w:t>της</w:t>
      </w:r>
      <w:r w:rsidRPr="0063670C">
        <w:rPr>
          <w:color w:val="231F20"/>
          <w:spacing w:val="-4"/>
          <w:lang w:val="el-GR"/>
        </w:rPr>
        <w:t xml:space="preserve"> </w:t>
      </w:r>
      <w:r w:rsidRPr="0063670C">
        <w:rPr>
          <w:color w:val="231F20"/>
          <w:spacing w:val="-6"/>
          <w:lang w:val="el-GR"/>
        </w:rPr>
        <w:t>εικόνας</w:t>
      </w:r>
      <w:r w:rsidRPr="0063670C">
        <w:rPr>
          <w:color w:val="231F20"/>
          <w:spacing w:val="-4"/>
          <w:lang w:val="el-GR"/>
        </w:rPr>
        <w:t xml:space="preserve"> </w:t>
      </w:r>
      <w:r w:rsidRPr="0063670C">
        <w:rPr>
          <w:color w:val="231F20"/>
          <w:spacing w:val="-6"/>
          <w:lang w:val="el-GR"/>
        </w:rPr>
        <w:t>αναφορικά</w:t>
      </w:r>
      <w:r w:rsidRPr="0063670C">
        <w:rPr>
          <w:color w:val="231F20"/>
          <w:spacing w:val="-5"/>
          <w:lang w:val="el-GR"/>
        </w:rPr>
        <w:t xml:space="preserve"> </w:t>
      </w:r>
      <w:r w:rsidRPr="0063670C">
        <w:rPr>
          <w:color w:val="231F20"/>
          <w:spacing w:val="-6"/>
          <w:lang w:val="el-GR"/>
        </w:rPr>
        <w:t>με</w:t>
      </w:r>
      <w:r w:rsidRPr="0063670C">
        <w:rPr>
          <w:color w:val="231F20"/>
          <w:spacing w:val="-4"/>
          <w:lang w:val="el-GR"/>
        </w:rPr>
        <w:t xml:space="preserve"> </w:t>
      </w:r>
      <w:r w:rsidRPr="0063670C">
        <w:rPr>
          <w:color w:val="231F20"/>
          <w:spacing w:val="-6"/>
          <w:lang w:val="el-GR"/>
        </w:rPr>
        <w:t>το</w:t>
      </w:r>
      <w:r w:rsidRPr="0063670C">
        <w:rPr>
          <w:color w:val="231F20"/>
          <w:spacing w:val="-4"/>
          <w:lang w:val="el-GR"/>
        </w:rPr>
        <w:t xml:space="preserve"> </w:t>
      </w:r>
      <w:r w:rsidRPr="0063670C">
        <w:rPr>
          <w:color w:val="231F20"/>
          <w:spacing w:val="-6"/>
          <w:lang w:val="el-GR"/>
        </w:rPr>
        <w:t>καθεστώς</w:t>
      </w:r>
      <w:r w:rsidRPr="0063670C">
        <w:rPr>
          <w:color w:val="231F20"/>
          <w:spacing w:val="-5"/>
          <w:lang w:val="el-GR"/>
        </w:rPr>
        <w:t xml:space="preserve"> </w:t>
      </w:r>
      <w:r w:rsidRPr="0063670C">
        <w:rPr>
          <w:color w:val="231F20"/>
          <w:spacing w:val="-6"/>
          <w:lang w:val="el-GR"/>
        </w:rPr>
        <w:t>ιδιοκτησίας</w:t>
      </w:r>
      <w:r w:rsidRPr="0063670C">
        <w:rPr>
          <w:color w:val="231F20"/>
          <w:lang w:val="el-GR"/>
        </w:rPr>
        <w:t xml:space="preserve"> ή δικαιωμάτων επί του τεμαχίου αυτού.</w:t>
      </w:r>
    </w:p>
    <w:p w:rsidR="00E218DB" w:rsidRDefault="00354A32">
      <w:pPr>
        <w:pStyle w:val="Heading8"/>
        <w:numPr>
          <w:ilvl w:val="2"/>
          <w:numId w:val="7"/>
        </w:numPr>
        <w:tabs>
          <w:tab w:val="left" w:pos="708"/>
        </w:tabs>
        <w:kinsoku w:val="0"/>
        <w:overflowPunct w:val="0"/>
        <w:spacing w:before="47"/>
        <w:ind w:left="708" w:hanging="566"/>
        <w:rPr>
          <w:color w:val="231F20"/>
          <w:spacing w:val="-2"/>
        </w:rPr>
      </w:pPr>
      <w:r>
        <w:rPr>
          <w:color w:val="231F20"/>
        </w:rPr>
        <w:t>Λήψη</w:t>
      </w:r>
      <w:r>
        <w:rPr>
          <w:color w:val="231F20"/>
          <w:spacing w:val="-2"/>
        </w:rPr>
        <w:t xml:space="preserve"> </w:t>
      </w:r>
      <w:r>
        <w:rPr>
          <w:color w:val="231F20"/>
        </w:rPr>
        <w:t>Αποφάσεων</w:t>
      </w:r>
      <w:r>
        <w:rPr>
          <w:color w:val="231F20"/>
          <w:spacing w:val="-2"/>
        </w:rPr>
        <w:t xml:space="preserve"> </w:t>
      </w:r>
      <w:r>
        <w:rPr>
          <w:color w:val="231F20"/>
        </w:rPr>
        <w:t>/</w:t>
      </w:r>
      <w:r>
        <w:rPr>
          <w:color w:val="231F20"/>
          <w:spacing w:val="-2"/>
        </w:rPr>
        <w:t xml:space="preserve"> Εγκρίσεις</w:t>
      </w:r>
    </w:p>
    <w:p w:rsidR="00E218DB" w:rsidRPr="0063670C" w:rsidRDefault="00354A32">
      <w:pPr>
        <w:pStyle w:val="BodyText"/>
        <w:kinsoku w:val="0"/>
        <w:overflowPunct w:val="0"/>
        <w:spacing w:before="55"/>
        <w:ind w:left="709" w:right="42"/>
        <w:rPr>
          <w:color w:val="231F20"/>
          <w:lang w:val="el-GR"/>
        </w:rPr>
      </w:pPr>
      <w:r w:rsidRPr="0063670C">
        <w:rPr>
          <w:color w:val="231F20"/>
          <w:lang w:val="el-GR"/>
        </w:rPr>
        <w:t>Ο Εργοδότης οφείλει να λαμβάνει αποφάσεις και</w:t>
      </w:r>
      <w:r w:rsidRPr="0063670C">
        <w:rPr>
          <w:color w:val="231F20"/>
          <w:spacing w:val="80"/>
          <w:lang w:val="el-GR"/>
        </w:rPr>
        <w:t xml:space="preserve"> </w:t>
      </w:r>
      <w:r w:rsidRPr="0063670C">
        <w:rPr>
          <w:color w:val="231F20"/>
          <w:lang w:val="el-GR"/>
        </w:rPr>
        <w:t>να δίνει εγκρίσεις, όπως απαιτείται για την ορθή και έγκαιρη εκτέλεση τω</w:t>
      </w:r>
      <w:r w:rsidRPr="0063670C">
        <w:rPr>
          <w:color w:val="231F20"/>
          <w:lang w:val="el-GR"/>
        </w:rPr>
        <w:t>ν υπηρεσιών του Αρχιτέκτονα.</w:t>
      </w:r>
    </w:p>
    <w:p w:rsidR="00E218DB" w:rsidRDefault="00354A32">
      <w:pPr>
        <w:pStyle w:val="Heading8"/>
        <w:numPr>
          <w:ilvl w:val="2"/>
          <w:numId w:val="7"/>
        </w:numPr>
        <w:tabs>
          <w:tab w:val="left" w:pos="708"/>
        </w:tabs>
        <w:kinsoku w:val="0"/>
        <w:overflowPunct w:val="0"/>
        <w:spacing w:before="53"/>
        <w:ind w:left="708" w:hanging="566"/>
        <w:rPr>
          <w:color w:val="231F20"/>
          <w:spacing w:val="-2"/>
        </w:rPr>
      </w:pPr>
      <w:r>
        <w:rPr>
          <w:color w:val="231F20"/>
        </w:rPr>
        <w:t>Σύμβουλοι</w:t>
      </w:r>
      <w:r>
        <w:rPr>
          <w:color w:val="231F20"/>
          <w:spacing w:val="-4"/>
        </w:rPr>
        <w:t xml:space="preserve"> </w:t>
      </w:r>
      <w:r>
        <w:rPr>
          <w:color w:val="231F20"/>
        </w:rPr>
        <w:t>Μελετητές</w:t>
      </w:r>
      <w:r>
        <w:rPr>
          <w:color w:val="231F20"/>
          <w:spacing w:val="-2"/>
        </w:rPr>
        <w:t xml:space="preserve"> </w:t>
      </w:r>
      <w:r>
        <w:rPr>
          <w:color w:val="231F20"/>
        </w:rPr>
        <w:t>/</w:t>
      </w:r>
      <w:r>
        <w:rPr>
          <w:color w:val="231F20"/>
          <w:spacing w:val="-2"/>
        </w:rPr>
        <w:t xml:space="preserve"> </w:t>
      </w:r>
      <w:r>
        <w:rPr>
          <w:color w:val="231F20"/>
        </w:rPr>
        <w:t>Ειδικοί</w:t>
      </w:r>
      <w:r>
        <w:rPr>
          <w:color w:val="231F20"/>
          <w:spacing w:val="-1"/>
        </w:rPr>
        <w:t xml:space="preserve"> </w:t>
      </w:r>
      <w:r>
        <w:rPr>
          <w:color w:val="231F20"/>
          <w:spacing w:val="-2"/>
        </w:rPr>
        <w:t>Σύμβουλοι</w:t>
      </w:r>
    </w:p>
    <w:p w:rsidR="00E218DB" w:rsidRPr="0063670C" w:rsidRDefault="00354A32">
      <w:pPr>
        <w:pStyle w:val="ListParagraph"/>
        <w:numPr>
          <w:ilvl w:val="3"/>
          <w:numId w:val="7"/>
        </w:numPr>
        <w:tabs>
          <w:tab w:val="left" w:pos="1049"/>
        </w:tabs>
        <w:kinsoku w:val="0"/>
        <w:overflowPunct w:val="0"/>
        <w:spacing w:before="55"/>
        <w:ind w:right="40"/>
        <w:rPr>
          <w:color w:val="231F20"/>
          <w:sz w:val="18"/>
          <w:szCs w:val="18"/>
          <w:lang w:val="el-GR"/>
        </w:rPr>
      </w:pPr>
      <w:r w:rsidRPr="0063670C">
        <w:rPr>
          <w:color w:val="231F20"/>
          <w:spacing w:val="-10"/>
          <w:sz w:val="18"/>
          <w:szCs w:val="18"/>
          <w:lang w:val="el-GR"/>
        </w:rPr>
        <w:t>Ο</w:t>
      </w:r>
      <w:r w:rsidRPr="0063670C">
        <w:rPr>
          <w:color w:val="231F20"/>
          <w:sz w:val="18"/>
          <w:szCs w:val="18"/>
          <w:lang w:val="el-GR"/>
        </w:rPr>
        <w:t xml:space="preserve"> </w:t>
      </w:r>
      <w:r w:rsidRPr="0063670C">
        <w:rPr>
          <w:color w:val="231F20"/>
          <w:spacing w:val="-10"/>
          <w:sz w:val="18"/>
          <w:szCs w:val="18"/>
          <w:lang w:val="el-GR"/>
        </w:rPr>
        <w:t>Εργοδότης</w:t>
      </w:r>
      <w:r w:rsidRPr="0063670C">
        <w:rPr>
          <w:color w:val="231F20"/>
          <w:sz w:val="18"/>
          <w:szCs w:val="18"/>
          <w:lang w:val="el-GR"/>
        </w:rPr>
        <w:t xml:space="preserve"> </w:t>
      </w:r>
      <w:r w:rsidRPr="0063670C">
        <w:rPr>
          <w:color w:val="231F20"/>
          <w:spacing w:val="-10"/>
          <w:sz w:val="18"/>
          <w:szCs w:val="18"/>
          <w:lang w:val="el-GR"/>
        </w:rPr>
        <w:t>θα</w:t>
      </w:r>
      <w:r w:rsidRPr="0063670C">
        <w:rPr>
          <w:color w:val="231F20"/>
          <w:sz w:val="18"/>
          <w:szCs w:val="18"/>
          <w:lang w:val="el-GR"/>
        </w:rPr>
        <w:t xml:space="preserve"> </w:t>
      </w:r>
      <w:r w:rsidRPr="0063670C">
        <w:rPr>
          <w:color w:val="231F20"/>
          <w:spacing w:val="-10"/>
          <w:sz w:val="18"/>
          <w:szCs w:val="18"/>
          <w:lang w:val="el-GR"/>
        </w:rPr>
        <w:t>επιλέξει</w:t>
      </w:r>
      <w:r w:rsidRPr="0063670C">
        <w:rPr>
          <w:color w:val="231F20"/>
          <w:sz w:val="18"/>
          <w:szCs w:val="18"/>
          <w:lang w:val="el-GR"/>
        </w:rPr>
        <w:t xml:space="preserve"> </w:t>
      </w:r>
      <w:r w:rsidRPr="0063670C">
        <w:rPr>
          <w:color w:val="231F20"/>
          <w:spacing w:val="-10"/>
          <w:sz w:val="18"/>
          <w:szCs w:val="18"/>
          <w:lang w:val="el-GR"/>
        </w:rPr>
        <w:t>ξεχωριστά</w:t>
      </w:r>
      <w:r w:rsidRPr="0063670C">
        <w:rPr>
          <w:color w:val="231F20"/>
          <w:sz w:val="18"/>
          <w:szCs w:val="18"/>
          <w:lang w:val="el-GR"/>
        </w:rPr>
        <w:t xml:space="preserve"> </w:t>
      </w:r>
      <w:r w:rsidRPr="0063670C">
        <w:rPr>
          <w:color w:val="231F20"/>
          <w:spacing w:val="-10"/>
          <w:sz w:val="18"/>
          <w:szCs w:val="18"/>
          <w:lang w:val="el-GR"/>
        </w:rPr>
        <w:t>και</w:t>
      </w:r>
      <w:r w:rsidRPr="0063670C">
        <w:rPr>
          <w:color w:val="231F20"/>
          <w:sz w:val="18"/>
          <w:szCs w:val="18"/>
          <w:lang w:val="el-GR"/>
        </w:rPr>
        <w:t xml:space="preserve"> </w:t>
      </w:r>
      <w:r w:rsidRPr="0063670C">
        <w:rPr>
          <w:color w:val="231F20"/>
          <w:spacing w:val="-10"/>
          <w:sz w:val="18"/>
          <w:szCs w:val="18"/>
          <w:lang w:val="el-GR"/>
        </w:rPr>
        <w:t>θα</w:t>
      </w:r>
      <w:r w:rsidRPr="0063670C">
        <w:rPr>
          <w:color w:val="231F20"/>
          <w:sz w:val="18"/>
          <w:szCs w:val="18"/>
          <w:lang w:val="el-GR"/>
        </w:rPr>
        <w:t xml:space="preserve"> </w:t>
      </w:r>
      <w:r w:rsidRPr="0063670C">
        <w:rPr>
          <w:color w:val="231F20"/>
          <w:spacing w:val="-10"/>
          <w:sz w:val="18"/>
          <w:szCs w:val="18"/>
          <w:lang w:val="el-GR"/>
        </w:rPr>
        <w:t>αναθέσει</w:t>
      </w:r>
      <w:r w:rsidRPr="0063670C">
        <w:rPr>
          <w:color w:val="231F20"/>
          <w:sz w:val="18"/>
          <w:szCs w:val="18"/>
          <w:lang w:val="el-GR"/>
        </w:rPr>
        <w:t xml:space="preserve"> </w:t>
      </w:r>
      <w:r w:rsidRPr="0063670C">
        <w:rPr>
          <w:color w:val="231F20"/>
          <w:spacing w:val="-4"/>
          <w:sz w:val="18"/>
          <w:szCs w:val="18"/>
          <w:lang w:val="el-GR"/>
        </w:rPr>
        <w:t>σε</w:t>
      </w:r>
      <w:r w:rsidRPr="0063670C">
        <w:rPr>
          <w:color w:val="231F20"/>
          <w:spacing w:val="-5"/>
          <w:sz w:val="18"/>
          <w:szCs w:val="18"/>
          <w:lang w:val="el-GR"/>
        </w:rPr>
        <w:t xml:space="preserve"> </w:t>
      </w:r>
      <w:r w:rsidRPr="0063670C">
        <w:rPr>
          <w:color w:val="231F20"/>
          <w:spacing w:val="-4"/>
          <w:sz w:val="18"/>
          <w:szCs w:val="18"/>
          <w:lang w:val="el-GR"/>
        </w:rPr>
        <w:t>Συμβούλους</w:t>
      </w:r>
      <w:r w:rsidRPr="0063670C">
        <w:rPr>
          <w:color w:val="231F20"/>
          <w:spacing w:val="-5"/>
          <w:sz w:val="18"/>
          <w:szCs w:val="18"/>
          <w:lang w:val="el-GR"/>
        </w:rPr>
        <w:t xml:space="preserve"> </w:t>
      </w:r>
      <w:r w:rsidRPr="0063670C">
        <w:rPr>
          <w:color w:val="231F20"/>
          <w:spacing w:val="-4"/>
          <w:sz w:val="18"/>
          <w:szCs w:val="18"/>
          <w:lang w:val="el-GR"/>
        </w:rPr>
        <w:t>Μελετητές</w:t>
      </w:r>
      <w:r w:rsidRPr="0063670C">
        <w:rPr>
          <w:color w:val="231F20"/>
          <w:spacing w:val="-5"/>
          <w:sz w:val="18"/>
          <w:szCs w:val="18"/>
          <w:lang w:val="el-GR"/>
        </w:rPr>
        <w:t xml:space="preserve"> </w:t>
      </w:r>
      <w:r w:rsidRPr="0063670C">
        <w:rPr>
          <w:color w:val="231F20"/>
          <w:spacing w:val="-4"/>
          <w:sz w:val="18"/>
          <w:szCs w:val="18"/>
          <w:lang w:val="el-GR"/>
        </w:rPr>
        <w:t>/</w:t>
      </w:r>
      <w:r w:rsidRPr="0063670C">
        <w:rPr>
          <w:color w:val="231F20"/>
          <w:spacing w:val="-5"/>
          <w:sz w:val="18"/>
          <w:szCs w:val="18"/>
          <w:lang w:val="el-GR"/>
        </w:rPr>
        <w:t xml:space="preserve"> </w:t>
      </w:r>
      <w:r w:rsidRPr="0063670C">
        <w:rPr>
          <w:color w:val="231F20"/>
          <w:spacing w:val="-4"/>
          <w:sz w:val="18"/>
          <w:szCs w:val="18"/>
          <w:lang w:val="el-GR"/>
        </w:rPr>
        <w:t>Ειδικούς</w:t>
      </w:r>
      <w:r w:rsidRPr="0063670C">
        <w:rPr>
          <w:color w:val="231F20"/>
          <w:spacing w:val="-5"/>
          <w:sz w:val="18"/>
          <w:szCs w:val="18"/>
          <w:lang w:val="el-GR"/>
        </w:rPr>
        <w:t xml:space="preserve"> </w:t>
      </w:r>
      <w:r w:rsidRPr="0063670C">
        <w:rPr>
          <w:color w:val="231F20"/>
          <w:spacing w:val="-4"/>
          <w:sz w:val="18"/>
          <w:szCs w:val="18"/>
          <w:lang w:val="el-GR"/>
        </w:rPr>
        <w:t>Συμβούλους</w:t>
      </w:r>
      <w:r w:rsidRPr="0063670C">
        <w:rPr>
          <w:color w:val="231F20"/>
          <w:sz w:val="18"/>
          <w:szCs w:val="18"/>
          <w:lang w:val="el-GR"/>
        </w:rPr>
        <w:t xml:space="preserve"> </w:t>
      </w:r>
      <w:r w:rsidRPr="0063670C">
        <w:rPr>
          <w:color w:val="231F20"/>
          <w:spacing w:val="-2"/>
          <w:sz w:val="18"/>
          <w:szCs w:val="18"/>
          <w:lang w:val="el-GR"/>
        </w:rPr>
        <w:t>την</w:t>
      </w:r>
      <w:r w:rsidRPr="0063670C">
        <w:rPr>
          <w:color w:val="231F20"/>
          <w:spacing w:val="-4"/>
          <w:sz w:val="18"/>
          <w:szCs w:val="18"/>
          <w:lang w:val="el-GR"/>
        </w:rPr>
        <w:t xml:space="preserve"> </w:t>
      </w:r>
      <w:r w:rsidRPr="0063670C">
        <w:rPr>
          <w:color w:val="231F20"/>
          <w:spacing w:val="-2"/>
          <w:sz w:val="18"/>
          <w:szCs w:val="18"/>
          <w:lang w:val="el-GR"/>
        </w:rPr>
        <w:t>παροχή</w:t>
      </w:r>
      <w:r w:rsidRPr="0063670C">
        <w:rPr>
          <w:color w:val="231F20"/>
          <w:spacing w:val="-4"/>
          <w:sz w:val="18"/>
          <w:szCs w:val="18"/>
          <w:lang w:val="el-GR"/>
        </w:rPr>
        <w:t xml:space="preserve"> </w:t>
      </w:r>
      <w:r w:rsidRPr="0063670C">
        <w:rPr>
          <w:color w:val="231F20"/>
          <w:spacing w:val="-2"/>
          <w:sz w:val="18"/>
          <w:szCs w:val="18"/>
          <w:lang w:val="el-GR"/>
        </w:rPr>
        <w:t>εξειδικευμένων</w:t>
      </w:r>
      <w:r w:rsidRPr="0063670C">
        <w:rPr>
          <w:color w:val="231F20"/>
          <w:spacing w:val="-4"/>
          <w:sz w:val="18"/>
          <w:szCs w:val="18"/>
          <w:lang w:val="el-GR"/>
        </w:rPr>
        <w:t xml:space="preserve"> </w:t>
      </w:r>
      <w:r w:rsidRPr="0063670C">
        <w:rPr>
          <w:color w:val="231F20"/>
          <w:spacing w:val="-2"/>
          <w:sz w:val="18"/>
          <w:szCs w:val="18"/>
          <w:lang w:val="el-GR"/>
        </w:rPr>
        <w:t>υπηρεσιών</w:t>
      </w:r>
      <w:r w:rsidRPr="0063670C">
        <w:rPr>
          <w:color w:val="231F20"/>
          <w:spacing w:val="-4"/>
          <w:sz w:val="18"/>
          <w:szCs w:val="18"/>
          <w:lang w:val="el-GR"/>
        </w:rPr>
        <w:t xml:space="preserve"> </w:t>
      </w:r>
      <w:r w:rsidRPr="0063670C">
        <w:rPr>
          <w:color w:val="231F20"/>
          <w:spacing w:val="-2"/>
          <w:sz w:val="18"/>
          <w:szCs w:val="18"/>
          <w:lang w:val="el-GR"/>
        </w:rPr>
        <w:t>σε</w:t>
      </w:r>
      <w:r w:rsidRPr="0063670C">
        <w:rPr>
          <w:color w:val="231F20"/>
          <w:spacing w:val="-4"/>
          <w:sz w:val="18"/>
          <w:szCs w:val="18"/>
          <w:lang w:val="el-GR"/>
        </w:rPr>
        <w:t xml:space="preserve"> </w:t>
      </w:r>
      <w:r w:rsidRPr="0063670C">
        <w:rPr>
          <w:color w:val="231F20"/>
          <w:spacing w:val="-2"/>
          <w:sz w:val="18"/>
          <w:szCs w:val="18"/>
          <w:lang w:val="el-GR"/>
        </w:rPr>
        <w:t>σχέση</w:t>
      </w:r>
      <w:r w:rsidRPr="0063670C">
        <w:rPr>
          <w:color w:val="231F20"/>
          <w:sz w:val="18"/>
          <w:szCs w:val="18"/>
          <w:lang w:val="el-GR"/>
        </w:rPr>
        <w:t xml:space="preserve"> με</w:t>
      </w:r>
      <w:r w:rsidRPr="0063670C">
        <w:rPr>
          <w:color w:val="231F20"/>
          <w:spacing w:val="-2"/>
          <w:sz w:val="18"/>
          <w:szCs w:val="18"/>
          <w:lang w:val="el-GR"/>
        </w:rPr>
        <w:t xml:space="preserve"> </w:t>
      </w:r>
      <w:r w:rsidRPr="0063670C">
        <w:rPr>
          <w:color w:val="231F20"/>
          <w:sz w:val="18"/>
          <w:szCs w:val="18"/>
          <w:lang w:val="el-GR"/>
        </w:rPr>
        <w:t>το</w:t>
      </w:r>
      <w:r w:rsidRPr="0063670C">
        <w:rPr>
          <w:color w:val="231F20"/>
          <w:spacing w:val="-2"/>
          <w:sz w:val="18"/>
          <w:szCs w:val="18"/>
          <w:lang w:val="el-GR"/>
        </w:rPr>
        <w:t xml:space="preserve"> </w:t>
      </w:r>
      <w:r w:rsidRPr="0063670C">
        <w:rPr>
          <w:color w:val="231F20"/>
          <w:sz w:val="18"/>
          <w:szCs w:val="18"/>
          <w:lang w:val="el-GR"/>
        </w:rPr>
        <w:t>Έργο</w:t>
      </w:r>
      <w:r w:rsidRPr="0063670C">
        <w:rPr>
          <w:color w:val="231F20"/>
          <w:spacing w:val="-2"/>
          <w:sz w:val="18"/>
          <w:szCs w:val="18"/>
          <w:lang w:val="el-GR"/>
        </w:rPr>
        <w:t xml:space="preserve"> </w:t>
      </w:r>
      <w:r w:rsidRPr="0063670C">
        <w:rPr>
          <w:color w:val="231F20"/>
          <w:sz w:val="18"/>
          <w:szCs w:val="18"/>
          <w:lang w:val="el-GR"/>
        </w:rPr>
        <w:t>όπως,</w:t>
      </w:r>
      <w:r w:rsidRPr="0063670C">
        <w:rPr>
          <w:color w:val="231F20"/>
          <w:spacing w:val="-2"/>
          <w:sz w:val="18"/>
          <w:szCs w:val="18"/>
          <w:lang w:val="el-GR"/>
        </w:rPr>
        <w:t xml:space="preserve"> </w:t>
      </w:r>
      <w:r w:rsidRPr="0063670C">
        <w:rPr>
          <w:color w:val="231F20"/>
          <w:sz w:val="18"/>
          <w:szCs w:val="18"/>
          <w:lang w:val="el-GR"/>
        </w:rPr>
        <w:t>χωρίς</w:t>
      </w:r>
      <w:r w:rsidRPr="0063670C">
        <w:rPr>
          <w:color w:val="231F20"/>
          <w:spacing w:val="-2"/>
          <w:sz w:val="18"/>
          <w:szCs w:val="18"/>
          <w:lang w:val="el-GR"/>
        </w:rPr>
        <w:t xml:space="preserve"> </w:t>
      </w:r>
      <w:r w:rsidRPr="0063670C">
        <w:rPr>
          <w:color w:val="231F20"/>
          <w:sz w:val="18"/>
          <w:szCs w:val="18"/>
          <w:lang w:val="el-GR"/>
        </w:rPr>
        <w:t>περιορισμούς,</w:t>
      </w:r>
      <w:r w:rsidRPr="0063670C">
        <w:rPr>
          <w:color w:val="231F20"/>
          <w:spacing w:val="-2"/>
          <w:sz w:val="18"/>
          <w:szCs w:val="18"/>
          <w:lang w:val="el-GR"/>
        </w:rPr>
        <w:t xml:space="preserve"> </w:t>
      </w:r>
      <w:r w:rsidRPr="0063670C">
        <w:rPr>
          <w:color w:val="231F20"/>
          <w:sz w:val="18"/>
          <w:szCs w:val="18"/>
          <w:lang w:val="el-GR"/>
        </w:rPr>
        <w:t xml:space="preserve">στατικές </w:t>
      </w:r>
      <w:r w:rsidRPr="0063670C">
        <w:rPr>
          <w:color w:val="231F20"/>
          <w:spacing w:val="-4"/>
          <w:sz w:val="18"/>
          <w:szCs w:val="18"/>
          <w:lang w:val="el-GR"/>
        </w:rPr>
        <w:t>μελέτες,</w:t>
      </w:r>
      <w:r w:rsidRPr="0063670C">
        <w:rPr>
          <w:color w:val="231F20"/>
          <w:spacing w:val="-7"/>
          <w:sz w:val="18"/>
          <w:szCs w:val="18"/>
          <w:lang w:val="el-GR"/>
        </w:rPr>
        <w:t xml:space="preserve"> </w:t>
      </w:r>
      <w:r w:rsidRPr="0063670C">
        <w:rPr>
          <w:color w:val="231F20"/>
          <w:spacing w:val="-4"/>
          <w:sz w:val="18"/>
          <w:szCs w:val="18"/>
          <w:lang w:val="el-GR"/>
        </w:rPr>
        <w:t>τοπογραφικές</w:t>
      </w:r>
      <w:r w:rsidRPr="0063670C">
        <w:rPr>
          <w:color w:val="231F20"/>
          <w:spacing w:val="-6"/>
          <w:sz w:val="18"/>
          <w:szCs w:val="18"/>
          <w:lang w:val="el-GR"/>
        </w:rPr>
        <w:t xml:space="preserve"> </w:t>
      </w:r>
      <w:r w:rsidRPr="0063670C">
        <w:rPr>
          <w:color w:val="231F20"/>
          <w:spacing w:val="-4"/>
          <w:sz w:val="18"/>
          <w:szCs w:val="18"/>
          <w:lang w:val="el-GR"/>
        </w:rPr>
        <w:t>υπηρεσίες,</w:t>
      </w:r>
      <w:r w:rsidRPr="0063670C">
        <w:rPr>
          <w:color w:val="231F20"/>
          <w:spacing w:val="-6"/>
          <w:sz w:val="18"/>
          <w:szCs w:val="18"/>
          <w:lang w:val="el-GR"/>
        </w:rPr>
        <w:t xml:space="preserve"> </w:t>
      </w:r>
      <w:r w:rsidRPr="0063670C">
        <w:rPr>
          <w:color w:val="231F20"/>
          <w:spacing w:val="-4"/>
          <w:sz w:val="18"/>
          <w:szCs w:val="18"/>
          <w:lang w:val="el-GR"/>
        </w:rPr>
        <w:t>μηχανολογικές</w:t>
      </w:r>
      <w:r w:rsidRPr="0063670C">
        <w:rPr>
          <w:color w:val="231F20"/>
          <w:sz w:val="18"/>
          <w:szCs w:val="18"/>
          <w:lang w:val="el-GR"/>
        </w:rPr>
        <w:t xml:space="preserve"> </w:t>
      </w:r>
      <w:r w:rsidRPr="0063670C">
        <w:rPr>
          <w:color w:val="231F20"/>
          <w:spacing w:val="-6"/>
          <w:sz w:val="18"/>
          <w:szCs w:val="18"/>
          <w:lang w:val="el-GR"/>
        </w:rPr>
        <w:t>ή/και</w:t>
      </w:r>
      <w:r w:rsidRPr="0063670C">
        <w:rPr>
          <w:color w:val="231F20"/>
          <w:sz w:val="18"/>
          <w:szCs w:val="18"/>
          <w:lang w:val="el-GR"/>
        </w:rPr>
        <w:t xml:space="preserve"> </w:t>
      </w:r>
      <w:r w:rsidRPr="0063670C">
        <w:rPr>
          <w:color w:val="231F20"/>
          <w:spacing w:val="-6"/>
          <w:sz w:val="18"/>
          <w:szCs w:val="18"/>
          <w:lang w:val="el-GR"/>
        </w:rPr>
        <w:t>ηλεκτρολογικές</w:t>
      </w:r>
      <w:r w:rsidRPr="0063670C">
        <w:rPr>
          <w:color w:val="231F20"/>
          <w:sz w:val="18"/>
          <w:szCs w:val="18"/>
          <w:lang w:val="el-GR"/>
        </w:rPr>
        <w:t xml:space="preserve"> </w:t>
      </w:r>
      <w:r w:rsidRPr="0063670C">
        <w:rPr>
          <w:color w:val="231F20"/>
          <w:spacing w:val="-6"/>
          <w:sz w:val="18"/>
          <w:szCs w:val="18"/>
          <w:lang w:val="el-GR"/>
        </w:rPr>
        <w:t>μελέτες,</w:t>
      </w:r>
      <w:r w:rsidRPr="0063670C">
        <w:rPr>
          <w:color w:val="231F20"/>
          <w:sz w:val="18"/>
          <w:szCs w:val="18"/>
          <w:lang w:val="el-GR"/>
        </w:rPr>
        <w:t xml:space="preserve"> </w:t>
      </w:r>
      <w:r w:rsidRPr="0063670C">
        <w:rPr>
          <w:color w:val="231F20"/>
          <w:spacing w:val="-6"/>
          <w:sz w:val="18"/>
          <w:szCs w:val="18"/>
          <w:lang w:val="el-GR"/>
        </w:rPr>
        <w:t>μελέτη</w:t>
      </w:r>
      <w:r w:rsidRPr="0063670C">
        <w:rPr>
          <w:color w:val="231F20"/>
          <w:sz w:val="18"/>
          <w:szCs w:val="18"/>
          <w:lang w:val="el-GR"/>
        </w:rPr>
        <w:t xml:space="preserve"> </w:t>
      </w:r>
      <w:r w:rsidRPr="0063670C">
        <w:rPr>
          <w:color w:val="231F20"/>
          <w:spacing w:val="-6"/>
          <w:sz w:val="18"/>
          <w:szCs w:val="18"/>
          <w:lang w:val="el-GR"/>
        </w:rPr>
        <w:t>ενεργειακής</w:t>
      </w:r>
      <w:r w:rsidRPr="0063670C">
        <w:rPr>
          <w:color w:val="231F20"/>
          <w:sz w:val="18"/>
          <w:szCs w:val="18"/>
          <w:lang w:val="el-GR"/>
        </w:rPr>
        <w:t xml:space="preserve"> απόδοσης, γεωτεχνική ή/και γεωλογική μελέτη, επιμέτρηση</w:t>
      </w:r>
      <w:r w:rsidRPr="0063670C">
        <w:rPr>
          <w:color w:val="231F20"/>
          <w:spacing w:val="-7"/>
          <w:sz w:val="18"/>
          <w:szCs w:val="18"/>
          <w:lang w:val="el-GR"/>
        </w:rPr>
        <w:t xml:space="preserve"> </w:t>
      </w:r>
      <w:r w:rsidRPr="0063670C">
        <w:rPr>
          <w:color w:val="231F20"/>
          <w:sz w:val="18"/>
          <w:szCs w:val="18"/>
          <w:lang w:val="el-GR"/>
        </w:rPr>
        <w:t>εργασιών</w:t>
      </w:r>
      <w:r w:rsidRPr="0063670C">
        <w:rPr>
          <w:color w:val="231F20"/>
          <w:spacing w:val="-7"/>
          <w:sz w:val="18"/>
          <w:szCs w:val="18"/>
          <w:lang w:val="el-GR"/>
        </w:rPr>
        <w:t xml:space="preserve"> </w:t>
      </w:r>
      <w:r w:rsidRPr="0063670C">
        <w:rPr>
          <w:color w:val="231F20"/>
          <w:sz w:val="18"/>
          <w:szCs w:val="18"/>
          <w:lang w:val="el-GR"/>
        </w:rPr>
        <w:t>κ.α.</w:t>
      </w:r>
      <w:r w:rsidRPr="0063670C">
        <w:rPr>
          <w:color w:val="231F20"/>
          <w:spacing w:val="-7"/>
          <w:sz w:val="18"/>
          <w:szCs w:val="18"/>
          <w:lang w:val="el-GR"/>
        </w:rPr>
        <w:t xml:space="preserve"> </w:t>
      </w:r>
      <w:r w:rsidRPr="0063670C">
        <w:rPr>
          <w:color w:val="231F20"/>
          <w:sz w:val="18"/>
          <w:szCs w:val="18"/>
          <w:lang w:val="el-GR"/>
        </w:rPr>
        <w:t>εκτός</w:t>
      </w:r>
      <w:r w:rsidRPr="0063670C">
        <w:rPr>
          <w:color w:val="231F20"/>
          <w:spacing w:val="-7"/>
          <w:sz w:val="18"/>
          <w:szCs w:val="18"/>
          <w:lang w:val="el-GR"/>
        </w:rPr>
        <w:t xml:space="preserve"> </w:t>
      </w:r>
      <w:r w:rsidRPr="0063670C">
        <w:rPr>
          <w:color w:val="231F20"/>
          <w:sz w:val="18"/>
          <w:szCs w:val="18"/>
          <w:lang w:val="el-GR"/>
        </w:rPr>
        <w:t>αν</w:t>
      </w:r>
      <w:r w:rsidRPr="0063670C">
        <w:rPr>
          <w:color w:val="231F20"/>
          <w:spacing w:val="-7"/>
          <w:sz w:val="18"/>
          <w:szCs w:val="18"/>
          <w:lang w:val="el-GR"/>
        </w:rPr>
        <w:t xml:space="preserve"> </w:t>
      </w:r>
      <w:r w:rsidRPr="0063670C">
        <w:rPr>
          <w:color w:val="231F20"/>
          <w:sz w:val="18"/>
          <w:szCs w:val="18"/>
          <w:lang w:val="el-GR"/>
        </w:rPr>
        <w:t>συμφωνηθεί με τον Εργοδότη ο διορισμός τους να γίνει από τον Αρχιτέκτονα.</w:t>
      </w:r>
    </w:p>
    <w:p w:rsidR="00E218DB" w:rsidRPr="0063670C" w:rsidRDefault="00354A32">
      <w:pPr>
        <w:pStyle w:val="ListParagraph"/>
        <w:numPr>
          <w:ilvl w:val="3"/>
          <w:numId w:val="7"/>
        </w:numPr>
        <w:tabs>
          <w:tab w:val="left" w:pos="1049"/>
        </w:tabs>
        <w:kinsoku w:val="0"/>
        <w:overflowPunct w:val="0"/>
        <w:spacing w:before="43"/>
        <w:ind w:right="38"/>
        <w:rPr>
          <w:color w:val="231F20"/>
          <w:sz w:val="18"/>
          <w:szCs w:val="18"/>
          <w:lang w:val="el-GR"/>
        </w:rPr>
      </w:pPr>
      <w:r w:rsidRPr="0063670C">
        <w:rPr>
          <w:color w:val="231F20"/>
          <w:spacing w:val="-8"/>
          <w:sz w:val="18"/>
          <w:szCs w:val="18"/>
          <w:lang w:val="el-GR"/>
        </w:rPr>
        <w:t>Ανεξάρτ</w:t>
      </w:r>
      <w:r w:rsidRPr="0063670C">
        <w:rPr>
          <w:color w:val="231F20"/>
          <w:spacing w:val="-8"/>
          <w:sz w:val="18"/>
          <w:szCs w:val="18"/>
          <w:lang w:val="el-GR"/>
        </w:rPr>
        <w:t>ητα</w:t>
      </w:r>
      <w:r w:rsidRPr="0063670C">
        <w:rPr>
          <w:color w:val="231F20"/>
          <w:sz w:val="18"/>
          <w:szCs w:val="18"/>
          <w:lang w:val="el-GR"/>
        </w:rPr>
        <w:t xml:space="preserve"> </w:t>
      </w:r>
      <w:r w:rsidRPr="0063670C">
        <w:rPr>
          <w:color w:val="231F20"/>
          <w:spacing w:val="-8"/>
          <w:sz w:val="18"/>
          <w:szCs w:val="18"/>
          <w:lang w:val="el-GR"/>
        </w:rPr>
        <w:t>από</w:t>
      </w:r>
      <w:r w:rsidRPr="0063670C">
        <w:rPr>
          <w:color w:val="231F20"/>
          <w:sz w:val="18"/>
          <w:szCs w:val="18"/>
          <w:lang w:val="el-GR"/>
        </w:rPr>
        <w:t xml:space="preserve"> </w:t>
      </w:r>
      <w:r w:rsidRPr="0063670C">
        <w:rPr>
          <w:color w:val="231F20"/>
          <w:spacing w:val="-8"/>
          <w:sz w:val="18"/>
          <w:szCs w:val="18"/>
          <w:lang w:val="el-GR"/>
        </w:rPr>
        <w:t>τον</w:t>
      </w:r>
      <w:r w:rsidRPr="0063670C">
        <w:rPr>
          <w:color w:val="231F20"/>
          <w:sz w:val="18"/>
          <w:szCs w:val="18"/>
          <w:lang w:val="el-GR"/>
        </w:rPr>
        <w:t xml:space="preserve"> </w:t>
      </w:r>
      <w:r w:rsidRPr="0063670C">
        <w:rPr>
          <w:color w:val="231F20"/>
          <w:spacing w:val="-8"/>
          <w:sz w:val="18"/>
          <w:szCs w:val="18"/>
          <w:lang w:val="el-GR"/>
        </w:rPr>
        <w:t>τρόπο</w:t>
      </w:r>
      <w:r w:rsidRPr="0063670C">
        <w:rPr>
          <w:color w:val="231F20"/>
          <w:sz w:val="18"/>
          <w:szCs w:val="18"/>
          <w:lang w:val="el-GR"/>
        </w:rPr>
        <w:t xml:space="preserve"> </w:t>
      </w:r>
      <w:r w:rsidRPr="0063670C">
        <w:rPr>
          <w:color w:val="231F20"/>
          <w:spacing w:val="-8"/>
          <w:sz w:val="18"/>
          <w:szCs w:val="18"/>
          <w:lang w:val="el-GR"/>
        </w:rPr>
        <w:t>διορισμού,</w:t>
      </w:r>
      <w:r w:rsidRPr="0063670C">
        <w:rPr>
          <w:color w:val="231F20"/>
          <w:sz w:val="18"/>
          <w:szCs w:val="18"/>
          <w:lang w:val="el-GR"/>
        </w:rPr>
        <w:t xml:space="preserve"> </w:t>
      </w:r>
      <w:r w:rsidRPr="0063670C">
        <w:rPr>
          <w:color w:val="231F20"/>
          <w:spacing w:val="-8"/>
          <w:sz w:val="18"/>
          <w:szCs w:val="18"/>
          <w:lang w:val="el-GR"/>
        </w:rPr>
        <w:t>ο</w:t>
      </w:r>
      <w:r w:rsidRPr="0063670C">
        <w:rPr>
          <w:color w:val="231F20"/>
          <w:sz w:val="18"/>
          <w:szCs w:val="18"/>
          <w:lang w:val="el-GR"/>
        </w:rPr>
        <w:t xml:space="preserve"> </w:t>
      </w:r>
      <w:r w:rsidRPr="0063670C">
        <w:rPr>
          <w:color w:val="231F20"/>
          <w:spacing w:val="-8"/>
          <w:sz w:val="18"/>
          <w:szCs w:val="18"/>
          <w:lang w:val="el-GR"/>
        </w:rPr>
        <w:t>Εργοδότης</w:t>
      </w:r>
      <w:r w:rsidRPr="0063670C">
        <w:rPr>
          <w:color w:val="231F20"/>
          <w:sz w:val="18"/>
          <w:szCs w:val="18"/>
          <w:lang w:val="el-GR"/>
        </w:rPr>
        <w:t xml:space="preserve"> θα έχει νομική ευθύνη για την καταλληλότητα, ικανότητα και επίπεδο εργασίας αυτών και δικαίωμα διεκδίκησης θεραπείας εναντίον τους </w:t>
      </w:r>
      <w:r w:rsidRPr="0063670C">
        <w:rPr>
          <w:color w:val="231F20"/>
          <w:spacing w:val="-4"/>
          <w:sz w:val="18"/>
          <w:szCs w:val="18"/>
          <w:lang w:val="el-GR"/>
        </w:rPr>
        <w:t>σχετικά με την εκτέλεση της εργασίας τους, εκτός</w:t>
      </w:r>
      <w:r w:rsidRPr="0063670C">
        <w:rPr>
          <w:color w:val="231F20"/>
          <w:sz w:val="18"/>
          <w:szCs w:val="18"/>
          <w:lang w:val="el-GR"/>
        </w:rPr>
        <w:t xml:space="preserve"> </w:t>
      </w:r>
      <w:r w:rsidRPr="0063670C">
        <w:rPr>
          <w:color w:val="231F20"/>
          <w:spacing w:val="-8"/>
          <w:sz w:val="18"/>
          <w:szCs w:val="18"/>
          <w:lang w:val="el-GR"/>
        </w:rPr>
        <w:t>της</w:t>
      </w:r>
      <w:r w:rsidRPr="0063670C">
        <w:rPr>
          <w:color w:val="231F20"/>
          <w:spacing w:val="-2"/>
          <w:sz w:val="18"/>
          <w:szCs w:val="18"/>
          <w:lang w:val="el-GR"/>
        </w:rPr>
        <w:t xml:space="preserve"> </w:t>
      </w:r>
      <w:r w:rsidRPr="0063670C">
        <w:rPr>
          <w:color w:val="231F20"/>
          <w:spacing w:val="-8"/>
          <w:sz w:val="18"/>
          <w:szCs w:val="18"/>
          <w:lang w:val="el-GR"/>
        </w:rPr>
        <w:t>περίπτωσης</w:t>
      </w:r>
      <w:r w:rsidRPr="0063670C">
        <w:rPr>
          <w:color w:val="231F20"/>
          <w:spacing w:val="-2"/>
          <w:sz w:val="18"/>
          <w:szCs w:val="18"/>
          <w:lang w:val="el-GR"/>
        </w:rPr>
        <w:t xml:space="preserve"> </w:t>
      </w:r>
      <w:r w:rsidRPr="0063670C">
        <w:rPr>
          <w:color w:val="231F20"/>
          <w:spacing w:val="-8"/>
          <w:sz w:val="18"/>
          <w:szCs w:val="18"/>
          <w:lang w:val="el-GR"/>
        </w:rPr>
        <w:t>όπου</w:t>
      </w:r>
      <w:r w:rsidRPr="0063670C">
        <w:rPr>
          <w:color w:val="231F20"/>
          <w:spacing w:val="-2"/>
          <w:sz w:val="18"/>
          <w:szCs w:val="18"/>
          <w:lang w:val="el-GR"/>
        </w:rPr>
        <w:t xml:space="preserve"> </w:t>
      </w:r>
      <w:r w:rsidRPr="0063670C">
        <w:rPr>
          <w:color w:val="231F20"/>
          <w:spacing w:val="-8"/>
          <w:sz w:val="18"/>
          <w:szCs w:val="18"/>
          <w:lang w:val="el-GR"/>
        </w:rPr>
        <w:t>οι</w:t>
      </w:r>
      <w:r w:rsidRPr="0063670C">
        <w:rPr>
          <w:color w:val="231F20"/>
          <w:spacing w:val="-2"/>
          <w:sz w:val="18"/>
          <w:szCs w:val="18"/>
          <w:lang w:val="el-GR"/>
        </w:rPr>
        <w:t xml:space="preserve"> </w:t>
      </w:r>
      <w:r w:rsidRPr="0063670C">
        <w:rPr>
          <w:color w:val="231F20"/>
          <w:spacing w:val="-8"/>
          <w:sz w:val="18"/>
          <w:szCs w:val="18"/>
          <w:lang w:val="el-GR"/>
        </w:rPr>
        <w:t>υπηρεσίες</w:t>
      </w:r>
      <w:r w:rsidRPr="0063670C">
        <w:rPr>
          <w:color w:val="231F20"/>
          <w:spacing w:val="-2"/>
          <w:sz w:val="18"/>
          <w:szCs w:val="18"/>
          <w:lang w:val="el-GR"/>
        </w:rPr>
        <w:t xml:space="preserve"> </w:t>
      </w:r>
      <w:r w:rsidRPr="0063670C">
        <w:rPr>
          <w:color w:val="231F20"/>
          <w:spacing w:val="-8"/>
          <w:sz w:val="18"/>
          <w:szCs w:val="18"/>
          <w:lang w:val="el-GR"/>
        </w:rPr>
        <w:t>των</w:t>
      </w:r>
      <w:r w:rsidRPr="0063670C">
        <w:rPr>
          <w:color w:val="231F20"/>
          <w:spacing w:val="-2"/>
          <w:sz w:val="18"/>
          <w:szCs w:val="18"/>
          <w:lang w:val="el-GR"/>
        </w:rPr>
        <w:t xml:space="preserve"> </w:t>
      </w:r>
      <w:r w:rsidRPr="0063670C">
        <w:rPr>
          <w:color w:val="231F20"/>
          <w:spacing w:val="-8"/>
          <w:sz w:val="18"/>
          <w:szCs w:val="18"/>
          <w:lang w:val="el-GR"/>
        </w:rPr>
        <w:t>Συμβούλων</w:t>
      </w:r>
      <w:r w:rsidRPr="0063670C">
        <w:rPr>
          <w:color w:val="231F20"/>
          <w:sz w:val="18"/>
          <w:szCs w:val="18"/>
          <w:lang w:val="el-GR"/>
        </w:rPr>
        <w:t xml:space="preserve"> </w:t>
      </w:r>
      <w:r w:rsidRPr="0063670C">
        <w:rPr>
          <w:color w:val="231F20"/>
          <w:spacing w:val="-2"/>
          <w:sz w:val="18"/>
          <w:szCs w:val="18"/>
          <w:lang w:val="el-GR"/>
        </w:rPr>
        <w:t>Μελετητών/</w:t>
      </w:r>
      <w:r w:rsidRPr="0063670C">
        <w:rPr>
          <w:color w:val="231F20"/>
          <w:spacing w:val="-5"/>
          <w:sz w:val="18"/>
          <w:szCs w:val="18"/>
          <w:lang w:val="el-GR"/>
        </w:rPr>
        <w:t xml:space="preserve"> </w:t>
      </w:r>
      <w:r w:rsidRPr="0063670C">
        <w:rPr>
          <w:color w:val="231F20"/>
          <w:spacing w:val="-2"/>
          <w:sz w:val="18"/>
          <w:szCs w:val="18"/>
          <w:lang w:val="el-GR"/>
        </w:rPr>
        <w:t>Ειδικών</w:t>
      </w:r>
      <w:r w:rsidRPr="0063670C">
        <w:rPr>
          <w:color w:val="231F20"/>
          <w:spacing w:val="-5"/>
          <w:sz w:val="18"/>
          <w:szCs w:val="18"/>
          <w:lang w:val="el-GR"/>
        </w:rPr>
        <w:t xml:space="preserve"> </w:t>
      </w:r>
      <w:r w:rsidRPr="0063670C">
        <w:rPr>
          <w:color w:val="231F20"/>
          <w:spacing w:val="-2"/>
          <w:sz w:val="18"/>
          <w:szCs w:val="18"/>
          <w:lang w:val="el-GR"/>
        </w:rPr>
        <w:t>Συμβούλων</w:t>
      </w:r>
      <w:r w:rsidRPr="0063670C">
        <w:rPr>
          <w:color w:val="231F20"/>
          <w:spacing w:val="-5"/>
          <w:sz w:val="18"/>
          <w:szCs w:val="18"/>
          <w:lang w:val="el-GR"/>
        </w:rPr>
        <w:t xml:space="preserve"> </w:t>
      </w:r>
      <w:r w:rsidRPr="0063670C">
        <w:rPr>
          <w:color w:val="231F20"/>
          <w:spacing w:val="-2"/>
          <w:sz w:val="18"/>
          <w:szCs w:val="18"/>
          <w:lang w:val="el-GR"/>
        </w:rPr>
        <w:t>παρέχονται</w:t>
      </w:r>
      <w:r w:rsidRPr="0063670C">
        <w:rPr>
          <w:color w:val="231F20"/>
          <w:spacing w:val="-5"/>
          <w:sz w:val="18"/>
          <w:szCs w:val="18"/>
          <w:lang w:val="el-GR"/>
        </w:rPr>
        <w:t xml:space="preserve"> </w:t>
      </w:r>
      <w:r w:rsidRPr="0063670C">
        <w:rPr>
          <w:color w:val="231F20"/>
          <w:spacing w:val="-2"/>
          <w:sz w:val="18"/>
          <w:szCs w:val="18"/>
          <w:lang w:val="el-GR"/>
        </w:rPr>
        <w:t>από</w:t>
      </w:r>
      <w:r w:rsidRPr="0063670C">
        <w:rPr>
          <w:color w:val="231F20"/>
          <w:sz w:val="18"/>
          <w:szCs w:val="18"/>
          <w:lang w:val="el-GR"/>
        </w:rPr>
        <w:t xml:space="preserve"> </w:t>
      </w:r>
      <w:r w:rsidRPr="0063670C">
        <w:rPr>
          <w:color w:val="231F20"/>
          <w:spacing w:val="-2"/>
          <w:sz w:val="18"/>
          <w:szCs w:val="18"/>
          <w:lang w:val="el-GR"/>
        </w:rPr>
        <w:t>εργοδοτουμενους</w:t>
      </w:r>
      <w:r w:rsidRPr="0063670C">
        <w:rPr>
          <w:color w:val="231F20"/>
          <w:spacing w:val="-9"/>
          <w:sz w:val="18"/>
          <w:szCs w:val="18"/>
          <w:lang w:val="el-GR"/>
        </w:rPr>
        <w:t xml:space="preserve"> </w:t>
      </w:r>
      <w:r w:rsidRPr="0063670C">
        <w:rPr>
          <w:color w:val="231F20"/>
          <w:spacing w:val="-2"/>
          <w:sz w:val="18"/>
          <w:szCs w:val="18"/>
          <w:lang w:val="el-GR"/>
        </w:rPr>
        <w:t>ή</w:t>
      </w:r>
      <w:r w:rsidRPr="0063670C">
        <w:rPr>
          <w:color w:val="231F20"/>
          <w:spacing w:val="-8"/>
          <w:sz w:val="18"/>
          <w:szCs w:val="18"/>
          <w:lang w:val="el-GR"/>
        </w:rPr>
        <w:t xml:space="preserve"> </w:t>
      </w:r>
      <w:r w:rsidRPr="0063670C">
        <w:rPr>
          <w:color w:val="231F20"/>
          <w:spacing w:val="-2"/>
          <w:sz w:val="18"/>
          <w:szCs w:val="18"/>
          <w:lang w:val="el-GR"/>
        </w:rPr>
        <w:t>συνεργάτες</w:t>
      </w:r>
      <w:r w:rsidRPr="0063670C">
        <w:rPr>
          <w:color w:val="231F20"/>
          <w:spacing w:val="-8"/>
          <w:sz w:val="18"/>
          <w:szCs w:val="18"/>
          <w:lang w:val="el-GR"/>
        </w:rPr>
        <w:t xml:space="preserve"> </w:t>
      </w:r>
      <w:r w:rsidRPr="0063670C">
        <w:rPr>
          <w:color w:val="231F20"/>
          <w:spacing w:val="-2"/>
          <w:sz w:val="18"/>
          <w:szCs w:val="18"/>
          <w:lang w:val="el-GR"/>
        </w:rPr>
        <w:t>του</w:t>
      </w:r>
      <w:r w:rsidRPr="0063670C">
        <w:rPr>
          <w:color w:val="231F20"/>
          <w:spacing w:val="-9"/>
          <w:sz w:val="18"/>
          <w:szCs w:val="18"/>
          <w:lang w:val="el-GR"/>
        </w:rPr>
        <w:t xml:space="preserve"> </w:t>
      </w:r>
      <w:r w:rsidRPr="0063670C">
        <w:rPr>
          <w:color w:val="231F20"/>
          <w:spacing w:val="-2"/>
          <w:sz w:val="18"/>
          <w:szCs w:val="18"/>
          <w:lang w:val="el-GR"/>
        </w:rPr>
        <w:t>Αρχιτέκτονα</w:t>
      </w:r>
      <w:r w:rsidRPr="0063670C">
        <w:rPr>
          <w:color w:val="231F20"/>
          <w:sz w:val="18"/>
          <w:szCs w:val="18"/>
          <w:lang w:val="el-GR"/>
        </w:rPr>
        <w:t xml:space="preserve"> τους οποίους έχει ο ίδιος ο Αρχιτέκτονας εξουσιοδοτήσει απευθείας. Στην περίπτωση όπου ο Αρχιτέκτονας καταστεί υπόλογος έναντι του Εργοδότη, λόγω πράξεων</w:t>
      </w:r>
      <w:r w:rsidRPr="0063670C">
        <w:rPr>
          <w:color w:val="231F20"/>
          <w:sz w:val="18"/>
          <w:szCs w:val="18"/>
          <w:lang w:val="el-GR"/>
        </w:rPr>
        <w:t xml:space="preserve"> ή παραλείψεων </w:t>
      </w:r>
      <w:r w:rsidRPr="0063670C">
        <w:rPr>
          <w:color w:val="231F20"/>
          <w:spacing w:val="-2"/>
          <w:sz w:val="18"/>
          <w:szCs w:val="18"/>
          <w:lang w:val="el-GR"/>
        </w:rPr>
        <w:t>των</w:t>
      </w:r>
      <w:r w:rsidRPr="0063670C">
        <w:rPr>
          <w:color w:val="231F20"/>
          <w:spacing w:val="-8"/>
          <w:sz w:val="18"/>
          <w:szCs w:val="18"/>
          <w:lang w:val="el-GR"/>
        </w:rPr>
        <w:t xml:space="preserve"> </w:t>
      </w:r>
      <w:r w:rsidRPr="0063670C">
        <w:rPr>
          <w:color w:val="231F20"/>
          <w:spacing w:val="-2"/>
          <w:sz w:val="18"/>
          <w:szCs w:val="18"/>
          <w:lang w:val="el-GR"/>
        </w:rPr>
        <w:t>Συμβούλων</w:t>
      </w:r>
      <w:r w:rsidRPr="0063670C">
        <w:rPr>
          <w:color w:val="231F20"/>
          <w:spacing w:val="-8"/>
          <w:sz w:val="18"/>
          <w:szCs w:val="18"/>
          <w:lang w:val="el-GR"/>
        </w:rPr>
        <w:t xml:space="preserve"> </w:t>
      </w:r>
      <w:r w:rsidRPr="0063670C">
        <w:rPr>
          <w:color w:val="231F20"/>
          <w:spacing w:val="-2"/>
          <w:sz w:val="18"/>
          <w:szCs w:val="18"/>
          <w:lang w:val="el-GR"/>
        </w:rPr>
        <w:t>Μελετητών</w:t>
      </w:r>
      <w:r w:rsidRPr="0063670C">
        <w:rPr>
          <w:color w:val="231F20"/>
          <w:spacing w:val="-8"/>
          <w:sz w:val="18"/>
          <w:szCs w:val="18"/>
          <w:lang w:val="el-GR"/>
        </w:rPr>
        <w:t xml:space="preserve"> </w:t>
      </w:r>
      <w:r w:rsidRPr="0063670C">
        <w:rPr>
          <w:color w:val="231F20"/>
          <w:spacing w:val="-2"/>
          <w:sz w:val="18"/>
          <w:szCs w:val="18"/>
          <w:lang w:val="el-GR"/>
        </w:rPr>
        <w:t>/</w:t>
      </w:r>
      <w:r w:rsidRPr="0063670C">
        <w:rPr>
          <w:color w:val="231F20"/>
          <w:spacing w:val="-8"/>
          <w:sz w:val="18"/>
          <w:szCs w:val="18"/>
          <w:lang w:val="el-GR"/>
        </w:rPr>
        <w:t xml:space="preserve"> </w:t>
      </w:r>
      <w:r w:rsidRPr="0063670C">
        <w:rPr>
          <w:color w:val="231F20"/>
          <w:spacing w:val="-2"/>
          <w:sz w:val="18"/>
          <w:szCs w:val="18"/>
          <w:lang w:val="el-GR"/>
        </w:rPr>
        <w:t>Ειδικών</w:t>
      </w:r>
      <w:r w:rsidRPr="0063670C">
        <w:rPr>
          <w:color w:val="231F20"/>
          <w:spacing w:val="-8"/>
          <w:sz w:val="18"/>
          <w:szCs w:val="18"/>
          <w:lang w:val="el-GR"/>
        </w:rPr>
        <w:t xml:space="preserve"> </w:t>
      </w:r>
      <w:r w:rsidRPr="0063670C">
        <w:rPr>
          <w:color w:val="231F20"/>
          <w:spacing w:val="-2"/>
          <w:sz w:val="18"/>
          <w:szCs w:val="18"/>
          <w:lang w:val="el-GR"/>
        </w:rPr>
        <w:t>Συμβούλων</w:t>
      </w:r>
      <w:r w:rsidRPr="0063670C">
        <w:rPr>
          <w:color w:val="231F20"/>
          <w:sz w:val="18"/>
          <w:szCs w:val="18"/>
          <w:lang w:val="el-GR"/>
        </w:rPr>
        <w:t xml:space="preserve"> που ο ίδιος έχει εξουσιοδοτησεί απευθείας, ο Αρχιτέκτονας</w:t>
      </w:r>
      <w:r w:rsidRPr="0063670C">
        <w:rPr>
          <w:color w:val="231F20"/>
          <w:spacing w:val="40"/>
          <w:sz w:val="18"/>
          <w:szCs w:val="18"/>
          <w:lang w:val="el-GR"/>
        </w:rPr>
        <w:t xml:space="preserve"> </w:t>
      </w:r>
      <w:r w:rsidRPr="0063670C">
        <w:rPr>
          <w:color w:val="231F20"/>
          <w:sz w:val="18"/>
          <w:szCs w:val="18"/>
          <w:lang w:val="el-GR"/>
        </w:rPr>
        <w:t>διατηρεί</w:t>
      </w:r>
      <w:r w:rsidRPr="0063670C">
        <w:rPr>
          <w:color w:val="231F20"/>
          <w:spacing w:val="40"/>
          <w:sz w:val="18"/>
          <w:szCs w:val="18"/>
          <w:lang w:val="el-GR"/>
        </w:rPr>
        <w:t xml:space="preserve"> </w:t>
      </w:r>
      <w:r w:rsidRPr="0063670C">
        <w:rPr>
          <w:color w:val="231F20"/>
          <w:sz w:val="18"/>
          <w:szCs w:val="18"/>
          <w:lang w:val="el-GR"/>
        </w:rPr>
        <w:t>το</w:t>
      </w:r>
      <w:r w:rsidRPr="0063670C">
        <w:rPr>
          <w:color w:val="231F20"/>
          <w:spacing w:val="40"/>
          <w:sz w:val="18"/>
          <w:szCs w:val="18"/>
          <w:lang w:val="el-GR"/>
        </w:rPr>
        <w:t xml:space="preserve"> </w:t>
      </w:r>
      <w:r w:rsidRPr="0063670C">
        <w:rPr>
          <w:color w:val="231F20"/>
          <w:sz w:val="18"/>
          <w:szCs w:val="18"/>
          <w:lang w:val="el-GR"/>
        </w:rPr>
        <w:t>δικαίωμα</w:t>
      </w:r>
      <w:r w:rsidRPr="0063670C">
        <w:rPr>
          <w:color w:val="231F20"/>
          <w:spacing w:val="40"/>
          <w:sz w:val="18"/>
          <w:szCs w:val="18"/>
          <w:lang w:val="el-GR"/>
        </w:rPr>
        <w:t xml:space="preserve"> </w:t>
      </w:r>
      <w:r w:rsidRPr="0063670C">
        <w:rPr>
          <w:color w:val="231F20"/>
          <w:sz w:val="18"/>
          <w:szCs w:val="18"/>
          <w:lang w:val="el-GR"/>
        </w:rPr>
        <w:t xml:space="preserve">αγωγής και διεκδίκησης αποζημίωσης ή άλλης νόμιμης </w:t>
      </w:r>
      <w:r w:rsidRPr="0063670C">
        <w:rPr>
          <w:color w:val="231F20"/>
          <w:spacing w:val="-6"/>
          <w:sz w:val="18"/>
          <w:szCs w:val="18"/>
          <w:lang w:val="el-GR"/>
        </w:rPr>
        <w:t>θεραπείας</w:t>
      </w:r>
      <w:r w:rsidRPr="0063670C">
        <w:rPr>
          <w:color w:val="231F20"/>
          <w:spacing w:val="-1"/>
          <w:sz w:val="18"/>
          <w:szCs w:val="18"/>
          <w:lang w:val="el-GR"/>
        </w:rPr>
        <w:t xml:space="preserve"> </w:t>
      </w:r>
      <w:r w:rsidRPr="0063670C">
        <w:rPr>
          <w:color w:val="231F20"/>
          <w:spacing w:val="-6"/>
          <w:sz w:val="18"/>
          <w:szCs w:val="18"/>
          <w:lang w:val="el-GR"/>
        </w:rPr>
        <w:t>εναντίον</w:t>
      </w:r>
      <w:r w:rsidRPr="0063670C">
        <w:rPr>
          <w:color w:val="231F20"/>
          <w:spacing w:val="-1"/>
          <w:sz w:val="18"/>
          <w:szCs w:val="18"/>
          <w:lang w:val="el-GR"/>
        </w:rPr>
        <w:t xml:space="preserve"> </w:t>
      </w:r>
      <w:r w:rsidRPr="0063670C">
        <w:rPr>
          <w:color w:val="231F20"/>
          <w:spacing w:val="-6"/>
          <w:sz w:val="18"/>
          <w:szCs w:val="18"/>
          <w:lang w:val="el-GR"/>
        </w:rPr>
        <w:t>τους,</w:t>
      </w:r>
      <w:r w:rsidRPr="0063670C">
        <w:rPr>
          <w:color w:val="231F20"/>
          <w:spacing w:val="-1"/>
          <w:sz w:val="18"/>
          <w:szCs w:val="18"/>
          <w:lang w:val="el-GR"/>
        </w:rPr>
        <w:t xml:space="preserve"> </w:t>
      </w:r>
      <w:r w:rsidRPr="0063670C">
        <w:rPr>
          <w:color w:val="231F20"/>
          <w:spacing w:val="-6"/>
          <w:sz w:val="18"/>
          <w:szCs w:val="18"/>
          <w:lang w:val="el-GR"/>
        </w:rPr>
        <w:t>σύμφωνα</w:t>
      </w:r>
      <w:r w:rsidRPr="0063670C">
        <w:rPr>
          <w:color w:val="231F20"/>
          <w:spacing w:val="-1"/>
          <w:sz w:val="18"/>
          <w:szCs w:val="18"/>
          <w:lang w:val="el-GR"/>
        </w:rPr>
        <w:t xml:space="preserve"> </w:t>
      </w:r>
      <w:r w:rsidRPr="0063670C">
        <w:rPr>
          <w:color w:val="231F20"/>
          <w:spacing w:val="-6"/>
          <w:sz w:val="18"/>
          <w:szCs w:val="18"/>
          <w:lang w:val="el-GR"/>
        </w:rPr>
        <w:t>με</w:t>
      </w:r>
      <w:r w:rsidRPr="0063670C">
        <w:rPr>
          <w:color w:val="231F20"/>
          <w:spacing w:val="-1"/>
          <w:sz w:val="18"/>
          <w:szCs w:val="18"/>
          <w:lang w:val="el-GR"/>
        </w:rPr>
        <w:t xml:space="preserve"> </w:t>
      </w:r>
      <w:r w:rsidRPr="0063670C">
        <w:rPr>
          <w:color w:val="231F20"/>
          <w:spacing w:val="-6"/>
          <w:sz w:val="18"/>
          <w:szCs w:val="18"/>
          <w:lang w:val="el-GR"/>
        </w:rPr>
        <w:t>τους</w:t>
      </w:r>
      <w:r w:rsidRPr="0063670C">
        <w:rPr>
          <w:color w:val="231F20"/>
          <w:spacing w:val="-1"/>
          <w:sz w:val="18"/>
          <w:szCs w:val="18"/>
          <w:lang w:val="el-GR"/>
        </w:rPr>
        <w:t xml:space="preserve"> </w:t>
      </w:r>
      <w:r w:rsidRPr="0063670C">
        <w:rPr>
          <w:color w:val="231F20"/>
          <w:spacing w:val="-6"/>
          <w:sz w:val="18"/>
          <w:szCs w:val="18"/>
          <w:lang w:val="el-GR"/>
        </w:rPr>
        <w:t>όρους</w:t>
      </w:r>
      <w:r w:rsidRPr="0063670C">
        <w:rPr>
          <w:color w:val="231F20"/>
          <w:sz w:val="18"/>
          <w:szCs w:val="18"/>
          <w:lang w:val="el-GR"/>
        </w:rPr>
        <w:t xml:space="preserve"> των μεταξύ τους συμβατικών σχέσεων.</w:t>
      </w:r>
    </w:p>
    <w:p w:rsidR="00E218DB" w:rsidRPr="0063670C" w:rsidRDefault="00354A32">
      <w:pPr>
        <w:pStyle w:val="ListParagraph"/>
        <w:numPr>
          <w:ilvl w:val="3"/>
          <w:numId w:val="7"/>
        </w:numPr>
        <w:tabs>
          <w:tab w:val="left" w:pos="1049"/>
        </w:tabs>
        <w:kinsoku w:val="0"/>
        <w:overflowPunct w:val="0"/>
        <w:spacing w:before="31"/>
        <w:ind w:right="38"/>
        <w:rPr>
          <w:color w:val="231F20"/>
          <w:sz w:val="18"/>
          <w:szCs w:val="18"/>
          <w:lang w:val="el-GR"/>
        </w:rPr>
      </w:pPr>
      <w:r w:rsidRPr="0063670C">
        <w:rPr>
          <w:color w:val="231F20"/>
          <w:spacing w:val="-6"/>
          <w:sz w:val="18"/>
          <w:szCs w:val="18"/>
          <w:lang w:val="el-GR"/>
        </w:rPr>
        <w:t>Σε</w:t>
      </w:r>
      <w:r w:rsidRPr="0063670C">
        <w:rPr>
          <w:color w:val="231F20"/>
          <w:spacing w:val="-4"/>
          <w:sz w:val="18"/>
          <w:szCs w:val="18"/>
          <w:lang w:val="el-GR"/>
        </w:rPr>
        <w:t xml:space="preserve"> </w:t>
      </w:r>
      <w:r w:rsidRPr="0063670C">
        <w:rPr>
          <w:color w:val="231F20"/>
          <w:spacing w:val="-6"/>
          <w:sz w:val="18"/>
          <w:szCs w:val="18"/>
          <w:lang w:val="el-GR"/>
        </w:rPr>
        <w:t>περίπτωση</w:t>
      </w:r>
      <w:r w:rsidRPr="0063670C">
        <w:rPr>
          <w:color w:val="231F20"/>
          <w:spacing w:val="-4"/>
          <w:sz w:val="18"/>
          <w:szCs w:val="18"/>
          <w:lang w:val="el-GR"/>
        </w:rPr>
        <w:t xml:space="preserve"> </w:t>
      </w:r>
      <w:r w:rsidRPr="0063670C">
        <w:rPr>
          <w:color w:val="231F20"/>
          <w:spacing w:val="-6"/>
          <w:sz w:val="18"/>
          <w:szCs w:val="18"/>
          <w:lang w:val="el-GR"/>
        </w:rPr>
        <w:t>που</w:t>
      </w:r>
      <w:r w:rsidRPr="0063670C">
        <w:rPr>
          <w:color w:val="231F20"/>
          <w:spacing w:val="-4"/>
          <w:sz w:val="18"/>
          <w:szCs w:val="18"/>
          <w:lang w:val="el-GR"/>
        </w:rPr>
        <w:t xml:space="preserve"> </w:t>
      </w:r>
      <w:r w:rsidRPr="0063670C">
        <w:rPr>
          <w:color w:val="231F20"/>
          <w:spacing w:val="-6"/>
          <w:sz w:val="18"/>
          <w:szCs w:val="18"/>
          <w:lang w:val="el-GR"/>
        </w:rPr>
        <w:t>ο</w:t>
      </w:r>
      <w:r w:rsidRPr="0063670C">
        <w:rPr>
          <w:color w:val="231F20"/>
          <w:spacing w:val="-4"/>
          <w:sz w:val="18"/>
          <w:szCs w:val="18"/>
          <w:lang w:val="el-GR"/>
        </w:rPr>
        <w:t xml:space="preserve"> </w:t>
      </w:r>
      <w:r w:rsidRPr="0063670C">
        <w:rPr>
          <w:color w:val="231F20"/>
          <w:spacing w:val="-6"/>
          <w:sz w:val="18"/>
          <w:szCs w:val="18"/>
          <w:lang w:val="el-GR"/>
        </w:rPr>
        <w:t>Εργοδότης</w:t>
      </w:r>
      <w:r w:rsidRPr="0063670C">
        <w:rPr>
          <w:color w:val="231F20"/>
          <w:spacing w:val="-4"/>
          <w:sz w:val="18"/>
          <w:szCs w:val="18"/>
          <w:lang w:val="el-GR"/>
        </w:rPr>
        <w:t xml:space="preserve"> </w:t>
      </w:r>
      <w:r w:rsidRPr="0063670C">
        <w:rPr>
          <w:color w:val="231F20"/>
          <w:spacing w:val="-6"/>
          <w:sz w:val="18"/>
          <w:szCs w:val="18"/>
          <w:lang w:val="el-GR"/>
        </w:rPr>
        <w:t>και</w:t>
      </w:r>
      <w:r w:rsidRPr="0063670C">
        <w:rPr>
          <w:color w:val="231F20"/>
          <w:spacing w:val="-4"/>
          <w:sz w:val="18"/>
          <w:szCs w:val="18"/>
          <w:lang w:val="el-GR"/>
        </w:rPr>
        <w:t xml:space="preserve"> </w:t>
      </w:r>
      <w:r w:rsidRPr="0063670C">
        <w:rPr>
          <w:color w:val="231F20"/>
          <w:spacing w:val="-6"/>
          <w:sz w:val="18"/>
          <w:szCs w:val="18"/>
          <w:lang w:val="el-GR"/>
        </w:rPr>
        <w:t>ο</w:t>
      </w:r>
      <w:r w:rsidRPr="0063670C">
        <w:rPr>
          <w:color w:val="231F20"/>
          <w:spacing w:val="-4"/>
          <w:sz w:val="18"/>
          <w:szCs w:val="18"/>
          <w:lang w:val="el-GR"/>
        </w:rPr>
        <w:t xml:space="preserve"> </w:t>
      </w:r>
      <w:r w:rsidRPr="0063670C">
        <w:rPr>
          <w:color w:val="231F20"/>
          <w:spacing w:val="-6"/>
          <w:sz w:val="18"/>
          <w:szCs w:val="18"/>
          <w:lang w:val="el-GR"/>
        </w:rPr>
        <w:t>Αρχιτέκτονας</w:t>
      </w:r>
      <w:r w:rsidRPr="0063670C">
        <w:rPr>
          <w:color w:val="231F20"/>
          <w:sz w:val="18"/>
          <w:szCs w:val="18"/>
          <w:lang w:val="el-GR"/>
        </w:rPr>
        <w:t xml:space="preserve"> </w:t>
      </w:r>
      <w:r w:rsidRPr="0063670C">
        <w:rPr>
          <w:color w:val="231F20"/>
          <w:spacing w:val="-8"/>
          <w:sz w:val="18"/>
          <w:szCs w:val="18"/>
          <w:lang w:val="el-GR"/>
        </w:rPr>
        <w:t>συμφωνήσουν</w:t>
      </w:r>
      <w:r w:rsidRPr="0063670C">
        <w:rPr>
          <w:color w:val="231F20"/>
          <w:sz w:val="18"/>
          <w:szCs w:val="18"/>
          <w:lang w:val="el-GR"/>
        </w:rPr>
        <w:t xml:space="preserve"> </w:t>
      </w:r>
      <w:r w:rsidRPr="0063670C">
        <w:rPr>
          <w:color w:val="231F20"/>
          <w:spacing w:val="-8"/>
          <w:sz w:val="18"/>
          <w:szCs w:val="18"/>
          <w:lang w:val="el-GR"/>
        </w:rPr>
        <w:t>ότι</w:t>
      </w:r>
      <w:r w:rsidRPr="0063670C">
        <w:rPr>
          <w:color w:val="231F20"/>
          <w:sz w:val="18"/>
          <w:szCs w:val="18"/>
          <w:lang w:val="el-GR"/>
        </w:rPr>
        <w:t xml:space="preserve"> </w:t>
      </w:r>
      <w:r w:rsidRPr="0063670C">
        <w:rPr>
          <w:color w:val="231F20"/>
          <w:spacing w:val="-8"/>
          <w:sz w:val="18"/>
          <w:szCs w:val="18"/>
          <w:lang w:val="el-GR"/>
        </w:rPr>
        <w:t>οι</w:t>
      </w:r>
      <w:r w:rsidRPr="0063670C">
        <w:rPr>
          <w:color w:val="231F20"/>
          <w:sz w:val="18"/>
          <w:szCs w:val="18"/>
          <w:lang w:val="el-GR"/>
        </w:rPr>
        <w:t xml:space="preserve"> </w:t>
      </w:r>
      <w:r w:rsidRPr="0063670C">
        <w:rPr>
          <w:color w:val="231F20"/>
          <w:spacing w:val="-8"/>
          <w:sz w:val="18"/>
          <w:szCs w:val="18"/>
          <w:lang w:val="el-GR"/>
        </w:rPr>
        <w:t>Υπηρεσίες</w:t>
      </w:r>
      <w:r w:rsidRPr="0063670C">
        <w:rPr>
          <w:color w:val="231F20"/>
          <w:sz w:val="18"/>
          <w:szCs w:val="18"/>
          <w:lang w:val="el-GR"/>
        </w:rPr>
        <w:t xml:space="preserve"> </w:t>
      </w:r>
      <w:r w:rsidRPr="0063670C">
        <w:rPr>
          <w:color w:val="231F20"/>
          <w:spacing w:val="-8"/>
          <w:sz w:val="18"/>
          <w:szCs w:val="18"/>
          <w:lang w:val="el-GR"/>
        </w:rPr>
        <w:t>που</w:t>
      </w:r>
      <w:r w:rsidRPr="0063670C">
        <w:rPr>
          <w:color w:val="231F20"/>
          <w:sz w:val="18"/>
          <w:szCs w:val="18"/>
          <w:lang w:val="el-GR"/>
        </w:rPr>
        <w:t xml:space="preserve"> </w:t>
      </w:r>
      <w:r w:rsidRPr="0063670C">
        <w:rPr>
          <w:color w:val="231F20"/>
          <w:spacing w:val="-8"/>
          <w:sz w:val="18"/>
          <w:szCs w:val="18"/>
          <w:lang w:val="el-GR"/>
        </w:rPr>
        <w:t>περιγράφονται</w:t>
      </w:r>
      <w:r w:rsidRPr="0063670C">
        <w:rPr>
          <w:color w:val="231F20"/>
          <w:sz w:val="18"/>
          <w:szCs w:val="18"/>
          <w:lang w:val="el-GR"/>
        </w:rPr>
        <w:t xml:space="preserve"> στο Πίνακα </w:t>
      </w:r>
      <w:r>
        <w:rPr>
          <w:color w:val="231F20"/>
          <w:sz w:val="18"/>
          <w:szCs w:val="18"/>
        </w:rPr>
        <w:t>VI</w:t>
      </w:r>
      <w:r w:rsidRPr="0063670C">
        <w:rPr>
          <w:color w:val="231F20"/>
          <w:sz w:val="18"/>
          <w:szCs w:val="18"/>
          <w:lang w:val="el-GR"/>
        </w:rPr>
        <w:t>, για τις οποίες εμπλέκονται Σύμβουλοι Μελετητές/ Ειδικοί Σύμβουλοι εκτός από</w:t>
      </w:r>
      <w:r w:rsidRPr="0063670C">
        <w:rPr>
          <w:color w:val="231F20"/>
          <w:spacing w:val="-8"/>
          <w:sz w:val="18"/>
          <w:szCs w:val="18"/>
          <w:lang w:val="el-GR"/>
        </w:rPr>
        <w:t xml:space="preserve"> </w:t>
      </w:r>
      <w:r w:rsidRPr="0063670C">
        <w:rPr>
          <w:color w:val="231F20"/>
          <w:sz w:val="18"/>
          <w:szCs w:val="18"/>
          <w:lang w:val="el-GR"/>
        </w:rPr>
        <w:t>τον</w:t>
      </w:r>
      <w:r w:rsidRPr="0063670C">
        <w:rPr>
          <w:color w:val="231F20"/>
          <w:spacing w:val="-8"/>
          <w:sz w:val="18"/>
          <w:szCs w:val="18"/>
          <w:lang w:val="el-GR"/>
        </w:rPr>
        <w:t xml:space="preserve"> </w:t>
      </w:r>
      <w:r w:rsidRPr="0063670C">
        <w:rPr>
          <w:color w:val="231F20"/>
          <w:sz w:val="18"/>
          <w:szCs w:val="18"/>
          <w:lang w:val="el-GR"/>
        </w:rPr>
        <w:t>Αρχιτέκτονα,</w:t>
      </w:r>
      <w:r w:rsidRPr="0063670C">
        <w:rPr>
          <w:color w:val="231F20"/>
          <w:spacing w:val="-8"/>
          <w:sz w:val="18"/>
          <w:szCs w:val="18"/>
          <w:lang w:val="el-GR"/>
        </w:rPr>
        <w:t xml:space="preserve"> </w:t>
      </w:r>
      <w:r w:rsidRPr="0063670C">
        <w:rPr>
          <w:color w:val="231F20"/>
          <w:sz w:val="18"/>
          <w:szCs w:val="18"/>
          <w:lang w:val="el-GR"/>
        </w:rPr>
        <w:t>θα</w:t>
      </w:r>
      <w:r w:rsidRPr="0063670C">
        <w:rPr>
          <w:color w:val="231F20"/>
          <w:spacing w:val="-8"/>
          <w:sz w:val="18"/>
          <w:szCs w:val="18"/>
          <w:lang w:val="el-GR"/>
        </w:rPr>
        <w:t xml:space="preserve"> </w:t>
      </w:r>
      <w:r w:rsidRPr="0063670C">
        <w:rPr>
          <w:color w:val="231F20"/>
          <w:sz w:val="18"/>
          <w:szCs w:val="18"/>
          <w:lang w:val="el-GR"/>
        </w:rPr>
        <w:t>πληρώνονται</w:t>
      </w:r>
      <w:r w:rsidRPr="0063670C">
        <w:rPr>
          <w:color w:val="231F20"/>
          <w:spacing w:val="-8"/>
          <w:sz w:val="18"/>
          <w:szCs w:val="18"/>
          <w:lang w:val="el-GR"/>
        </w:rPr>
        <w:t xml:space="preserve"> </w:t>
      </w:r>
      <w:r w:rsidRPr="0063670C">
        <w:rPr>
          <w:color w:val="231F20"/>
          <w:sz w:val="18"/>
          <w:szCs w:val="18"/>
          <w:lang w:val="el-GR"/>
        </w:rPr>
        <w:t>μέσω</w:t>
      </w:r>
      <w:r w:rsidRPr="0063670C">
        <w:rPr>
          <w:color w:val="231F20"/>
          <w:spacing w:val="-8"/>
          <w:sz w:val="18"/>
          <w:szCs w:val="18"/>
          <w:lang w:val="el-GR"/>
        </w:rPr>
        <w:t xml:space="preserve"> </w:t>
      </w:r>
      <w:r w:rsidRPr="0063670C">
        <w:rPr>
          <w:color w:val="231F20"/>
          <w:sz w:val="18"/>
          <w:szCs w:val="18"/>
          <w:lang w:val="el-GR"/>
        </w:rPr>
        <w:t>του Αρχιτέκτονα</w:t>
      </w:r>
      <w:r w:rsidRPr="0063670C">
        <w:rPr>
          <w:color w:val="231F20"/>
          <w:spacing w:val="-11"/>
          <w:sz w:val="18"/>
          <w:szCs w:val="18"/>
          <w:lang w:val="el-GR"/>
        </w:rPr>
        <w:t xml:space="preserve"> </w:t>
      </w:r>
      <w:r w:rsidRPr="0063670C">
        <w:rPr>
          <w:color w:val="231F20"/>
          <w:sz w:val="18"/>
          <w:szCs w:val="18"/>
          <w:lang w:val="el-GR"/>
        </w:rPr>
        <w:t>εντός</w:t>
      </w:r>
      <w:r w:rsidRPr="0063670C">
        <w:rPr>
          <w:color w:val="231F20"/>
          <w:spacing w:val="-10"/>
          <w:sz w:val="18"/>
          <w:szCs w:val="18"/>
          <w:lang w:val="el-GR"/>
        </w:rPr>
        <w:t xml:space="preserve"> </w:t>
      </w:r>
      <w:r w:rsidRPr="0063670C">
        <w:rPr>
          <w:color w:val="231F20"/>
          <w:sz w:val="18"/>
          <w:szCs w:val="18"/>
          <w:lang w:val="el-GR"/>
        </w:rPr>
        <w:t>5</w:t>
      </w:r>
      <w:r w:rsidRPr="0063670C">
        <w:rPr>
          <w:color w:val="231F20"/>
          <w:spacing w:val="-10"/>
          <w:sz w:val="18"/>
          <w:szCs w:val="18"/>
          <w:lang w:val="el-GR"/>
        </w:rPr>
        <w:t xml:space="preserve"> </w:t>
      </w:r>
      <w:r w:rsidRPr="0063670C">
        <w:rPr>
          <w:color w:val="231F20"/>
          <w:sz w:val="18"/>
          <w:szCs w:val="18"/>
          <w:lang w:val="el-GR"/>
        </w:rPr>
        <w:t>εργάσιμων</w:t>
      </w:r>
      <w:r w:rsidRPr="0063670C">
        <w:rPr>
          <w:color w:val="231F20"/>
          <w:spacing w:val="-11"/>
          <w:sz w:val="18"/>
          <w:szCs w:val="18"/>
          <w:lang w:val="el-GR"/>
        </w:rPr>
        <w:t xml:space="preserve"> </w:t>
      </w:r>
      <w:r w:rsidRPr="0063670C">
        <w:rPr>
          <w:color w:val="231F20"/>
          <w:sz w:val="18"/>
          <w:szCs w:val="18"/>
          <w:lang w:val="el-GR"/>
        </w:rPr>
        <w:t>ημερών</w:t>
      </w:r>
      <w:r w:rsidRPr="0063670C">
        <w:rPr>
          <w:color w:val="231F20"/>
          <w:spacing w:val="-10"/>
          <w:sz w:val="18"/>
          <w:szCs w:val="18"/>
          <w:lang w:val="el-GR"/>
        </w:rPr>
        <w:t xml:space="preserve"> </w:t>
      </w:r>
      <w:r w:rsidRPr="0063670C">
        <w:rPr>
          <w:color w:val="231F20"/>
          <w:sz w:val="18"/>
          <w:szCs w:val="18"/>
          <w:lang w:val="el-GR"/>
        </w:rPr>
        <w:t>από</w:t>
      </w:r>
      <w:r w:rsidRPr="0063670C">
        <w:rPr>
          <w:color w:val="231F20"/>
          <w:spacing w:val="-10"/>
          <w:sz w:val="18"/>
          <w:szCs w:val="18"/>
          <w:lang w:val="el-GR"/>
        </w:rPr>
        <w:t xml:space="preserve"> </w:t>
      </w:r>
      <w:r w:rsidRPr="0063670C">
        <w:rPr>
          <w:color w:val="231F20"/>
          <w:sz w:val="18"/>
          <w:szCs w:val="18"/>
          <w:lang w:val="el-GR"/>
        </w:rPr>
        <w:t>την ημερομηνία καταβολής της σχετικής αμοιβής του Σύμβουλου Μελετητή / Ειδικού Σύμβουλου στον</w:t>
      </w:r>
      <w:r w:rsidRPr="0063670C">
        <w:rPr>
          <w:color w:val="231F20"/>
          <w:spacing w:val="-1"/>
          <w:sz w:val="18"/>
          <w:szCs w:val="18"/>
          <w:lang w:val="el-GR"/>
        </w:rPr>
        <w:t xml:space="preserve"> </w:t>
      </w:r>
      <w:r w:rsidRPr="0063670C">
        <w:rPr>
          <w:color w:val="231F20"/>
          <w:sz w:val="18"/>
          <w:szCs w:val="18"/>
          <w:lang w:val="el-GR"/>
        </w:rPr>
        <w:t>Αρχιτέκτονα,</w:t>
      </w:r>
      <w:r w:rsidRPr="0063670C">
        <w:rPr>
          <w:color w:val="231F20"/>
          <w:spacing w:val="-1"/>
          <w:sz w:val="18"/>
          <w:szCs w:val="18"/>
          <w:lang w:val="el-GR"/>
        </w:rPr>
        <w:t xml:space="preserve"> </w:t>
      </w:r>
      <w:r w:rsidRPr="0063670C">
        <w:rPr>
          <w:color w:val="231F20"/>
          <w:sz w:val="18"/>
          <w:szCs w:val="18"/>
          <w:lang w:val="el-GR"/>
        </w:rPr>
        <w:t>ο</w:t>
      </w:r>
      <w:r w:rsidRPr="0063670C">
        <w:rPr>
          <w:color w:val="231F20"/>
          <w:spacing w:val="-1"/>
          <w:sz w:val="18"/>
          <w:szCs w:val="18"/>
          <w:lang w:val="el-GR"/>
        </w:rPr>
        <w:t xml:space="preserve"> </w:t>
      </w:r>
      <w:r w:rsidRPr="0063670C">
        <w:rPr>
          <w:color w:val="231F20"/>
          <w:sz w:val="18"/>
          <w:szCs w:val="18"/>
          <w:lang w:val="el-GR"/>
        </w:rPr>
        <w:t>Εργοδότης</w:t>
      </w:r>
      <w:r w:rsidRPr="0063670C">
        <w:rPr>
          <w:color w:val="231F20"/>
          <w:spacing w:val="-1"/>
          <w:sz w:val="18"/>
          <w:szCs w:val="18"/>
          <w:lang w:val="el-GR"/>
        </w:rPr>
        <w:t xml:space="preserve"> </w:t>
      </w:r>
      <w:r w:rsidRPr="0063670C">
        <w:rPr>
          <w:color w:val="231F20"/>
          <w:sz w:val="18"/>
          <w:szCs w:val="18"/>
          <w:lang w:val="el-GR"/>
        </w:rPr>
        <w:t>υποχρεούται</w:t>
      </w:r>
      <w:r w:rsidRPr="0063670C">
        <w:rPr>
          <w:color w:val="231F20"/>
          <w:spacing w:val="-1"/>
          <w:sz w:val="18"/>
          <w:szCs w:val="18"/>
          <w:lang w:val="el-GR"/>
        </w:rPr>
        <w:t xml:space="preserve"> </w:t>
      </w:r>
      <w:r w:rsidRPr="0063670C">
        <w:rPr>
          <w:color w:val="231F20"/>
          <w:sz w:val="18"/>
          <w:szCs w:val="18"/>
          <w:lang w:val="el-GR"/>
        </w:rPr>
        <w:t xml:space="preserve">να </w:t>
      </w:r>
      <w:r w:rsidRPr="0063670C">
        <w:rPr>
          <w:color w:val="231F20"/>
          <w:spacing w:val="-8"/>
          <w:sz w:val="18"/>
          <w:szCs w:val="18"/>
          <w:lang w:val="el-GR"/>
        </w:rPr>
        <w:t>καταβάλλει</w:t>
      </w:r>
      <w:r w:rsidRPr="0063670C">
        <w:rPr>
          <w:color w:val="231F20"/>
          <w:sz w:val="18"/>
          <w:szCs w:val="18"/>
          <w:lang w:val="el-GR"/>
        </w:rPr>
        <w:t xml:space="preserve"> </w:t>
      </w:r>
      <w:r w:rsidRPr="0063670C">
        <w:rPr>
          <w:color w:val="231F20"/>
          <w:spacing w:val="-8"/>
          <w:sz w:val="18"/>
          <w:szCs w:val="18"/>
          <w:lang w:val="el-GR"/>
        </w:rPr>
        <w:t>την</w:t>
      </w:r>
      <w:r w:rsidRPr="0063670C">
        <w:rPr>
          <w:color w:val="231F20"/>
          <w:sz w:val="18"/>
          <w:szCs w:val="18"/>
          <w:lang w:val="el-GR"/>
        </w:rPr>
        <w:t xml:space="preserve"> </w:t>
      </w:r>
      <w:r w:rsidRPr="0063670C">
        <w:rPr>
          <w:color w:val="231F20"/>
          <w:spacing w:val="-8"/>
          <w:sz w:val="18"/>
          <w:szCs w:val="18"/>
          <w:lang w:val="el-GR"/>
        </w:rPr>
        <w:t>αμοιβή</w:t>
      </w:r>
      <w:r w:rsidRPr="0063670C">
        <w:rPr>
          <w:color w:val="231F20"/>
          <w:sz w:val="18"/>
          <w:szCs w:val="18"/>
          <w:lang w:val="el-GR"/>
        </w:rPr>
        <w:t xml:space="preserve"> </w:t>
      </w:r>
      <w:r w:rsidRPr="0063670C">
        <w:rPr>
          <w:color w:val="231F20"/>
          <w:spacing w:val="-8"/>
          <w:sz w:val="18"/>
          <w:szCs w:val="18"/>
          <w:lang w:val="el-GR"/>
        </w:rPr>
        <w:t>των</w:t>
      </w:r>
      <w:r w:rsidRPr="0063670C">
        <w:rPr>
          <w:color w:val="231F20"/>
          <w:sz w:val="18"/>
          <w:szCs w:val="18"/>
          <w:lang w:val="el-GR"/>
        </w:rPr>
        <w:t xml:space="preserve"> </w:t>
      </w:r>
      <w:r w:rsidRPr="0063670C">
        <w:rPr>
          <w:color w:val="231F20"/>
          <w:spacing w:val="-8"/>
          <w:sz w:val="18"/>
          <w:szCs w:val="18"/>
          <w:lang w:val="el-GR"/>
        </w:rPr>
        <w:t>υπηρεσιών</w:t>
      </w:r>
      <w:r w:rsidRPr="0063670C">
        <w:rPr>
          <w:color w:val="231F20"/>
          <w:sz w:val="18"/>
          <w:szCs w:val="18"/>
          <w:lang w:val="el-GR"/>
        </w:rPr>
        <w:t xml:space="preserve"> </w:t>
      </w:r>
      <w:r w:rsidRPr="0063670C">
        <w:rPr>
          <w:color w:val="231F20"/>
          <w:spacing w:val="-8"/>
          <w:sz w:val="18"/>
          <w:szCs w:val="18"/>
          <w:lang w:val="el-GR"/>
        </w:rPr>
        <w:t>αυτών</w:t>
      </w:r>
      <w:r w:rsidRPr="0063670C">
        <w:rPr>
          <w:color w:val="231F20"/>
          <w:sz w:val="18"/>
          <w:szCs w:val="18"/>
          <w:lang w:val="el-GR"/>
        </w:rPr>
        <w:t xml:space="preserve"> </w:t>
      </w:r>
      <w:r w:rsidRPr="0063670C">
        <w:rPr>
          <w:color w:val="231F20"/>
          <w:spacing w:val="-8"/>
          <w:sz w:val="18"/>
          <w:szCs w:val="18"/>
          <w:lang w:val="el-GR"/>
        </w:rPr>
        <w:t>προς</w:t>
      </w:r>
      <w:r w:rsidRPr="0063670C">
        <w:rPr>
          <w:color w:val="231F20"/>
          <w:sz w:val="18"/>
          <w:szCs w:val="18"/>
          <w:lang w:val="el-GR"/>
        </w:rPr>
        <w:t xml:space="preserve"> τον Αρχιτέκτονα, επιπρόσθετα από την αμοιβή του Αρχιτέκτονα για τις Βασικές Υπηρεσίες. Ο Εργοδότης, αναγνωρίζει και αποδέχεται, ότι η </w:t>
      </w:r>
      <w:r w:rsidRPr="0063670C">
        <w:rPr>
          <w:color w:val="231F20"/>
          <w:spacing w:val="-8"/>
          <w:sz w:val="18"/>
          <w:szCs w:val="18"/>
          <w:lang w:val="el-GR"/>
        </w:rPr>
        <w:t>καταβολή</w:t>
      </w:r>
      <w:r w:rsidRPr="0063670C">
        <w:rPr>
          <w:color w:val="231F20"/>
          <w:sz w:val="18"/>
          <w:szCs w:val="18"/>
          <w:lang w:val="el-GR"/>
        </w:rPr>
        <w:t xml:space="preserve"> </w:t>
      </w:r>
      <w:r w:rsidRPr="0063670C">
        <w:rPr>
          <w:color w:val="231F20"/>
          <w:spacing w:val="-8"/>
          <w:sz w:val="18"/>
          <w:szCs w:val="18"/>
          <w:lang w:val="el-GR"/>
        </w:rPr>
        <w:t>αμοιβής</w:t>
      </w:r>
      <w:r w:rsidRPr="0063670C">
        <w:rPr>
          <w:color w:val="231F20"/>
          <w:sz w:val="18"/>
          <w:szCs w:val="18"/>
          <w:lang w:val="el-GR"/>
        </w:rPr>
        <w:t xml:space="preserve"> </w:t>
      </w:r>
      <w:r w:rsidRPr="0063670C">
        <w:rPr>
          <w:color w:val="231F20"/>
          <w:spacing w:val="-8"/>
          <w:sz w:val="18"/>
          <w:szCs w:val="18"/>
          <w:lang w:val="el-GR"/>
        </w:rPr>
        <w:t>ως</w:t>
      </w:r>
      <w:r w:rsidRPr="0063670C">
        <w:rPr>
          <w:color w:val="231F20"/>
          <w:sz w:val="18"/>
          <w:szCs w:val="18"/>
          <w:lang w:val="el-GR"/>
        </w:rPr>
        <w:t xml:space="preserve"> </w:t>
      </w:r>
      <w:r w:rsidRPr="0063670C">
        <w:rPr>
          <w:color w:val="231F20"/>
          <w:spacing w:val="-8"/>
          <w:sz w:val="18"/>
          <w:szCs w:val="18"/>
          <w:lang w:val="el-GR"/>
        </w:rPr>
        <w:t>περιγράφεται</w:t>
      </w:r>
      <w:r w:rsidRPr="0063670C">
        <w:rPr>
          <w:color w:val="231F20"/>
          <w:sz w:val="18"/>
          <w:szCs w:val="18"/>
          <w:lang w:val="el-GR"/>
        </w:rPr>
        <w:t xml:space="preserve"> </w:t>
      </w:r>
      <w:r w:rsidRPr="0063670C">
        <w:rPr>
          <w:color w:val="231F20"/>
          <w:spacing w:val="-8"/>
          <w:sz w:val="18"/>
          <w:szCs w:val="18"/>
          <w:lang w:val="el-GR"/>
        </w:rPr>
        <w:t>στην</w:t>
      </w:r>
      <w:r w:rsidRPr="0063670C">
        <w:rPr>
          <w:color w:val="231F20"/>
          <w:sz w:val="18"/>
          <w:szCs w:val="18"/>
          <w:lang w:val="el-GR"/>
        </w:rPr>
        <w:t xml:space="preserve"> </w:t>
      </w:r>
      <w:r w:rsidRPr="0063670C">
        <w:rPr>
          <w:color w:val="231F20"/>
          <w:spacing w:val="-8"/>
          <w:sz w:val="18"/>
          <w:szCs w:val="18"/>
          <w:lang w:val="el-GR"/>
        </w:rPr>
        <w:t>παρούσα</w:t>
      </w:r>
      <w:r w:rsidRPr="0063670C">
        <w:rPr>
          <w:color w:val="231F20"/>
          <w:sz w:val="18"/>
          <w:szCs w:val="18"/>
          <w:lang w:val="el-GR"/>
        </w:rPr>
        <w:t xml:space="preserve"> </w:t>
      </w:r>
      <w:r w:rsidRPr="0063670C">
        <w:rPr>
          <w:color w:val="231F20"/>
          <w:spacing w:val="-8"/>
          <w:sz w:val="18"/>
          <w:szCs w:val="18"/>
          <w:lang w:val="el-GR"/>
        </w:rPr>
        <w:t>παράγραφο,</w:t>
      </w:r>
      <w:r w:rsidRPr="0063670C">
        <w:rPr>
          <w:color w:val="231F20"/>
          <w:spacing w:val="-1"/>
          <w:sz w:val="18"/>
          <w:szCs w:val="18"/>
          <w:lang w:val="el-GR"/>
        </w:rPr>
        <w:t xml:space="preserve"> </w:t>
      </w:r>
      <w:r w:rsidRPr="0063670C">
        <w:rPr>
          <w:color w:val="231F20"/>
          <w:spacing w:val="-8"/>
          <w:sz w:val="18"/>
          <w:szCs w:val="18"/>
          <w:lang w:val="el-GR"/>
        </w:rPr>
        <w:t>δεν</w:t>
      </w:r>
      <w:r w:rsidRPr="0063670C">
        <w:rPr>
          <w:color w:val="231F20"/>
          <w:spacing w:val="-1"/>
          <w:sz w:val="18"/>
          <w:szCs w:val="18"/>
          <w:lang w:val="el-GR"/>
        </w:rPr>
        <w:t xml:space="preserve"> </w:t>
      </w:r>
      <w:r w:rsidRPr="0063670C">
        <w:rPr>
          <w:color w:val="231F20"/>
          <w:spacing w:val="-8"/>
          <w:sz w:val="18"/>
          <w:szCs w:val="18"/>
          <w:lang w:val="el-GR"/>
        </w:rPr>
        <w:t>αποτελεί</w:t>
      </w:r>
      <w:r w:rsidRPr="0063670C">
        <w:rPr>
          <w:color w:val="231F20"/>
          <w:spacing w:val="-1"/>
          <w:sz w:val="18"/>
          <w:szCs w:val="18"/>
          <w:lang w:val="el-GR"/>
        </w:rPr>
        <w:t xml:space="preserve"> </w:t>
      </w:r>
      <w:r w:rsidRPr="0063670C">
        <w:rPr>
          <w:color w:val="231F20"/>
          <w:spacing w:val="-8"/>
          <w:sz w:val="18"/>
          <w:szCs w:val="18"/>
          <w:lang w:val="el-GR"/>
        </w:rPr>
        <w:t>ανάληψη</w:t>
      </w:r>
      <w:r w:rsidRPr="0063670C">
        <w:rPr>
          <w:color w:val="231F20"/>
          <w:spacing w:val="-1"/>
          <w:sz w:val="18"/>
          <w:szCs w:val="18"/>
          <w:lang w:val="el-GR"/>
        </w:rPr>
        <w:t xml:space="preserve"> </w:t>
      </w:r>
      <w:r w:rsidRPr="0063670C">
        <w:rPr>
          <w:color w:val="231F20"/>
          <w:spacing w:val="-8"/>
          <w:sz w:val="18"/>
          <w:szCs w:val="18"/>
          <w:lang w:val="el-GR"/>
        </w:rPr>
        <w:t>εκ</w:t>
      </w:r>
      <w:r w:rsidRPr="0063670C">
        <w:rPr>
          <w:color w:val="231F20"/>
          <w:spacing w:val="-1"/>
          <w:sz w:val="18"/>
          <w:szCs w:val="18"/>
          <w:lang w:val="el-GR"/>
        </w:rPr>
        <w:t xml:space="preserve"> </w:t>
      </w:r>
      <w:r w:rsidRPr="0063670C">
        <w:rPr>
          <w:color w:val="231F20"/>
          <w:spacing w:val="-8"/>
          <w:sz w:val="18"/>
          <w:szCs w:val="18"/>
          <w:lang w:val="el-GR"/>
        </w:rPr>
        <w:t>προστήσεως</w:t>
      </w:r>
      <w:r w:rsidRPr="0063670C">
        <w:rPr>
          <w:color w:val="231F20"/>
          <w:sz w:val="18"/>
          <w:szCs w:val="18"/>
          <w:lang w:val="el-GR"/>
        </w:rPr>
        <w:t xml:space="preserve"> ή άλλης ευθύνης από τον Αρχιτ</w:t>
      </w:r>
      <w:r w:rsidRPr="0063670C">
        <w:rPr>
          <w:color w:val="231F20"/>
          <w:sz w:val="18"/>
          <w:szCs w:val="18"/>
          <w:lang w:val="el-GR"/>
        </w:rPr>
        <w:t xml:space="preserve">έκτονα για την ορθότητα της επιστημονικής / τεχνικής πτυχής </w:t>
      </w:r>
      <w:r w:rsidRPr="0063670C">
        <w:rPr>
          <w:color w:val="231F20"/>
          <w:spacing w:val="-6"/>
          <w:sz w:val="18"/>
          <w:szCs w:val="18"/>
          <w:lang w:val="el-GR"/>
        </w:rPr>
        <w:t>των</w:t>
      </w:r>
      <w:r w:rsidRPr="0063670C">
        <w:rPr>
          <w:color w:val="231F20"/>
          <w:sz w:val="18"/>
          <w:szCs w:val="18"/>
          <w:lang w:val="el-GR"/>
        </w:rPr>
        <w:t xml:space="preserve"> </w:t>
      </w:r>
      <w:r w:rsidRPr="0063670C">
        <w:rPr>
          <w:color w:val="231F20"/>
          <w:spacing w:val="-6"/>
          <w:sz w:val="18"/>
          <w:szCs w:val="18"/>
          <w:lang w:val="el-GR"/>
        </w:rPr>
        <w:t>μελετών</w:t>
      </w:r>
      <w:r w:rsidRPr="0063670C">
        <w:rPr>
          <w:color w:val="231F20"/>
          <w:sz w:val="18"/>
          <w:szCs w:val="18"/>
          <w:lang w:val="el-GR"/>
        </w:rPr>
        <w:t xml:space="preserve"> </w:t>
      </w:r>
      <w:r w:rsidRPr="0063670C">
        <w:rPr>
          <w:color w:val="231F20"/>
          <w:spacing w:val="-6"/>
          <w:sz w:val="18"/>
          <w:szCs w:val="18"/>
          <w:lang w:val="el-GR"/>
        </w:rPr>
        <w:t>του</w:t>
      </w:r>
      <w:r w:rsidRPr="0063670C">
        <w:rPr>
          <w:color w:val="231F20"/>
          <w:sz w:val="18"/>
          <w:szCs w:val="18"/>
          <w:lang w:val="el-GR"/>
        </w:rPr>
        <w:t xml:space="preserve"> </w:t>
      </w:r>
      <w:r w:rsidRPr="0063670C">
        <w:rPr>
          <w:color w:val="231F20"/>
          <w:spacing w:val="-6"/>
          <w:sz w:val="18"/>
          <w:szCs w:val="18"/>
          <w:lang w:val="el-GR"/>
        </w:rPr>
        <w:t>οποιουδήποτε</w:t>
      </w:r>
      <w:r w:rsidRPr="0063670C">
        <w:rPr>
          <w:color w:val="231F20"/>
          <w:sz w:val="18"/>
          <w:szCs w:val="18"/>
          <w:lang w:val="el-GR"/>
        </w:rPr>
        <w:t xml:space="preserve"> </w:t>
      </w:r>
      <w:r w:rsidRPr="0063670C">
        <w:rPr>
          <w:color w:val="231F20"/>
          <w:spacing w:val="-6"/>
          <w:sz w:val="18"/>
          <w:szCs w:val="18"/>
          <w:lang w:val="el-GR"/>
        </w:rPr>
        <w:t>τρίτου</w:t>
      </w:r>
      <w:r w:rsidRPr="0063670C">
        <w:rPr>
          <w:color w:val="231F20"/>
          <w:sz w:val="18"/>
          <w:szCs w:val="18"/>
          <w:lang w:val="el-GR"/>
        </w:rPr>
        <w:t xml:space="preserve"> </w:t>
      </w:r>
      <w:r w:rsidRPr="0063670C">
        <w:rPr>
          <w:color w:val="231F20"/>
          <w:spacing w:val="-6"/>
          <w:sz w:val="18"/>
          <w:szCs w:val="18"/>
          <w:lang w:val="el-GR"/>
        </w:rPr>
        <w:t>Συμβούλου</w:t>
      </w:r>
      <w:r w:rsidRPr="0063670C">
        <w:rPr>
          <w:color w:val="231F20"/>
          <w:sz w:val="18"/>
          <w:szCs w:val="18"/>
          <w:lang w:val="el-GR"/>
        </w:rPr>
        <w:t xml:space="preserve"> Μελετητή ή/και τις πράξεις ή παραλήψεις του οποιουδήποτε τρίτου Συμβούλου Μελετητή / Ειδικού</w:t>
      </w:r>
      <w:r w:rsidRPr="0063670C">
        <w:rPr>
          <w:color w:val="231F20"/>
          <w:spacing w:val="-7"/>
          <w:sz w:val="18"/>
          <w:szCs w:val="18"/>
          <w:lang w:val="el-GR"/>
        </w:rPr>
        <w:t xml:space="preserve"> </w:t>
      </w:r>
      <w:r w:rsidRPr="0063670C">
        <w:rPr>
          <w:color w:val="231F20"/>
          <w:sz w:val="18"/>
          <w:szCs w:val="18"/>
          <w:lang w:val="el-GR"/>
        </w:rPr>
        <w:t>Συμβούλου.</w:t>
      </w:r>
    </w:p>
    <w:p w:rsidR="00E218DB" w:rsidRPr="0063670C" w:rsidRDefault="00354A32">
      <w:pPr>
        <w:pStyle w:val="ListParagraph"/>
        <w:numPr>
          <w:ilvl w:val="3"/>
          <w:numId w:val="7"/>
        </w:numPr>
        <w:tabs>
          <w:tab w:val="left" w:pos="1049"/>
        </w:tabs>
        <w:kinsoku w:val="0"/>
        <w:overflowPunct w:val="0"/>
        <w:spacing w:before="132"/>
        <w:ind w:right="135"/>
        <w:rPr>
          <w:color w:val="231F20"/>
          <w:sz w:val="18"/>
          <w:szCs w:val="18"/>
          <w:lang w:val="el-GR"/>
        </w:rPr>
      </w:pPr>
      <w:r w:rsidRPr="0063670C">
        <w:rPr>
          <w:rFonts w:ascii="Times New Roman" w:hAnsi="Times New Roman" w:cs="Times New Roman"/>
          <w:lang w:val="el-GR"/>
        </w:rPr>
        <w:br w:type="column"/>
      </w:r>
      <w:r w:rsidRPr="0063670C">
        <w:rPr>
          <w:color w:val="231F20"/>
          <w:spacing w:val="-6"/>
          <w:sz w:val="18"/>
          <w:szCs w:val="18"/>
          <w:lang w:val="el-GR"/>
        </w:rPr>
        <w:lastRenderedPageBreak/>
        <w:t>Ο</w:t>
      </w:r>
      <w:r w:rsidRPr="0063670C">
        <w:rPr>
          <w:color w:val="231F20"/>
          <w:spacing w:val="-5"/>
          <w:sz w:val="18"/>
          <w:szCs w:val="18"/>
          <w:lang w:val="el-GR"/>
        </w:rPr>
        <w:t xml:space="preserve"> </w:t>
      </w:r>
      <w:r w:rsidRPr="0063670C">
        <w:rPr>
          <w:color w:val="231F20"/>
          <w:spacing w:val="-6"/>
          <w:sz w:val="18"/>
          <w:szCs w:val="18"/>
          <w:lang w:val="el-GR"/>
        </w:rPr>
        <w:t>Αρχιτέκτονας</w:t>
      </w:r>
      <w:r w:rsidRPr="0063670C">
        <w:rPr>
          <w:color w:val="231F20"/>
          <w:spacing w:val="-4"/>
          <w:sz w:val="18"/>
          <w:szCs w:val="18"/>
          <w:lang w:val="el-GR"/>
        </w:rPr>
        <w:t xml:space="preserve"> </w:t>
      </w:r>
      <w:r w:rsidRPr="0063670C">
        <w:rPr>
          <w:color w:val="231F20"/>
          <w:spacing w:val="-6"/>
          <w:sz w:val="18"/>
          <w:szCs w:val="18"/>
          <w:lang w:val="el-GR"/>
        </w:rPr>
        <w:t>διατηρεί</w:t>
      </w:r>
      <w:r w:rsidRPr="0063670C">
        <w:rPr>
          <w:color w:val="231F20"/>
          <w:spacing w:val="-4"/>
          <w:sz w:val="18"/>
          <w:szCs w:val="18"/>
          <w:lang w:val="el-GR"/>
        </w:rPr>
        <w:t xml:space="preserve"> </w:t>
      </w:r>
      <w:r w:rsidRPr="0063670C">
        <w:rPr>
          <w:color w:val="231F20"/>
          <w:spacing w:val="-6"/>
          <w:sz w:val="18"/>
          <w:szCs w:val="18"/>
          <w:lang w:val="el-GR"/>
        </w:rPr>
        <w:t>το</w:t>
      </w:r>
      <w:r w:rsidRPr="0063670C">
        <w:rPr>
          <w:color w:val="231F20"/>
          <w:spacing w:val="-5"/>
          <w:sz w:val="18"/>
          <w:szCs w:val="18"/>
          <w:lang w:val="el-GR"/>
        </w:rPr>
        <w:t xml:space="preserve"> </w:t>
      </w:r>
      <w:r w:rsidRPr="0063670C">
        <w:rPr>
          <w:color w:val="231F20"/>
          <w:spacing w:val="-6"/>
          <w:sz w:val="18"/>
          <w:szCs w:val="18"/>
          <w:lang w:val="el-GR"/>
        </w:rPr>
        <w:t>δικαίωμα</w:t>
      </w:r>
      <w:r w:rsidRPr="0063670C">
        <w:rPr>
          <w:color w:val="231F20"/>
          <w:spacing w:val="-4"/>
          <w:sz w:val="18"/>
          <w:szCs w:val="18"/>
          <w:lang w:val="el-GR"/>
        </w:rPr>
        <w:t xml:space="preserve"> </w:t>
      </w:r>
      <w:r w:rsidRPr="0063670C">
        <w:rPr>
          <w:color w:val="231F20"/>
          <w:spacing w:val="-6"/>
          <w:sz w:val="18"/>
          <w:szCs w:val="18"/>
          <w:lang w:val="el-GR"/>
        </w:rPr>
        <w:t>να</w:t>
      </w:r>
      <w:r w:rsidRPr="0063670C">
        <w:rPr>
          <w:color w:val="231F20"/>
          <w:spacing w:val="-4"/>
          <w:sz w:val="18"/>
          <w:szCs w:val="18"/>
          <w:lang w:val="el-GR"/>
        </w:rPr>
        <w:t xml:space="preserve"> </w:t>
      </w:r>
      <w:r w:rsidRPr="0063670C">
        <w:rPr>
          <w:color w:val="231F20"/>
          <w:spacing w:val="-6"/>
          <w:sz w:val="18"/>
          <w:szCs w:val="18"/>
          <w:lang w:val="el-GR"/>
        </w:rPr>
        <w:t>απορρίψει</w:t>
      </w:r>
      <w:r w:rsidRPr="0063670C">
        <w:rPr>
          <w:color w:val="231F20"/>
          <w:sz w:val="18"/>
          <w:szCs w:val="18"/>
          <w:lang w:val="el-GR"/>
        </w:rPr>
        <w:t xml:space="preserve"> τον διορισμό από τον Εργοδότη κάποιου συγκεκριμένου Συμβούλου Μελετητή/ Ειδικού Συμβούλου, µε βάση εύλογη δικαιολογία που οφείλει να γνωστοποιήσει στον Εργοδότη.</w:t>
      </w:r>
    </w:p>
    <w:p w:rsidR="00E218DB" w:rsidRPr="0063670C" w:rsidRDefault="00354A32">
      <w:pPr>
        <w:pStyle w:val="ListParagraph"/>
        <w:numPr>
          <w:ilvl w:val="3"/>
          <w:numId w:val="7"/>
        </w:numPr>
        <w:tabs>
          <w:tab w:val="left" w:pos="1049"/>
        </w:tabs>
        <w:kinsoku w:val="0"/>
        <w:overflowPunct w:val="0"/>
        <w:spacing w:before="50"/>
        <w:ind w:right="139"/>
        <w:rPr>
          <w:color w:val="231F20"/>
          <w:sz w:val="18"/>
          <w:szCs w:val="18"/>
          <w:lang w:val="el-GR"/>
        </w:rPr>
      </w:pPr>
      <w:r w:rsidRPr="0063670C">
        <w:rPr>
          <w:color w:val="231F20"/>
          <w:sz w:val="18"/>
          <w:szCs w:val="18"/>
          <w:lang w:val="el-GR"/>
        </w:rPr>
        <w:t>Κάθε Σύμβουλος Μελετητής ασκεί τη μηχανική του</w:t>
      </w:r>
      <w:r w:rsidRPr="0063670C">
        <w:rPr>
          <w:color w:val="231F20"/>
          <w:spacing w:val="-8"/>
          <w:sz w:val="18"/>
          <w:szCs w:val="18"/>
          <w:lang w:val="el-GR"/>
        </w:rPr>
        <w:t xml:space="preserve"> </w:t>
      </w:r>
      <w:r w:rsidRPr="0063670C">
        <w:rPr>
          <w:color w:val="231F20"/>
          <w:sz w:val="18"/>
          <w:szCs w:val="18"/>
          <w:lang w:val="el-GR"/>
        </w:rPr>
        <w:t>κλάδου</w:t>
      </w:r>
      <w:r w:rsidRPr="0063670C">
        <w:rPr>
          <w:color w:val="231F20"/>
          <w:spacing w:val="-8"/>
          <w:sz w:val="18"/>
          <w:szCs w:val="18"/>
          <w:lang w:val="el-GR"/>
        </w:rPr>
        <w:t xml:space="preserve"> </w:t>
      </w:r>
      <w:r w:rsidRPr="0063670C">
        <w:rPr>
          <w:color w:val="231F20"/>
          <w:sz w:val="18"/>
          <w:szCs w:val="18"/>
          <w:lang w:val="el-GR"/>
        </w:rPr>
        <w:t>του</w:t>
      </w:r>
      <w:r w:rsidRPr="0063670C">
        <w:rPr>
          <w:color w:val="231F20"/>
          <w:spacing w:val="-8"/>
          <w:sz w:val="18"/>
          <w:szCs w:val="18"/>
          <w:lang w:val="el-GR"/>
        </w:rPr>
        <w:t xml:space="preserve"> </w:t>
      </w:r>
      <w:r w:rsidRPr="0063670C">
        <w:rPr>
          <w:color w:val="231F20"/>
          <w:sz w:val="18"/>
          <w:szCs w:val="18"/>
          <w:lang w:val="el-GR"/>
        </w:rPr>
        <w:t>και</w:t>
      </w:r>
      <w:r w:rsidRPr="0063670C">
        <w:rPr>
          <w:color w:val="231F20"/>
          <w:spacing w:val="-8"/>
          <w:sz w:val="18"/>
          <w:szCs w:val="18"/>
          <w:lang w:val="el-GR"/>
        </w:rPr>
        <w:t xml:space="preserve"> </w:t>
      </w:r>
      <w:r w:rsidRPr="0063670C">
        <w:rPr>
          <w:color w:val="231F20"/>
          <w:sz w:val="18"/>
          <w:szCs w:val="18"/>
          <w:lang w:val="el-GR"/>
        </w:rPr>
        <w:t>παρέχει</w:t>
      </w:r>
      <w:r w:rsidRPr="0063670C">
        <w:rPr>
          <w:color w:val="231F20"/>
          <w:spacing w:val="-8"/>
          <w:sz w:val="18"/>
          <w:szCs w:val="18"/>
          <w:lang w:val="el-GR"/>
        </w:rPr>
        <w:t xml:space="preserve"> </w:t>
      </w:r>
      <w:r w:rsidRPr="0063670C">
        <w:rPr>
          <w:color w:val="231F20"/>
          <w:sz w:val="18"/>
          <w:szCs w:val="18"/>
          <w:lang w:val="el-GR"/>
        </w:rPr>
        <w:t>υπηρεσίες</w:t>
      </w:r>
      <w:r w:rsidRPr="0063670C">
        <w:rPr>
          <w:color w:val="231F20"/>
          <w:spacing w:val="-8"/>
          <w:sz w:val="18"/>
          <w:szCs w:val="18"/>
          <w:lang w:val="el-GR"/>
        </w:rPr>
        <w:t xml:space="preserve"> </w:t>
      </w:r>
      <w:r w:rsidRPr="0063670C">
        <w:rPr>
          <w:color w:val="231F20"/>
          <w:sz w:val="18"/>
          <w:szCs w:val="18"/>
          <w:lang w:val="el-GR"/>
        </w:rPr>
        <w:t>μελε</w:t>
      </w:r>
      <w:r w:rsidRPr="0063670C">
        <w:rPr>
          <w:color w:val="231F20"/>
          <w:sz w:val="18"/>
          <w:szCs w:val="18"/>
          <w:lang w:val="el-GR"/>
        </w:rPr>
        <w:t xml:space="preserve">τητή </w:t>
      </w:r>
      <w:r w:rsidRPr="0063670C">
        <w:rPr>
          <w:color w:val="231F20"/>
          <w:spacing w:val="-4"/>
          <w:sz w:val="18"/>
          <w:szCs w:val="18"/>
          <w:lang w:val="el-GR"/>
        </w:rPr>
        <w:t>και</w:t>
      </w:r>
      <w:r w:rsidRPr="0063670C">
        <w:rPr>
          <w:color w:val="231F20"/>
          <w:spacing w:val="-6"/>
          <w:sz w:val="18"/>
          <w:szCs w:val="18"/>
          <w:lang w:val="el-GR"/>
        </w:rPr>
        <w:t xml:space="preserve"> </w:t>
      </w:r>
      <w:r w:rsidRPr="0063670C">
        <w:rPr>
          <w:color w:val="231F20"/>
          <w:spacing w:val="-4"/>
          <w:sz w:val="18"/>
          <w:szCs w:val="18"/>
          <w:lang w:val="el-GR"/>
        </w:rPr>
        <w:t>επιβλέποντος</w:t>
      </w:r>
      <w:r w:rsidRPr="0063670C">
        <w:rPr>
          <w:color w:val="231F20"/>
          <w:spacing w:val="-6"/>
          <w:sz w:val="18"/>
          <w:szCs w:val="18"/>
          <w:lang w:val="el-GR"/>
        </w:rPr>
        <w:t xml:space="preserve"> </w:t>
      </w:r>
      <w:r w:rsidRPr="0063670C">
        <w:rPr>
          <w:color w:val="231F20"/>
          <w:spacing w:val="-4"/>
          <w:sz w:val="18"/>
          <w:szCs w:val="18"/>
          <w:lang w:val="el-GR"/>
        </w:rPr>
        <w:t>μηχανικού,</w:t>
      </w:r>
      <w:r w:rsidRPr="0063670C">
        <w:rPr>
          <w:color w:val="231F20"/>
          <w:spacing w:val="-6"/>
          <w:sz w:val="18"/>
          <w:szCs w:val="18"/>
          <w:lang w:val="el-GR"/>
        </w:rPr>
        <w:t xml:space="preserve"> </w:t>
      </w:r>
      <w:r w:rsidRPr="0063670C">
        <w:rPr>
          <w:color w:val="231F20"/>
          <w:spacing w:val="-4"/>
          <w:sz w:val="18"/>
          <w:szCs w:val="18"/>
          <w:lang w:val="el-GR"/>
        </w:rPr>
        <w:t>διακριτά</w:t>
      </w:r>
      <w:r w:rsidRPr="0063670C">
        <w:rPr>
          <w:color w:val="231F20"/>
          <w:spacing w:val="-6"/>
          <w:sz w:val="18"/>
          <w:szCs w:val="18"/>
          <w:lang w:val="el-GR"/>
        </w:rPr>
        <w:t xml:space="preserve"> </w:t>
      </w:r>
      <w:r w:rsidRPr="0063670C">
        <w:rPr>
          <w:color w:val="231F20"/>
          <w:spacing w:val="-4"/>
          <w:sz w:val="18"/>
          <w:szCs w:val="18"/>
          <w:lang w:val="el-GR"/>
        </w:rPr>
        <w:t>από</w:t>
      </w:r>
      <w:r w:rsidRPr="0063670C">
        <w:rPr>
          <w:color w:val="231F20"/>
          <w:spacing w:val="-6"/>
          <w:sz w:val="18"/>
          <w:szCs w:val="18"/>
          <w:lang w:val="el-GR"/>
        </w:rPr>
        <w:t xml:space="preserve"> </w:t>
      </w:r>
      <w:r w:rsidRPr="0063670C">
        <w:rPr>
          <w:color w:val="231F20"/>
          <w:spacing w:val="-4"/>
          <w:sz w:val="18"/>
          <w:szCs w:val="18"/>
          <w:lang w:val="el-GR"/>
        </w:rPr>
        <w:t>άλλους</w:t>
      </w:r>
      <w:r w:rsidRPr="0063670C">
        <w:rPr>
          <w:color w:val="231F20"/>
          <w:sz w:val="18"/>
          <w:szCs w:val="18"/>
          <w:lang w:val="el-GR"/>
        </w:rPr>
        <w:t xml:space="preserve"> κλάδους και σύμφωνα με τη σχετική νομοθεσία και τους κανονισμούς του ΕΤΕΚ.</w:t>
      </w:r>
    </w:p>
    <w:p w:rsidR="00E218DB" w:rsidRPr="0063670C" w:rsidRDefault="00354A32">
      <w:pPr>
        <w:pStyle w:val="BodyText"/>
        <w:kinsoku w:val="0"/>
        <w:overflowPunct w:val="0"/>
        <w:spacing w:before="50"/>
        <w:ind w:left="709" w:right="137"/>
        <w:rPr>
          <w:color w:val="231F20"/>
          <w:spacing w:val="-2"/>
          <w:lang w:val="el-GR"/>
        </w:rPr>
      </w:pPr>
      <w:r w:rsidRPr="0063670C">
        <w:rPr>
          <w:color w:val="231F20"/>
          <w:lang w:val="el-GR"/>
        </w:rPr>
        <w:t xml:space="preserve">Οι Σύμβουλοι Μελετητές που θα διοριστούν μέσω απευθείας συμφωνίας τους με τον Εργοδότη, </w:t>
      </w:r>
      <w:r w:rsidRPr="0063670C">
        <w:rPr>
          <w:color w:val="231F20"/>
          <w:spacing w:val="-4"/>
          <w:lang w:val="el-GR"/>
        </w:rPr>
        <w:t xml:space="preserve">παραμένουν απόλυτα υπεύθυνοι έναντι του </w:t>
      </w:r>
      <w:r w:rsidRPr="0063670C">
        <w:rPr>
          <w:color w:val="231F20"/>
          <w:spacing w:val="-4"/>
          <w:lang w:val="el-GR"/>
        </w:rPr>
        <w:t>Εργοδότη</w:t>
      </w:r>
      <w:r w:rsidRPr="0063670C">
        <w:rPr>
          <w:color w:val="231F20"/>
          <w:lang w:val="el-GR"/>
        </w:rPr>
        <w:t xml:space="preserve"> και έναντι τρίτων για το επιστημονικό μέρος και την επιμέλεια που επιβάλλεται να επιδείξουν κατά την παροχή</w:t>
      </w:r>
      <w:r w:rsidRPr="0063670C">
        <w:rPr>
          <w:color w:val="231F20"/>
          <w:spacing w:val="-3"/>
          <w:lang w:val="el-GR"/>
        </w:rPr>
        <w:t xml:space="preserve"> </w:t>
      </w:r>
      <w:r w:rsidRPr="0063670C">
        <w:rPr>
          <w:color w:val="231F20"/>
          <w:lang w:val="el-GR"/>
        </w:rPr>
        <w:t>των</w:t>
      </w:r>
      <w:r w:rsidRPr="0063670C">
        <w:rPr>
          <w:color w:val="231F20"/>
          <w:spacing w:val="-3"/>
          <w:lang w:val="el-GR"/>
        </w:rPr>
        <w:t xml:space="preserve"> </w:t>
      </w:r>
      <w:r w:rsidRPr="0063670C">
        <w:rPr>
          <w:color w:val="231F20"/>
          <w:lang w:val="el-GR"/>
        </w:rPr>
        <w:t>υπηρεσιών</w:t>
      </w:r>
      <w:r w:rsidRPr="0063670C">
        <w:rPr>
          <w:color w:val="231F20"/>
          <w:spacing w:val="-3"/>
          <w:lang w:val="el-GR"/>
        </w:rPr>
        <w:t xml:space="preserve"> </w:t>
      </w:r>
      <w:r w:rsidRPr="0063670C">
        <w:rPr>
          <w:color w:val="231F20"/>
          <w:lang w:val="el-GR"/>
        </w:rPr>
        <w:t>τους</w:t>
      </w:r>
      <w:r w:rsidRPr="0063670C">
        <w:rPr>
          <w:color w:val="231F20"/>
          <w:spacing w:val="-3"/>
          <w:lang w:val="el-GR"/>
        </w:rPr>
        <w:t xml:space="preserve"> </w:t>
      </w:r>
      <w:r w:rsidRPr="0063670C">
        <w:rPr>
          <w:color w:val="231F20"/>
          <w:lang w:val="el-GR"/>
        </w:rPr>
        <w:t>στον</w:t>
      </w:r>
      <w:r w:rsidRPr="0063670C">
        <w:rPr>
          <w:color w:val="231F20"/>
          <w:spacing w:val="-3"/>
          <w:lang w:val="el-GR"/>
        </w:rPr>
        <w:t xml:space="preserve"> </w:t>
      </w:r>
      <w:r w:rsidRPr="0063670C">
        <w:rPr>
          <w:color w:val="231F20"/>
          <w:lang w:val="el-GR"/>
        </w:rPr>
        <w:t>Εργοδότη</w:t>
      </w:r>
      <w:r w:rsidRPr="0063670C">
        <w:rPr>
          <w:color w:val="231F20"/>
          <w:spacing w:val="-3"/>
          <w:lang w:val="el-GR"/>
        </w:rPr>
        <w:t xml:space="preserve"> </w:t>
      </w:r>
      <w:r w:rsidRPr="0063670C">
        <w:rPr>
          <w:color w:val="231F20"/>
          <w:lang w:val="el-GR"/>
        </w:rPr>
        <w:t>και</w:t>
      </w:r>
      <w:r w:rsidRPr="0063670C">
        <w:rPr>
          <w:color w:val="231F20"/>
          <w:spacing w:val="-3"/>
          <w:lang w:val="el-GR"/>
        </w:rPr>
        <w:t xml:space="preserve"> </w:t>
      </w:r>
      <w:r w:rsidRPr="0063670C">
        <w:rPr>
          <w:color w:val="231F20"/>
          <w:lang w:val="el-GR"/>
        </w:rPr>
        <w:t xml:space="preserve">στο </w:t>
      </w:r>
      <w:r w:rsidRPr="0063670C">
        <w:rPr>
          <w:color w:val="231F20"/>
          <w:spacing w:val="-2"/>
          <w:lang w:val="el-GR"/>
        </w:rPr>
        <w:t>Έργο.</w:t>
      </w:r>
    </w:p>
    <w:p w:rsidR="00E218DB" w:rsidRDefault="00354A32">
      <w:pPr>
        <w:pStyle w:val="Heading8"/>
        <w:numPr>
          <w:ilvl w:val="2"/>
          <w:numId w:val="7"/>
        </w:numPr>
        <w:tabs>
          <w:tab w:val="left" w:pos="708"/>
        </w:tabs>
        <w:kinsoku w:val="0"/>
        <w:overflowPunct w:val="0"/>
        <w:spacing w:before="210"/>
        <w:ind w:left="708" w:hanging="566"/>
        <w:rPr>
          <w:color w:val="231F20"/>
          <w:spacing w:val="-2"/>
        </w:rPr>
      </w:pPr>
      <w:r>
        <w:rPr>
          <w:color w:val="231F20"/>
        </w:rPr>
        <w:t>Πνευματική</w:t>
      </w:r>
      <w:r>
        <w:rPr>
          <w:color w:val="231F20"/>
          <w:spacing w:val="-8"/>
        </w:rPr>
        <w:t xml:space="preserve"> </w:t>
      </w:r>
      <w:r>
        <w:rPr>
          <w:color w:val="231F20"/>
          <w:spacing w:val="-2"/>
        </w:rPr>
        <w:t>Ιδιοκτησία</w:t>
      </w:r>
    </w:p>
    <w:p w:rsidR="00E218DB" w:rsidRPr="0063670C" w:rsidRDefault="00354A32">
      <w:pPr>
        <w:pStyle w:val="BodyText"/>
        <w:kinsoku w:val="0"/>
        <w:overflowPunct w:val="0"/>
        <w:spacing w:before="55"/>
        <w:ind w:left="709" w:right="135"/>
        <w:rPr>
          <w:color w:val="231F20"/>
          <w:lang w:val="el-GR"/>
        </w:rPr>
      </w:pPr>
      <w:r w:rsidRPr="0063670C">
        <w:rPr>
          <w:color w:val="231F20"/>
          <w:lang w:val="el-GR"/>
        </w:rPr>
        <w:t>Τα πνευματικά Δικαιώματα του Έργου παραμένουν στον Αρχιτέκτονα, σύμφων</w:t>
      </w:r>
      <w:r w:rsidRPr="0063670C">
        <w:rPr>
          <w:color w:val="231F20"/>
          <w:lang w:val="el-GR"/>
        </w:rPr>
        <w:t>α με τις πρόνοιες του περί του Δικαιώματος Πνευματικής Ιδιοκτησίας και Συγγενικών Δικαιωμάτων Νόμος του 1976 (59/1976), ως αυτός έχει τροποποιηθεί από καιρού εις καιρόν, τηρουμένων των εξής: Αν ο Εργοδότης καταβάλει πλήρως την αμοιβή του Αρχιτέκτονα σύμφων</w:t>
      </w:r>
      <w:r w:rsidRPr="0063670C">
        <w:rPr>
          <w:color w:val="231F20"/>
          <w:lang w:val="el-GR"/>
        </w:rPr>
        <w:t xml:space="preserve">α με </w:t>
      </w:r>
      <w:r w:rsidRPr="0063670C">
        <w:rPr>
          <w:color w:val="231F20"/>
          <w:spacing w:val="-2"/>
          <w:lang w:val="el-GR"/>
        </w:rPr>
        <w:t>τους</w:t>
      </w:r>
      <w:r w:rsidRPr="0063670C">
        <w:rPr>
          <w:color w:val="231F20"/>
          <w:spacing w:val="-9"/>
          <w:lang w:val="el-GR"/>
        </w:rPr>
        <w:t xml:space="preserve"> </w:t>
      </w:r>
      <w:r w:rsidRPr="0063670C">
        <w:rPr>
          <w:color w:val="231F20"/>
          <w:spacing w:val="-2"/>
          <w:lang w:val="el-GR"/>
        </w:rPr>
        <w:t>όρους</w:t>
      </w:r>
      <w:r w:rsidRPr="0063670C">
        <w:rPr>
          <w:color w:val="231F20"/>
          <w:spacing w:val="-8"/>
          <w:lang w:val="el-GR"/>
        </w:rPr>
        <w:t xml:space="preserve"> </w:t>
      </w:r>
      <w:r w:rsidRPr="0063670C">
        <w:rPr>
          <w:color w:val="231F20"/>
          <w:spacing w:val="-2"/>
          <w:lang w:val="el-GR"/>
        </w:rPr>
        <w:t>της</w:t>
      </w:r>
      <w:r w:rsidRPr="0063670C">
        <w:rPr>
          <w:color w:val="231F20"/>
          <w:spacing w:val="-8"/>
          <w:lang w:val="el-GR"/>
        </w:rPr>
        <w:t xml:space="preserve"> </w:t>
      </w:r>
      <w:r w:rsidRPr="0063670C">
        <w:rPr>
          <w:color w:val="231F20"/>
          <w:spacing w:val="-2"/>
          <w:lang w:val="el-GR"/>
        </w:rPr>
        <w:t>παρούσας</w:t>
      </w:r>
      <w:r w:rsidRPr="0063670C">
        <w:rPr>
          <w:color w:val="231F20"/>
          <w:spacing w:val="-9"/>
          <w:lang w:val="el-GR"/>
        </w:rPr>
        <w:t xml:space="preserve"> </w:t>
      </w:r>
      <w:r w:rsidRPr="0063670C">
        <w:rPr>
          <w:color w:val="231F20"/>
          <w:spacing w:val="-2"/>
          <w:lang w:val="el-GR"/>
        </w:rPr>
        <w:t>Σύμβασης,</w:t>
      </w:r>
      <w:r w:rsidRPr="0063670C">
        <w:rPr>
          <w:color w:val="231F20"/>
          <w:spacing w:val="-8"/>
          <w:lang w:val="el-GR"/>
        </w:rPr>
        <w:t xml:space="preserve"> </w:t>
      </w:r>
      <w:r w:rsidRPr="0063670C">
        <w:rPr>
          <w:color w:val="231F20"/>
          <w:spacing w:val="-2"/>
          <w:lang w:val="el-GR"/>
        </w:rPr>
        <w:t>τότε</w:t>
      </w:r>
      <w:r w:rsidRPr="0063670C">
        <w:rPr>
          <w:color w:val="231F20"/>
          <w:spacing w:val="-8"/>
          <w:lang w:val="el-GR"/>
        </w:rPr>
        <w:t xml:space="preserve"> </w:t>
      </w:r>
      <w:r w:rsidRPr="0063670C">
        <w:rPr>
          <w:color w:val="231F20"/>
          <w:spacing w:val="-2"/>
          <w:lang w:val="el-GR"/>
        </w:rPr>
        <w:t>δικαιούται</w:t>
      </w:r>
      <w:r w:rsidRPr="0063670C">
        <w:rPr>
          <w:color w:val="231F20"/>
          <w:lang w:val="el-GR"/>
        </w:rPr>
        <w:t xml:space="preserve"> να χρησιμοποιήσει τα σχέδια και τη μελέτη του Αρχιτέκτονα μόνο για το συγκεκριμένο Έργο, κάτω από</w:t>
      </w:r>
      <w:r w:rsidRPr="0063670C">
        <w:rPr>
          <w:color w:val="231F20"/>
          <w:spacing w:val="-11"/>
          <w:lang w:val="el-GR"/>
        </w:rPr>
        <w:t xml:space="preserve"> </w:t>
      </w:r>
      <w:r w:rsidRPr="0063670C">
        <w:rPr>
          <w:color w:val="231F20"/>
          <w:lang w:val="el-GR"/>
        </w:rPr>
        <w:t>τον</w:t>
      </w:r>
      <w:r w:rsidRPr="0063670C">
        <w:rPr>
          <w:color w:val="231F20"/>
          <w:spacing w:val="-10"/>
          <w:lang w:val="el-GR"/>
        </w:rPr>
        <w:t xml:space="preserve"> </w:t>
      </w:r>
      <w:r w:rsidRPr="0063670C">
        <w:rPr>
          <w:color w:val="231F20"/>
          <w:lang w:val="el-GR"/>
        </w:rPr>
        <w:t>όρο</w:t>
      </w:r>
      <w:r w:rsidRPr="0063670C">
        <w:rPr>
          <w:color w:val="231F20"/>
          <w:spacing w:val="-10"/>
          <w:lang w:val="el-GR"/>
        </w:rPr>
        <w:t xml:space="preserve"> </w:t>
      </w:r>
      <w:r w:rsidRPr="0063670C">
        <w:rPr>
          <w:color w:val="231F20"/>
          <w:lang w:val="el-GR"/>
        </w:rPr>
        <w:t>ότι</w:t>
      </w:r>
      <w:r w:rsidRPr="0063670C">
        <w:rPr>
          <w:color w:val="231F20"/>
          <w:spacing w:val="-11"/>
          <w:lang w:val="el-GR"/>
        </w:rPr>
        <w:t xml:space="preserve"> </w:t>
      </w:r>
      <w:r w:rsidRPr="0063670C">
        <w:rPr>
          <w:color w:val="231F20"/>
          <w:lang w:val="el-GR"/>
        </w:rPr>
        <w:t>δεν</w:t>
      </w:r>
      <w:r w:rsidRPr="0063670C">
        <w:rPr>
          <w:color w:val="231F20"/>
          <w:spacing w:val="-10"/>
          <w:lang w:val="el-GR"/>
        </w:rPr>
        <w:t xml:space="preserve"> </w:t>
      </w:r>
      <w:r w:rsidRPr="0063670C">
        <w:rPr>
          <w:color w:val="231F20"/>
          <w:lang w:val="el-GR"/>
        </w:rPr>
        <w:t>θα</w:t>
      </w:r>
      <w:r w:rsidRPr="0063670C">
        <w:rPr>
          <w:color w:val="231F20"/>
          <w:spacing w:val="-10"/>
          <w:lang w:val="el-GR"/>
        </w:rPr>
        <w:t xml:space="preserve"> </w:t>
      </w:r>
      <w:r w:rsidRPr="0063670C">
        <w:rPr>
          <w:color w:val="231F20"/>
          <w:lang w:val="el-GR"/>
        </w:rPr>
        <w:t>επιφέρει</w:t>
      </w:r>
      <w:r w:rsidRPr="0063670C">
        <w:rPr>
          <w:color w:val="231F20"/>
          <w:spacing w:val="-11"/>
          <w:lang w:val="el-GR"/>
        </w:rPr>
        <w:t xml:space="preserve"> </w:t>
      </w:r>
      <w:r w:rsidRPr="0063670C">
        <w:rPr>
          <w:color w:val="231F20"/>
          <w:lang w:val="el-GR"/>
        </w:rPr>
        <w:t>και</w:t>
      </w:r>
      <w:r w:rsidRPr="0063670C">
        <w:rPr>
          <w:color w:val="231F20"/>
          <w:spacing w:val="-10"/>
          <w:lang w:val="el-GR"/>
        </w:rPr>
        <w:t xml:space="preserve"> </w:t>
      </w:r>
      <w:r w:rsidRPr="0063670C">
        <w:rPr>
          <w:color w:val="231F20"/>
          <w:lang w:val="el-GR"/>
        </w:rPr>
        <w:t>δεν</w:t>
      </w:r>
      <w:r w:rsidRPr="0063670C">
        <w:rPr>
          <w:color w:val="231F20"/>
          <w:spacing w:val="-10"/>
          <w:lang w:val="el-GR"/>
        </w:rPr>
        <w:t xml:space="preserve"> </w:t>
      </w:r>
      <w:r w:rsidRPr="0063670C">
        <w:rPr>
          <w:color w:val="231F20"/>
          <w:lang w:val="el-GR"/>
        </w:rPr>
        <w:t>θα</w:t>
      </w:r>
      <w:r w:rsidRPr="0063670C">
        <w:rPr>
          <w:color w:val="231F20"/>
          <w:spacing w:val="-11"/>
          <w:lang w:val="el-GR"/>
        </w:rPr>
        <w:t xml:space="preserve"> </w:t>
      </w:r>
      <w:r w:rsidRPr="0063670C">
        <w:rPr>
          <w:color w:val="231F20"/>
          <w:lang w:val="el-GR"/>
        </w:rPr>
        <w:t>επιτρέψει να</w:t>
      </w:r>
      <w:r w:rsidRPr="0063670C">
        <w:rPr>
          <w:color w:val="231F20"/>
          <w:spacing w:val="-11"/>
          <w:lang w:val="el-GR"/>
        </w:rPr>
        <w:t xml:space="preserve"> </w:t>
      </w:r>
      <w:r w:rsidRPr="0063670C">
        <w:rPr>
          <w:color w:val="231F20"/>
          <w:lang w:val="el-GR"/>
        </w:rPr>
        <w:t>επέλθουν</w:t>
      </w:r>
      <w:r w:rsidRPr="0063670C">
        <w:rPr>
          <w:color w:val="231F20"/>
          <w:spacing w:val="-10"/>
          <w:lang w:val="el-GR"/>
        </w:rPr>
        <w:t xml:space="preserve"> </w:t>
      </w:r>
      <w:r w:rsidRPr="0063670C">
        <w:rPr>
          <w:color w:val="231F20"/>
          <w:lang w:val="el-GR"/>
        </w:rPr>
        <w:t>σε</w:t>
      </w:r>
      <w:r w:rsidRPr="0063670C">
        <w:rPr>
          <w:color w:val="231F20"/>
          <w:spacing w:val="-10"/>
          <w:lang w:val="el-GR"/>
        </w:rPr>
        <w:t xml:space="preserve"> </w:t>
      </w:r>
      <w:r w:rsidRPr="0063670C">
        <w:rPr>
          <w:color w:val="231F20"/>
          <w:lang w:val="el-GR"/>
        </w:rPr>
        <w:t>αυτά</w:t>
      </w:r>
      <w:r w:rsidRPr="0063670C">
        <w:rPr>
          <w:color w:val="231F20"/>
          <w:spacing w:val="-11"/>
          <w:lang w:val="el-GR"/>
        </w:rPr>
        <w:t xml:space="preserve"> </w:t>
      </w:r>
      <w:r w:rsidRPr="0063670C">
        <w:rPr>
          <w:color w:val="231F20"/>
          <w:lang w:val="el-GR"/>
        </w:rPr>
        <w:t>σοβαρές</w:t>
      </w:r>
      <w:r w:rsidRPr="0063670C">
        <w:rPr>
          <w:color w:val="231F20"/>
          <w:spacing w:val="-10"/>
          <w:lang w:val="el-GR"/>
        </w:rPr>
        <w:t xml:space="preserve"> </w:t>
      </w:r>
      <w:r w:rsidRPr="0063670C">
        <w:rPr>
          <w:color w:val="231F20"/>
          <w:lang w:val="el-GR"/>
        </w:rPr>
        <w:t>διαφοροποιήσεις</w:t>
      </w:r>
      <w:r w:rsidRPr="0063670C">
        <w:rPr>
          <w:color w:val="231F20"/>
          <w:spacing w:val="-10"/>
          <w:lang w:val="el-GR"/>
        </w:rPr>
        <w:t xml:space="preserve"> </w:t>
      </w:r>
      <w:r w:rsidRPr="0063670C">
        <w:rPr>
          <w:color w:val="231F20"/>
          <w:lang w:val="el-GR"/>
        </w:rPr>
        <w:t>που να</w:t>
      </w:r>
      <w:r w:rsidRPr="0063670C">
        <w:rPr>
          <w:color w:val="231F20"/>
          <w:spacing w:val="-8"/>
          <w:lang w:val="el-GR"/>
        </w:rPr>
        <w:t xml:space="preserve"> </w:t>
      </w:r>
      <w:r w:rsidRPr="0063670C">
        <w:rPr>
          <w:color w:val="231F20"/>
          <w:lang w:val="el-GR"/>
        </w:rPr>
        <w:t>αλλάζουν</w:t>
      </w:r>
      <w:r w:rsidRPr="0063670C">
        <w:rPr>
          <w:color w:val="231F20"/>
          <w:spacing w:val="-8"/>
          <w:lang w:val="el-GR"/>
        </w:rPr>
        <w:t xml:space="preserve"> </w:t>
      </w:r>
      <w:r w:rsidRPr="0063670C">
        <w:rPr>
          <w:color w:val="231F20"/>
          <w:lang w:val="el-GR"/>
        </w:rPr>
        <w:t>τη</w:t>
      </w:r>
      <w:r w:rsidRPr="0063670C">
        <w:rPr>
          <w:color w:val="231F20"/>
          <w:spacing w:val="-8"/>
          <w:lang w:val="el-GR"/>
        </w:rPr>
        <w:t xml:space="preserve"> </w:t>
      </w:r>
      <w:r w:rsidRPr="0063670C">
        <w:rPr>
          <w:color w:val="231F20"/>
          <w:lang w:val="el-GR"/>
        </w:rPr>
        <w:t>φύση</w:t>
      </w:r>
      <w:r w:rsidRPr="0063670C">
        <w:rPr>
          <w:color w:val="231F20"/>
          <w:spacing w:val="-8"/>
          <w:lang w:val="el-GR"/>
        </w:rPr>
        <w:t xml:space="preserve"> </w:t>
      </w:r>
      <w:r w:rsidRPr="0063670C">
        <w:rPr>
          <w:color w:val="231F20"/>
          <w:lang w:val="el-GR"/>
        </w:rPr>
        <w:t>και</w:t>
      </w:r>
      <w:r w:rsidRPr="0063670C">
        <w:rPr>
          <w:color w:val="231F20"/>
          <w:spacing w:val="-8"/>
          <w:lang w:val="el-GR"/>
        </w:rPr>
        <w:t xml:space="preserve"> </w:t>
      </w:r>
      <w:r w:rsidRPr="0063670C">
        <w:rPr>
          <w:color w:val="231F20"/>
          <w:lang w:val="el-GR"/>
        </w:rPr>
        <w:t>χαρακτήρα</w:t>
      </w:r>
      <w:r w:rsidRPr="0063670C">
        <w:rPr>
          <w:color w:val="231F20"/>
          <w:spacing w:val="-8"/>
          <w:lang w:val="el-GR"/>
        </w:rPr>
        <w:t xml:space="preserve"> </w:t>
      </w:r>
      <w:r w:rsidRPr="0063670C">
        <w:rPr>
          <w:color w:val="231F20"/>
          <w:lang w:val="el-GR"/>
        </w:rPr>
        <w:t>τους</w:t>
      </w:r>
      <w:r w:rsidRPr="0063670C">
        <w:rPr>
          <w:color w:val="231F20"/>
          <w:spacing w:val="-8"/>
          <w:lang w:val="el-GR"/>
        </w:rPr>
        <w:t xml:space="preserve"> </w:t>
      </w:r>
      <w:r w:rsidRPr="0063670C">
        <w:rPr>
          <w:color w:val="231F20"/>
          <w:lang w:val="el-GR"/>
        </w:rPr>
        <w:t>και</w:t>
      </w:r>
      <w:r w:rsidRPr="0063670C">
        <w:rPr>
          <w:color w:val="231F20"/>
          <w:spacing w:val="-8"/>
          <w:lang w:val="el-GR"/>
        </w:rPr>
        <w:t xml:space="preserve"> </w:t>
      </w:r>
      <w:r w:rsidRPr="0063670C">
        <w:rPr>
          <w:color w:val="231F20"/>
          <w:lang w:val="el-GR"/>
        </w:rPr>
        <w:t>ότι</w:t>
      </w:r>
      <w:r w:rsidRPr="0063670C">
        <w:rPr>
          <w:color w:val="231F20"/>
          <w:spacing w:val="-8"/>
          <w:lang w:val="el-GR"/>
        </w:rPr>
        <w:t xml:space="preserve"> </w:t>
      </w:r>
      <w:r w:rsidRPr="0063670C">
        <w:rPr>
          <w:color w:val="231F20"/>
          <w:lang w:val="el-GR"/>
        </w:rPr>
        <w:t xml:space="preserve">δεν </w:t>
      </w:r>
      <w:r w:rsidRPr="0063670C">
        <w:rPr>
          <w:color w:val="231F20"/>
          <w:spacing w:val="-6"/>
          <w:lang w:val="el-GR"/>
        </w:rPr>
        <w:t>θα</w:t>
      </w:r>
      <w:r w:rsidRPr="0063670C">
        <w:rPr>
          <w:color w:val="231F20"/>
          <w:lang w:val="el-GR"/>
        </w:rPr>
        <w:t xml:space="preserve"> </w:t>
      </w:r>
      <w:r w:rsidRPr="0063670C">
        <w:rPr>
          <w:color w:val="231F20"/>
          <w:spacing w:val="-6"/>
          <w:lang w:val="el-GR"/>
        </w:rPr>
        <w:t>χρησιμοποιηθούν</w:t>
      </w:r>
      <w:r w:rsidRPr="0063670C">
        <w:rPr>
          <w:color w:val="231F20"/>
          <w:lang w:val="el-GR"/>
        </w:rPr>
        <w:t xml:space="preserve"> </w:t>
      </w:r>
      <w:r w:rsidRPr="0063670C">
        <w:rPr>
          <w:color w:val="231F20"/>
          <w:spacing w:val="-6"/>
          <w:lang w:val="el-GR"/>
        </w:rPr>
        <w:t>σε</w:t>
      </w:r>
      <w:r w:rsidRPr="0063670C">
        <w:rPr>
          <w:color w:val="231F20"/>
          <w:lang w:val="el-GR"/>
        </w:rPr>
        <w:t xml:space="preserve"> </w:t>
      </w:r>
      <w:r w:rsidRPr="0063670C">
        <w:rPr>
          <w:color w:val="231F20"/>
          <w:spacing w:val="-6"/>
          <w:lang w:val="el-GR"/>
        </w:rPr>
        <w:t>οποιοδήποτε</w:t>
      </w:r>
      <w:r w:rsidRPr="0063670C">
        <w:rPr>
          <w:color w:val="231F20"/>
          <w:lang w:val="el-GR"/>
        </w:rPr>
        <w:t xml:space="preserve"> </w:t>
      </w:r>
      <w:r w:rsidRPr="0063670C">
        <w:rPr>
          <w:color w:val="231F20"/>
          <w:spacing w:val="-6"/>
          <w:lang w:val="el-GR"/>
        </w:rPr>
        <w:t>άλλο</w:t>
      </w:r>
      <w:r w:rsidRPr="0063670C">
        <w:rPr>
          <w:color w:val="231F20"/>
          <w:lang w:val="el-GR"/>
        </w:rPr>
        <w:t xml:space="preserve"> </w:t>
      </w:r>
      <w:r w:rsidRPr="0063670C">
        <w:rPr>
          <w:color w:val="231F20"/>
          <w:spacing w:val="-6"/>
          <w:lang w:val="el-GR"/>
        </w:rPr>
        <w:t>Έργο</w:t>
      </w:r>
      <w:r w:rsidRPr="0063670C">
        <w:rPr>
          <w:color w:val="231F20"/>
          <w:lang w:val="el-GR"/>
        </w:rPr>
        <w:t xml:space="preserve"> </w:t>
      </w:r>
      <w:r w:rsidRPr="0063670C">
        <w:rPr>
          <w:color w:val="231F20"/>
          <w:spacing w:val="-6"/>
          <w:lang w:val="el-GR"/>
        </w:rPr>
        <w:t>χωρίς</w:t>
      </w:r>
      <w:r w:rsidRPr="0063670C">
        <w:rPr>
          <w:color w:val="231F20"/>
          <w:lang w:val="el-GR"/>
        </w:rPr>
        <w:t xml:space="preserve"> </w:t>
      </w:r>
      <w:r w:rsidRPr="0063670C">
        <w:rPr>
          <w:color w:val="231F20"/>
          <w:spacing w:val="-4"/>
          <w:lang w:val="el-GR"/>
        </w:rPr>
        <w:t>τη</w:t>
      </w:r>
      <w:r w:rsidRPr="0063670C">
        <w:rPr>
          <w:color w:val="231F20"/>
          <w:spacing w:val="-7"/>
          <w:lang w:val="el-GR"/>
        </w:rPr>
        <w:t xml:space="preserve"> </w:t>
      </w:r>
      <w:r w:rsidRPr="0063670C">
        <w:rPr>
          <w:color w:val="231F20"/>
          <w:spacing w:val="-4"/>
          <w:lang w:val="el-GR"/>
        </w:rPr>
        <w:t>γραπτή</w:t>
      </w:r>
      <w:r w:rsidRPr="0063670C">
        <w:rPr>
          <w:color w:val="231F20"/>
          <w:spacing w:val="-6"/>
          <w:lang w:val="el-GR"/>
        </w:rPr>
        <w:t xml:space="preserve"> </w:t>
      </w:r>
      <w:r w:rsidRPr="0063670C">
        <w:rPr>
          <w:color w:val="231F20"/>
          <w:spacing w:val="-4"/>
          <w:lang w:val="el-GR"/>
        </w:rPr>
        <w:t>συγκατάθεση</w:t>
      </w:r>
      <w:r w:rsidRPr="0063670C">
        <w:rPr>
          <w:color w:val="231F20"/>
          <w:spacing w:val="-6"/>
          <w:lang w:val="el-GR"/>
        </w:rPr>
        <w:t xml:space="preserve"> </w:t>
      </w:r>
      <w:r w:rsidRPr="0063670C">
        <w:rPr>
          <w:color w:val="231F20"/>
          <w:spacing w:val="-4"/>
          <w:lang w:val="el-GR"/>
        </w:rPr>
        <w:t>του</w:t>
      </w:r>
      <w:r w:rsidRPr="0063670C">
        <w:rPr>
          <w:color w:val="231F20"/>
          <w:spacing w:val="-7"/>
          <w:lang w:val="el-GR"/>
        </w:rPr>
        <w:t xml:space="preserve"> </w:t>
      </w:r>
      <w:r w:rsidRPr="0063670C">
        <w:rPr>
          <w:color w:val="231F20"/>
          <w:spacing w:val="-4"/>
          <w:lang w:val="el-GR"/>
        </w:rPr>
        <w:t>Αρχιτέκτονα.</w:t>
      </w:r>
      <w:r w:rsidRPr="0063670C">
        <w:rPr>
          <w:color w:val="231F20"/>
          <w:spacing w:val="-6"/>
          <w:lang w:val="el-GR"/>
        </w:rPr>
        <w:t xml:space="preserve"> </w:t>
      </w:r>
      <w:r w:rsidRPr="0063670C">
        <w:rPr>
          <w:color w:val="231F20"/>
          <w:spacing w:val="-4"/>
          <w:lang w:val="el-GR"/>
        </w:rPr>
        <w:t>Αναγνώριση</w:t>
      </w:r>
      <w:r w:rsidRPr="0063670C">
        <w:rPr>
          <w:color w:val="231F20"/>
          <w:lang w:val="el-GR"/>
        </w:rPr>
        <w:t xml:space="preserve"> </w:t>
      </w:r>
      <w:r w:rsidRPr="0063670C">
        <w:rPr>
          <w:color w:val="231F20"/>
          <w:spacing w:val="-6"/>
          <w:lang w:val="el-GR"/>
        </w:rPr>
        <w:t>της</w:t>
      </w:r>
      <w:r w:rsidRPr="0063670C">
        <w:rPr>
          <w:color w:val="231F20"/>
          <w:lang w:val="el-GR"/>
        </w:rPr>
        <w:t xml:space="preserve"> </w:t>
      </w:r>
      <w:r w:rsidRPr="0063670C">
        <w:rPr>
          <w:color w:val="231F20"/>
          <w:spacing w:val="-6"/>
          <w:lang w:val="el-GR"/>
        </w:rPr>
        <w:t>προσφοράς</w:t>
      </w:r>
      <w:r w:rsidRPr="0063670C">
        <w:rPr>
          <w:color w:val="231F20"/>
          <w:lang w:val="el-GR"/>
        </w:rPr>
        <w:t xml:space="preserve"> </w:t>
      </w:r>
      <w:r w:rsidRPr="0063670C">
        <w:rPr>
          <w:color w:val="231F20"/>
          <w:spacing w:val="-6"/>
          <w:lang w:val="el-GR"/>
        </w:rPr>
        <w:t>του</w:t>
      </w:r>
      <w:r w:rsidRPr="0063670C">
        <w:rPr>
          <w:color w:val="231F20"/>
          <w:lang w:val="el-GR"/>
        </w:rPr>
        <w:t xml:space="preserve"> </w:t>
      </w:r>
      <w:r w:rsidRPr="0063670C">
        <w:rPr>
          <w:color w:val="231F20"/>
          <w:spacing w:val="-6"/>
          <w:lang w:val="el-GR"/>
        </w:rPr>
        <w:t>Αρχιτέκτονα</w:t>
      </w:r>
      <w:r w:rsidRPr="0063670C">
        <w:rPr>
          <w:color w:val="231F20"/>
          <w:lang w:val="el-GR"/>
        </w:rPr>
        <w:t xml:space="preserve"> </w:t>
      </w:r>
      <w:r w:rsidRPr="0063670C">
        <w:rPr>
          <w:color w:val="231F20"/>
          <w:spacing w:val="-6"/>
          <w:lang w:val="el-GR"/>
        </w:rPr>
        <w:t>για</w:t>
      </w:r>
      <w:r w:rsidRPr="0063670C">
        <w:rPr>
          <w:color w:val="231F20"/>
          <w:lang w:val="el-GR"/>
        </w:rPr>
        <w:t xml:space="preserve"> </w:t>
      </w:r>
      <w:r w:rsidRPr="0063670C">
        <w:rPr>
          <w:color w:val="231F20"/>
          <w:spacing w:val="-6"/>
          <w:lang w:val="el-GR"/>
        </w:rPr>
        <w:t>την</w:t>
      </w:r>
      <w:r w:rsidRPr="0063670C">
        <w:rPr>
          <w:color w:val="231F20"/>
          <w:lang w:val="el-GR"/>
        </w:rPr>
        <w:t xml:space="preserve"> </w:t>
      </w:r>
      <w:r w:rsidRPr="0063670C">
        <w:rPr>
          <w:color w:val="231F20"/>
          <w:spacing w:val="-6"/>
          <w:lang w:val="el-GR"/>
        </w:rPr>
        <w:t>υπηρεσία</w:t>
      </w:r>
      <w:r w:rsidRPr="0063670C">
        <w:rPr>
          <w:color w:val="231F20"/>
          <w:lang w:val="el-GR"/>
        </w:rPr>
        <w:t xml:space="preserve"> </w:t>
      </w:r>
      <w:r w:rsidRPr="0063670C">
        <w:rPr>
          <w:color w:val="231F20"/>
          <w:spacing w:val="-6"/>
          <w:lang w:val="el-GR"/>
        </w:rPr>
        <w:t>που</w:t>
      </w:r>
      <w:r w:rsidRPr="0063670C">
        <w:rPr>
          <w:color w:val="231F20"/>
          <w:lang w:val="el-GR"/>
        </w:rPr>
        <w:t xml:space="preserve"> </w:t>
      </w:r>
      <w:r w:rsidRPr="0063670C">
        <w:rPr>
          <w:color w:val="231F20"/>
          <w:spacing w:val="-4"/>
          <w:lang w:val="el-GR"/>
        </w:rPr>
        <w:t>προσέφερε,</w:t>
      </w:r>
      <w:r w:rsidRPr="0063670C">
        <w:rPr>
          <w:color w:val="231F20"/>
          <w:spacing w:val="-7"/>
          <w:lang w:val="el-GR"/>
        </w:rPr>
        <w:t xml:space="preserve"> </w:t>
      </w:r>
      <w:r w:rsidRPr="0063670C">
        <w:rPr>
          <w:color w:val="231F20"/>
          <w:spacing w:val="-4"/>
          <w:lang w:val="el-GR"/>
        </w:rPr>
        <w:t>θα</w:t>
      </w:r>
      <w:r w:rsidRPr="0063670C">
        <w:rPr>
          <w:color w:val="231F20"/>
          <w:spacing w:val="-6"/>
          <w:lang w:val="el-GR"/>
        </w:rPr>
        <w:t xml:space="preserve"> </w:t>
      </w:r>
      <w:r w:rsidRPr="0063670C">
        <w:rPr>
          <w:color w:val="231F20"/>
          <w:spacing w:val="-4"/>
          <w:lang w:val="el-GR"/>
        </w:rPr>
        <w:t>πρέπει</w:t>
      </w:r>
      <w:r w:rsidRPr="0063670C">
        <w:rPr>
          <w:color w:val="231F20"/>
          <w:spacing w:val="-6"/>
          <w:lang w:val="el-GR"/>
        </w:rPr>
        <w:t xml:space="preserve"> </w:t>
      </w:r>
      <w:r w:rsidRPr="0063670C">
        <w:rPr>
          <w:color w:val="231F20"/>
          <w:spacing w:val="-4"/>
          <w:lang w:val="el-GR"/>
        </w:rPr>
        <w:t>να</w:t>
      </w:r>
      <w:r w:rsidRPr="0063670C">
        <w:rPr>
          <w:color w:val="231F20"/>
          <w:spacing w:val="-7"/>
          <w:lang w:val="el-GR"/>
        </w:rPr>
        <w:t xml:space="preserve"> </w:t>
      </w:r>
      <w:r w:rsidRPr="0063670C">
        <w:rPr>
          <w:color w:val="231F20"/>
          <w:spacing w:val="-4"/>
          <w:lang w:val="el-GR"/>
        </w:rPr>
        <w:t>γίνεται</w:t>
      </w:r>
      <w:r w:rsidRPr="0063670C">
        <w:rPr>
          <w:color w:val="231F20"/>
          <w:spacing w:val="-6"/>
          <w:lang w:val="el-GR"/>
        </w:rPr>
        <w:t xml:space="preserve"> </w:t>
      </w:r>
      <w:r w:rsidRPr="0063670C">
        <w:rPr>
          <w:color w:val="231F20"/>
          <w:spacing w:val="-4"/>
          <w:lang w:val="el-GR"/>
        </w:rPr>
        <w:t>με</w:t>
      </w:r>
      <w:r w:rsidRPr="0063670C">
        <w:rPr>
          <w:color w:val="231F20"/>
          <w:spacing w:val="-6"/>
          <w:lang w:val="el-GR"/>
        </w:rPr>
        <w:t xml:space="preserve"> </w:t>
      </w:r>
      <w:r w:rsidRPr="0063670C">
        <w:rPr>
          <w:color w:val="231F20"/>
          <w:spacing w:val="-4"/>
          <w:lang w:val="el-GR"/>
        </w:rPr>
        <w:t>αναφορά</w:t>
      </w:r>
      <w:r w:rsidRPr="0063670C">
        <w:rPr>
          <w:color w:val="231F20"/>
          <w:spacing w:val="-7"/>
          <w:lang w:val="el-GR"/>
        </w:rPr>
        <w:t xml:space="preserve"> </w:t>
      </w:r>
      <w:r w:rsidRPr="0063670C">
        <w:rPr>
          <w:color w:val="231F20"/>
          <w:spacing w:val="-4"/>
          <w:lang w:val="el-GR"/>
        </w:rPr>
        <w:t>σε</w:t>
      </w:r>
      <w:r w:rsidRPr="0063670C">
        <w:rPr>
          <w:color w:val="231F20"/>
          <w:spacing w:val="-6"/>
          <w:lang w:val="el-GR"/>
        </w:rPr>
        <w:t xml:space="preserve"> </w:t>
      </w:r>
      <w:r w:rsidRPr="0063670C">
        <w:rPr>
          <w:color w:val="231F20"/>
          <w:spacing w:val="-4"/>
          <w:lang w:val="el-GR"/>
        </w:rPr>
        <w:t>τυχόν</w:t>
      </w:r>
      <w:r w:rsidRPr="0063670C">
        <w:rPr>
          <w:color w:val="231F20"/>
          <w:lang w:val="el-GR"/>
        </w:rPr>
        <w:t xml:space="preserve"> </w:t>
      </w:r>
      <w:r w:rsidRPr="0063670C">
        <w:rPr>
          <w:color w:val="231F20"/>
          <w:spacing w:val="-2"/>
          <w:lang w:val="el-GR"/>
        </w:rPr>
        <w:t>επίσημα</w:t>
      </w:r>
      <w:r w:rsidRPr="0063670C">
        <w:rPr>
          <w:color w:val="231F20"/>
          <w:spacing w:val="-9"/>
          <w:lang w:val="el-GR"/>
        </w:rPr>
        <w:t xml:space="preserve"> </w:t>
      </w:r>
      <w:r w:rsidRPr="0063670C">
        <w:rPr>
          <w:color w:val="231F20"/>
          <w:spacing w:val="-2"/>
          <w:lang w:val="el-GR"/>
        </w:rPr>
        <w:t>έγγραφα</w:t>
      </w:r>
      <w:r w:rsidRPr="0063670C">
        <w:rPr>
          <w:color w:val="231F20"/>
          <w:spacing w:val="-8"/>
          <w:lang w:val="el-GR"/>
        </w:rPr>
        <w:t xml:space="preserve"> </w:t>
      </w:r>
      <w:r w:rsidRPr="0063670C">
        <w:rPr>
          <w:color w:val="231F20"/>
          <w:spacing w:val="-2"/>
          <w:lang w:val="el-GR"/>
        </w:rPr>
        <w:t>ή/και</w:t>
      </w:r>
      <w:r w:rsidRPr="0063670C">
        <w:rPr>
          <w:color w:val="231F20"/>
          <w:spacing w:val="-8"/>
          <w:lang w:val="el-GR"/>
        </w:rPr>
        <w:t xml:space="preserve"> </w:t>
      </w:r>
      <w:r w:rsidRPr="0063670C">
        <w:rPr>
          <w:color w:val="231F20"/>
          <w:spacing w:val="-2"/>
          <w:lang w:val="el-GR"/>
        </w:rPr>
        <w:t>στην</w:t>
      </w:r>
      <w:r w:rsidRPr="0063670C">
        <w:rPr>
          <w:color w:val="231F20"/>
          <w:spacing w:val="-9"/>
          <w:lang w:val="el-GR"/>
        </w:rPr>
        <w:t xml:space="preserve"> </w:t>
      </w:r>
      <w:r w:rsidRPr="0063670C">
        <w:rPr>
          <w:color w:val="231F20"/>
          <w:spacing w:val="-2"/>
          <w:lang w:val="el-GR"/>
        </w:rPr>
        <w:t>πινακίδα</w:t>
      </w:r>
      <w:r w:rsidRPr="0063670C">
        <w:rPr>
          <w:color w:val="231F20"/>
          <w:spacing w:val="-8"/>
          <w:lang w:val="el-GR"/>
        </w:rPr>
        <w:t xml:space="preserve"> </w:t>
      </w:r>
      <w:r w:rsidRPr="0063670C">
        <w:rPr>
          <w:color w:val="231F20"/>
          <w:spacing w:val="-2"/>
          <w:lang w:val="el-GR"/>
        </w:rPr>
        <w:t>εργοταξίου,</w:t>
      </w:r>
      <w:r w:rsidRPr="0063670C">
        <w:rPr>
          <w:color w:val="231F20"/>
          <w:spacing w:val="-8"/>
          <w:lang w:val="el-GR"/>
        </w:rPr>
        <w:t xml:space="preserve"> </w:t>
      </w:r>
      <w:r w:rsidRPr="0063670C">
        <w:rPr>
          <w:color w:val="231F20"/>
          <w:spacing w:val="-2"/>
          <w:lang w:val="el-GR"/>
        </w:rPr>
        <w:t>ως</w:t>
      </w:r>
      <w:r w:rsidRPr="0063670C">
        <w:rPr>
          <w:color w:val="231F20"/>
          <w:lang w:val="el-GR"/>
        </w:rPr>
        <w:t xml:space="preserve"> μελετητής Έργου ή/και επιβλέποντας Έργου.</w:t>
      </w:r>
    </w:p>
    <w:p w:rsidR="00E218DB" w:rsidRPr="0063670C" w:rsidRDefault="00E218DB">
      <w:pPr>
        <w:pStyle w:val="BodyText"/>
        <w:kinsoku w:val="0"/>
        <w:overflowPunct w:val="0"/>
        <w:spacing w:before="55"/>
        <w:ind w:left="709" w:right="135"/>
        <w:rPr>
          <w:color w:val="231F20"/>
          <w:lang w:val="el-GR"/>
        </w:rPr>
        <w:sectPr w:rsidR="00E218DB" w:rsidRPr="0063670C">
          <w:pgSz w:w="11910" w:h="16840"/>
          <w:pgMar w:top="700" w:right="708" w:bottom="840" w:left="708" w:header="0" w:footer="467" w:gutter="0"/>
          <w:cols w:num="2" w:space="720" w:equalWidth="0">
            <w:col w:w="5149" w:space="95"/>
            <w:col w:w="5250"/>
          </w:cols>
          <w:noEndnote/>
        </w:sectPr>
      </w:pPr>
    </w:p>
    <w:p w:rsidR="00E218DB" w:rsidRDefault="00354A32">
      <w:pPr>
        <w:pStyle w:val="BodyText"/>
        <w:kinsoku w:val="0"/>
        <w:overflowPunct w:val="0"/>
        <w:spacing w:before="132" w:line="335" w:lineRule="exact"/>
        <w:ind w:left="142"/>
        <w:jc w:val="left"/>
        <w:rPr>
          <w:b/>
          <w:bCs/>
          <w:color w:val="231F20"/>
          <w:spacing w:val="-5"/>
          <w:sz w:val="32"/>
          <w:szCs w:val="32"/>
        </w:rPr>
      </w:pPr>
      <w:r>
        <w:rPr>
          <w:b/>
          <w:bCs/>
          <w:color w:val="231F20"/>
          <w:spacing w:val="-5"/>
          <w:sz w:val="32"/>
          <w:szCs w:val="32"/>
        </w:rPr>
        <w:lastRenderedPageBreak/>
        <w:t>3.3</w:t>
      </w:r>
    </w:p>
    <w:p w:rsidR="00E218DB" w:rsidRDefault="00354A32">
      <w:pPr>
        <w:pStyle w:val="Heading3"/>
        <w:kinsoku w:val="0"/>
        <w:overflowPunct w:val="0"/>
        <w:spacing w:before="19" w:line="182" w:lineRule="auto"/>
        <w:ind w:right="873"/>
        <w:rPr>
          <w:color w:val="231F20"/>
          <w:spacing w:val="-2"/>
        </w:rPr>
      </w:pPr>
      <w:r>
        <w:rPr>
          <w:color w:val="231F20"/>
        </w:rPr>
        <w:t xml:space="preserve">ΑΝΑΣΤΟΛΗ Η/ΚΑΙ </w:t>
      </w:r>
      <w:r>
        <w:rPr>
          <w:color w:val="231F20"/>
          <w:spacing w:val="-2"/>
        </w:rPr>
        <w:t>ΤΕΡΜΑΤΙΣΜΟΣ</w:t>
      </w:r>
      <w:r>
        <w:rPr>
          <w:color w:val="231F20"/>
          <w:spacing w:val="-16"/>
        </w:rPr>
        <w:t xml:space="preserve"> </w:t>
      </w:r>
      <w:r>
        <w:rPr>
          <w:color w:val="231F20"/>
          <w:spacing w:val="-2"/>
        </w:rPr>
        <w:t>ΥΠΗΡΕΣΙΩΝ</w:t>
      </w:r>
    </w:p>
    <w:p w:rsidR="00E218DB" w:rsidRDefault="00354A32">
      <w:pPr>
        <w:pStyle w:val="Heading8"/>
        <w:numPr>
          <w:ilvl w:val="2"/>
          <w:numId w:val="6"/>
        </w:numPr>
        <w:tabs>
          <w:tab w:val="left" w:pos="707"/>
        </w:tabs>
        <w:kinsoku w:val="0"/>
        <w:overflowPunct w:val="0"/>
        <w:ind w:left="707" w:hanging="565"/>
        <w:rPr>
          <w:color w:val="231F20"/>
          <w:spacing w:val="-2"/>
        </w:rPr>
      </w:pPr>
      <w:r>
        <w:rPr>
          <w:color w:val="231F20"/>
        </w:rPr>
        <w:t>Δικαίωμα</w:t>
      </w:r>
      <w:r>
        <w:rPr>
          <w:color w:val="231F20"/>
          <w:spacing w:val="-9"/>
        </w:rPr>
        <w:t xml:space="preserve"> </w:t>
      </w:r>
      <w:r>
        <w:rPr>
          <w:color w:val="231F20"/>
        </w:rPr>
        <w:t>αναστολής</w:t>
      </w:r>
      <w:r>
        <w:rPr>
          <w:color w:val="231F20"/>
          <w:spacing w:val="-9"/>
        </w:rPr>
        <w:t xml:space="preserve"> </w:t>
      </w:r>
      <w:r>
        <w:rPr>
          <w:color w:val="231F20"/>
        </w:rPr>
        <w:t>παρεχόμενων</w:t>
      </w:r>
      <w:r>
        <w:rPr>
          <w:color w:val="231F20"/>
          <w:spacing w:val="-9"/>
        </w:rPr>
        <w:t xml:space="preserve"> </w:t>
      </w:r>
      <w:r>
        <w:rPr>
          <w:color w:val="231F20"/>
          <w:spacing w:val="-2"/>
        </w:rPr>
        <w:t>υπηρεσιών</w:t>
      </w:r>
    </w:p>
    <w:p w:rsidR="00E218DB" w:rsidRPr="0063670C" w:rsidRDefault="00354A32">
      <w:pPr>
        <w:pStyle w:val="ListParagraph"/>
        <w:numPr>
          <w:ilvl w:val="3"/>
          <w:numId w:val="6"/>
        </w:numPr>
        <w:tabs>
          <w:tab w:val="left" w:pos="1049"/>
        </w:tabs>
        <w:kinsoku w:val="0"/>
        <w:overflowPunct w:val="0"/>
        <w:spacing w:before="55"/>
        <w:ind w:right="45"/>
        <w:rPr>
          <w:color w:val="231F20"/>
          <w:sz w:val="18"/>
          <w:szCs w:val="18"/>
          <w:lang w:val="el-GR"/>
        </w:rPr>
      </w:pPr>
      <w:r w:rsidRPr="0063670C">
        <w:rPr>
          <w:color w:val="231F20"/>
          <w:spacing w:val="-4"/>
          <w:sz w:val="18"/>
          <w:szCs w:val="18"/>
          <w:lang w:val="el-GR"/>
        </w:rPr>
        <w:t>Ο Αρχιτέκτονας ή ο Εργοδότης έχουν το δικαίωμα</w:t>
      </w:r>
      <w:r w:rsidRPr="0063670C">
        <w:rPr>
          <w:color w:val="231F20"/>
          <w:sz w:val="18"/>
          <w:szCs w:val="18"/>
          <w:lang w:val="el-GR"/>
        </w:rPr>
        <w:t xml:space="preserve"> για εύλογο λόγο να ζητήσουν την αναστολή της παροχής μέρους ή όλων των υπηρεσιών και υποχρεώσεων του Αρχιτέκτονα, δίνοντας προς τον άλλο γραπτή προειδοποίηση 14 ημερών, </w:t>
      </w:r>
      <w:r w:rsidRPr="0063670C">
        <w:rPr>
          <w:color w:val="231F20"/>
          <w:spacing w:val="-2"/>
          <w:sz w:val="18"/>
          <w:szCs w:val="18"/>
          <w:lang w:val="el-GR"/>
        </w:rPr>
        <w:t>στην</w:t>
      </w:r>
      <w:r w:rsidRPr="0063670C">
        <w:rPr>
          <w:color w:val="231F20"/>
          <w:spacing w:val="-8"/>
          <w:sz w:val="18"/>
          <w:szCs w:val="18"/>
          <w:lang w:val="el-GR"/>
        </w:rPr>
        <w:t xml:space="preserve"> </w:t>
      </w:r>
      <w:r w:rsidRPr="0063670C">
        <w:rPr>
          <w:color w:val="231F20"/>
          <w:spacing w:val="-2"/>
          <w:sz w:val="18"/>
          <w:szCs w:val="18"/>
          <w:lang w:val="el-GR"/>
        </w:rPr>
        <w:t>οποία</w:t>
      </w:r>
      <w:r w:rsidRPr="0063670C">
        <w:rPr>
          <w:color w:val="231F20"/>
          <w:spacing w:val="-8"/>
          <w:sz w:val="18"/>
          <w:szCs w:val="18"/>
          <w:lang w:val="el-GR"/>
        </w:rPr>
        <w:t xml:space="preserve"> </w:t>
      </w:r>
      <w:r w:rsidRPr="0063670C">
        <w:rPr>
          <w:color w:val="231F20"/>
          <w:spacing w:val="-2"/>
          <w:sz w:val="18"/>
          <w:szCs w:val="18"/>
          <w:lang w:val="el-GR"/>
        </w:rPr>
        <w:t>θα</w:t>
      </w:r>
      <w:r w:rsidRPr="0063670C">
        <w:rPr>
          <w:color w:val="231F20"/>
          <w:spacing w:val="-8"/>
          <w:sz w:val="18"/>
          <w:szCs w:val="18"/>
          <w:lang w:val="el-GR"/>
        </w:rPr>
        <w:t xml:space="preserve"> </w:t>
      </w:r>
      <w:r w:rsidRPr="0063670C">
        <w:rPr>
          <w:color w:val="231F20"/>
          <w:spacing w:val="-2"/>
          <w:sz w:val="18"/>
          <w:szCs w:val="18"/>
          <w:lang w:val="el-GR"/>
        </w:rPr>
        <w:t>αναφέρονται</w:t>
      </w:r>
      <w:r w:rsidRPr="0063670C">
        <w:rPr>
          <w:color w:val="231F20"/>
          <w:spacing w:val="-8"/>
          <w:sz w:val="18"/>
          <w:szCs w:val="18"/>
          <w:lang w:val="el-GR"/>
        </w:rPr>
        <w:t xml:space="preserve"> </w:t>
      </w:r>
      <w:r w:rsidRPr="0063670C">
        <w:rPr>
          <w:color w:val="231F20"/>
          <w:spacing w:val="-2"/>
          <w:sz w:val="18"/>
          <w:szCs w:val="18"/>
          <w:lang w:val="el-GR"/>
        </w:rPr>
        <w:t>το</w:t>
      </w:r>
      <w:r w:rsidRPr="0063670C">
        <w:rPr>
          <w:color w:val="231F20"/>
          <w:spacing w:val="-8"/>
          <w:sz w:val="18"/>
          <w:szCs w:val="18"/>
          <w:lang w:val="el-GR"/>
        </w:rPr>
        <w:t xml:space="preserve"> </w:t>
      </w:r>
      <w:r w:rsidRPr="0063670C">
        <w:rPr>
          <w:color w:val="231F20"/>
          <w:spacing w:val="-2"/>
          <w:sz w:val="18"/>
          <w:szCs w:val="18"/>
          <w:lang w:val="el-GR"/>
        </w:rPr>
        <w:t>χρονικό</w:t>
      </w:r>
      <w:r w:rsidRPr="0063670C">
        <w:rPr>
          <w:color w:val="231F20"/>
          <w:spacing w:val="-8"/>
          <w:sz w:val="18"/>
          <w:szCs w:val="18"/>
          <w:lang w:val="el-GR"/>
        </w:rPr>
        <w:t xml:space="preserve"> </w:t>
      </w:r>
      <w:r w:rsidRPr="0063670C">
        <w:rPr>
          <w:color w:val="231F20"/>
          <w:spacing w:val="-2"/>
          <w:sz w:val="18"/>
          <w:szCs w:val="18"/>
          <w:lang w:val="el-GR"/>
        </w:rPr>
        <w:t>διάστημα</w:t>
      </w:r>
      <w:r w:rsidRPr="0063670C">
        <w:rPr>
          <w:color w:val="231F20"/>
          <w:sz w:val="18"/>
          <w:szCs w:val="18"/>
          <w:lang w:val="el-GR"/>
        </w:rPr>
        <w:t xml:space="preserve"> αναστολής,</w:t>
      </w:r>
      <w:r w:rsidRPr="0063670C">
        <w:rPr>
          <w:color w:val="231F20"/>
          <w:spacing w:val="-10"/>
          <w:sz w:val="18"/>
          <w:szCs w:val="18"/>
          <w:lang w:val="el-GR"/>
        </w:rPr>
        <w:t xml:space="preserve"> </w:t>
      </w:r>
      <w:r w:rsidRPr="0063670C">
        <w:rPr>
          <w:color w:val="231F20"/>
          <w:sz w:val="18"/>
          <w:szCs w:val="18"/>
          <w:lang w:val="el-GR"/>
        </w:rPr>
        <w:t>οι</w:t>
      </w:r>
      <w:r w:rsidRPr="0063670C">
        <w:rPr>
          <w:color w:val="231F20"/>
          <w:spacing w:val="-10"/>
          <w:sz w:val="18"/>
          <w:szCs w:val="18"/>
          <w:lang w:val="el-GR"/>
        </w:rPr>
        <w:t xml:space="preserve"> </w:t>
      </w:r>
      <w:r w:rsidRPr="0063670C">
        <w:rPr>
          <w:color w:val="231F20"/>
          <w:sz w:val="18"/>
          <w:szCs w:val="18"/>
          <w:lang w:val="el-GR"/>
        </w:rPr>
        <w:t>λόγοι</w:t>
      </w:r>
      <w:r w:rsidRPr="0063670C">
        <w:rPr>
          <w:color w:val="231F20"/>
          <w:spacing w:val="-10"/>
          <w:sz w:val="18"/>
          <w:szCs w:val="18"/>
          <w:lang w:val="el-GR"/>
        </w:rPr>
        <w:t xml:space="preserve"> </w:t>
      </w:r>
      <w:r w:rsidRPr="0063670C">
        <w:rPr>
          <w:color w:val="231F20"/>
          <w:sz w:val="18"/>
          <w:szCs w:val="18"/>
          <w:lang w:val="el-GR"/>
        </w:rPr>
        <w:t>για</w:t>
      </w:r>
      <w:r w:rsidRPr="0063670C">
        <w:rPr>
          <w:color w:val="231F20"/>
          <w:spacing w:val="-10"/>
          <w:sz w:val="18"/>
          <w:szCs w:val="18"/>
          <w:lang w:val="el-GR"/>
        </w:rPr>
        <w:t xml:space="preserve"> </w:t>
      </w:r>
      <w:r w:rsidRPr="0063670C">
        <w:rPr>
          <w:color w:val="231F20"/>
          <w:sz w:val="18"/>
          <w:szCs w:val="18"/>
          <w:lang w:val="el-GR"/>
        </w:rPr>
        <w:t>την</w:t>
      </w:r>
      <w:r w:rsidRPr="0063670C">
        <w:rPr>
          <w:color w:val="231F20"/>
          <w:spacing w:val="-10"/>
          <w:sz w:val="18"/>
          <w:szCs w:val="18"/>
          <w:lang w:val="el-GR"/>
        </w:rPr>
        <w:t xml:space="preserve"> </w:t>
      </w:r>
      <w:r w:rsidRPr="0063670C">
        <w:rPr>
          <w:color w:val="231F20"/>
          <w:sz w:val="18"/>
          <w:szCs w:val="18"/>
          <w:lang w:val="el-GR"/>
        </w:rPr>
        <w:t>απόφαση</w:t>
      </w:r>
      <w:r w:rsidRPr="0063670C">
        <w:rPr>
          <w:color w:val="231F20"/>
          <w:spacing w:val="-10"/>
          <w:sz w:val="18"/>
          <w:szCs w:val="18"/>
          <w:lang w:val="el-GR"/>
        </w:rPr>
        <w:t xml:space="preserve"> </w:t>
      </w:r>
      <w:r w:rsidRPr="0063670C">
        <w:rPr>
          <w:color w:val="231F20"/>
          <w:sz w:val="18"/>
          <w:szCs w:val="18"/>
          <w:lang w:val="el-GR"/>
        </w:rPr>
        <w:t>αυτή</w:t>
      </w:r>
      <w:r w:rsidRPr="0063670C">
        <w:rPr>
          <w:color w:val="231F20"/>
          <w:spacing w:val="-10"/>
          <w:sz w:val="18"/>
          <w:szCs w:val="18"/>
          <w:lang w:val="el-GR"/>
        </w:rPr>
        <w:t xml:space="preserve"> </w:t>
      </w:r>
      <w:r w:rsidRPr="0063670C">
        <w:rPr>
          <w:color w:val="231F20"/>
          <w:sz w:val="18"/>
          <w:szCs w:val="18"/>
          <w:lang w:val="el-GR"/>
        </w:rPr>
        <w:t>και</w:t>
      </w:r>
      <w:r w:rsidRPr="0063670C">
        <w:rPr>
          <w:color w:val="231F20"/>
          <w:spacing w:val="-10"/>
          <w:sz w:val="18"/>
          <w:szCs w:val="18"/>
          <w:lang w:val="el-GR"/>
        </w:rPr>
        <w:t xml:space="preserve"> </w:t>
      </w:r>
      <w:r w:rsidRPr="0063670C">
        <w:rPr>
          <w:color w:val="231F20"/>
          <w:sz w:val="18"/>
          <w:szCs w:val="18"/>
          <w:lang w:val="el-GR"/>
        </w:rPr>
        <w:t>οι επηρεαζόμενες υπηρεσίες και υποχρεώσεις.</w:t>
      </w:r>
    </w:p>
    <w:p w:rsidR="00E218DB" w:rsidRPr="0063670C" w:rsidRDefault="00354A32">
      <w:pPr>
        <w:pStyle w:val="ListParagraph"/>
        <w:numPr>
          <w:ilvl w:val="3"/>
          <w:numId w:val="6"/>
        </w:numPr>
        <w:tabs>
          <w:tab w:val="left" w:pos="1049"/>
        </w:tabs>
        <w:kinsoku w:val="0"/>
        <w:overflowPunct w:val="0"/>
        <w:ind w:right="45"/>
        <w:rPr>
          <w:color w:val="231F20"/>
          <w:sz w:val="18"/>
          <w:szCs w:val="18"/>
          <w:lang w:val="el-GR"/>
        </w:rPr>
      </w:pPr>
      <w:r w:rsidRPr="0063670C">
        <w:rPr>
          <w:color w:val="231F20"/>
          <w:spacing w:val="-8"/>
          <w:sz w:val="18"/>
          <w:szCs w:val="18"/>
          <w:lang w:val="el-GR"/>
        </w:rPr>
        <w:t>Ο</w:t>
      </w:r>
      <w:r w:rsidRPr="0063670C">
        <w:rPr>
          <w:color w:val="231F20"/>
          <w:sz w:val="18"/>
          <w:szCs w:val="18"/>
          <w:lang w:val="el-GR"/>
        </w:rPr>
        <w:t xml:space="preserve"> </w:t>
      </w:r>
      <w:r w:rsidRPr="0063670C">
        <w:rPr>
          <w:color w:val="231F20"/>
          <w:spacing w:val="-8"/>
          <w:sz w:val="18"/>
          <w:szCs w:val="18"/>
          <w:lang w:val="el-GR"/>
        </w:rPr>
        <w:t>Αρχιτέκτονας</w:t>
      </w:r>
      <w:r w:rsidRPr="0063670C">
        <w:rPr>
          <w:color w:val="231F20"/>
          <w:sz w:val="18"/>
          <w:szCs w:val="18"/>
          <w:lang w:val="el-GR"/>
        </w:rPr>
        <w:t xml:space="preserve"> </w:t>
      </w:r>
      <w:r w:rsidRPr="0063670C">
        <w:rPr>
          <w:color w:val="231F20"/>
          <w:spacing w:val="-8"/>
          <w:sz w:val="18"/>
          <w:szCs w:val="18"/>
          <w:lang w:val="el-GR"/>
        </w:rPr>
        <w:t>οφείλει</w:t>
      </w:r>
      <w:r w:rsidRPr="0063670C">
        <w:rPr>
          <w:color w:val="231F20"/>
          <w:sz w:val="18"/>
          <w:szCs w:val="18"/>
          <w:lang w:val="el-GR"/>
        </w:rPr>
        <w:t xml:space="preserve"> </w:t>
      </w:r>
      <w:r w:rsidRPr="0063670C">
        <w:rPr>
          <w:color w:val="231F20"/>
          <w:spacing w:val="-8"/>
          <w:sz w:val="18"/>
          <w:szCs w:val="18"/>
          <w:lang w:val="el-GR"/>
        </w:rPr>
        <w:t>να</w:t>
      </w:r>
      <w:r w:rsidRPr="0063670C">
        <w:rPr>
          <w:color w:val="231F20"/>
          <w:sz w:val="18"/>
          <w:szCs w:val="18"/>
          <w:lang w:val="el-GR"/>
        </w:rPr>
        <w:t xml:space="preserve"> </w:t>
      </w:r>
      <w:r w:rsidRPr="0063670C">
        <w:rPr>
          <w:color w:val="231F20"/>
          <w:spacing w:val="-8"/>
          <w:sz w:val="18"/>
          <w:szCs w:val="18"/>
          <w:lang w:val="el-GR"/>
        </w:rPr>
        <w:t>επαναρχίσει</w:t>
      </w:r>
      <w:r w:rsidRPr="0063670C">
        <w:rPr>
          <w:color w:val="231F20"/>
          <w:sz w:val="18"/>
          <w:szCs w:val="18"/>
          <w:lang w:val="el-GR"/>
        </w:rPr>
        <w:t xml:space="preserve"> </w:t>
      </w:r>
      <w:r w:rsidRPr="0063670C">
        <w:rPr>
          <w:color w:val="231F20"/>
          <w:spacing w:val="-8"/>
          <w:sz w:val="18"/>
          <w:szCs w:val="18"/>
          <w:lang w:val="el-GR"/>
        </w:rPr>
        <w:t>την</w:t>
      </w:r>
      <w:r w:rsidRPr="0063670C">
        <w:rPr>
          <w:color w:val="231F20"/>
          <w:sz w:val="18"/>
          <w:szCs w:val="18"/>
          <w:lang w:val="el-GR"/>
        </w:rPr>
        <w:t xml:space="preserve"> </w:t>
      </w:r>
      <w:r w:rsidRPr="0063670C">
        <w:rPr>
          <w:color w:val="231F20"/>
          <w:spacing w:val="-8"/>
          <w:sz w:val="18"/>
          <w:szCs w:val="18"/>
          <w:lang w:val="el-GR"/>
        </w:rPr>
        <w:t>παροχή</w:t>
      </w:r>
      <w:r w:rsidRPr="0063670C">
        <w:rPr>
          <w:color w:val="231F20"/>
          <w:sz w:val="18"/>
          <w:szCs w:val="18"/>
          <w:lang w:val="el-GR"/>
        </w:rPr>
        <w:t xml:space="preserve"> </w:t>
      </w:r>
      <w:r w:rsidRPr="0063670C">
        <w:rPr>
          <w:color w:val="231F20"/>
          <w:spacing w:val="-6"/>
          <w:sz w:val="18"/>
          <w:szCs w:val="18"/>
          <w:lang w:val="el-GR"/>
        </w:rPr>
        <w:t>των</w:t>
      </w:r>
      <w:r w:rsidRPr="0063670C">
        <w:rPr>
          <w:color w:val="231F20"/>
          <w:spacing w:val="-5"/>
          <w:sz w:val="18"/>
          <w:szCs w:val="18"/>
          <w:lang w:val="el-GR"/>
        </w:rPr>
        <w:t xml:space="preserve"> </w:t>
      </w:r>
      <w:r w:rsidRPr="0063670C">
        <w:rPr>
          <w:color w:val="231F20"/>
          <w:spacing w:val="-6"/>
          <w:sz w:val="18"/>
          <w:szCs w:val="18"/>
          <w:lang w:val="el-GR"/>
        </w:rPr>
        <w:t>υπηρεσιών</w:t>
      </w:r>
      <w:r w:rsidRPr="0063670C">
        <w:rPr>
          <w:color w:val="231F20"/>
          <w:spacing w:val="-4"/>
          <w:sz w:val="18"/>
          <w:szCs w:val="18"/>
          <w:lang w:val="el-GR"/>
        </w:rPr>
        <w:t xml:space="preserve"> </w:t>
      </w:r>
      <w:r w:rsidRPr="0063670C">
        <w:rPr>
          <w:color w:val="231F20"/>
          <w:spacing w:val="-6"/>
          <w:sz w:val="18"/>
          <w:szCs w:val="18"/>
          <w:lang w:val="el-GR"/>
        </w:rPr>
        <w:t>του,</w:t>
      </w:r>
      <w:r w:rsidRPr="0063670C">
        <w:rPr>
          <w:color w:val="231F20"/>
          <w:spacing w:val="-4"/>
          <w:sz w:val="18"/>
          <w:szCs w:val="18"/>
          <w:lang w:val="el-GR"/>
        </w:rPr>
        <w:t xml:space="preserve"> </w:t>
      </w:r>
      <w:r w:rsidRPr="0063670C">
        <w:rPr>
          <w:color w:val="231F20"/>
          <w:spacing w:val="-6"/>
          <w:sz w:val="18"/>
          <w:szCs w:val="18"/>
          <w:lang w:val="el-GR"/>
        </w:rPr>
        <w:t>όταν</w:t>
      </w:r>
      <w:r w:rsidRPr="0063670C">
        <w:rPr>
          <w:color w:val="231F20"/>
          <w:spacing w:val="-5"/>
          <w:sz w:val="18"/>
          <w:szCs w:val="18"/>
          <w:lang w:val="el-GR"/>
        </w:rPr>
        <w:t xml:space="preserve"> </w:t>
      </w:r>
      <w:r w:rsidRPr="0063670C">
        <w:rPr>
          <w:color w:val="231F20"/>
          <w:spacing w:val="-6"/>
          <w:sz w:val="18"/>
          <w:szCs w:val="18"/>
          <w:lang w:val="el-GR"/>
        </w:rPr>
        <w:t>οι</w:t>
      </w:r>
      <w:r w:rsidRPr="0063670C">
        <w:rPr>
          <w:color w:val="231F20"/>
          <w:spacing w:val="-4"/>
          <w:sz w:val="18"/>
          <w:szCs w:val="18"/>
          <w:lang w:val="el-GR"/>
        </w:rPr>
        <w:t xml:space="preserve"> </w:t>
      </w:r>
      <w:r w:rsidRPr="0063670C">
        <w:rPr>
          <w:color w:val="231F20"/>
          <w:spacing w:val="-6"/>
          <w:sz w:val="18"/>
          <w:szCs w:val="18"/>
          <w:lang w:val="el-GR"/>
        </w:rPr>
        <w:t>λόγοι</w:t>
      </w:r>
      <w:r w:rsidRPr="0063670C">
        <w:rPr>
          <w:color w:val="231F20"/>
          <w:spacing w:val="-4"/>
          <w:sz w:val="18"/>
          <w:szCs w:val="18"/>
          <w:lang w:val="el-GR"/>
        </w:rPr>
        <w:t xml:space="preserve"> </w:t>
      </w:r>
      <w:r w:rsidRPr="0063670C">
        <w:rPr>
          <w:color w:val="231F20"/>
          <w:spacing w:val="-6"/>
          <w:sz w:val="18"/>
          <w:szCs w:val="18"/>
          <w:lang w:val="el-GR"/>
        </w:rPr>
        <w:t>αναστολής</w:t>
      </w:r>
      <w:r w:rsidRPr="0063670C">
        <w:rPr>
          <w:color w:val="231F20"/>
          <w:spacing w:val="-5"/>
          <w:sz w:val="18"/>
          <w:szCs w:val="18"/>
          <w:lang w:val="el-GR"/>
        </w:rPr>
        <w:t xml:space="preserve"> </w:t>
      </w:r>
      <w:r w:rsidRPr="0063670C">
        <w:rPr>
          <w:color w:val="231F20"/>
          <w:spacing w:val="-6"/>
          <w:sz w:val="18"/>
          <w:szCs w:val="18"/>
          <w:lang w:val="el-GR"/>
        </w:rPr>
        <w:t>έχουν</w:t>
      </w:r>
      <w:r w:rsidRPr="0063670C">
        <w:rPr>
          <w:color w:val="231F20"/>
          <w:sz w:val="18"/>
          <w:szCs w:val="18"/>
          <w:lang w:val="el-GR"/>
        </w:rPr>
        <w:t xml:space="preserve"> αρθεί ή δεν υφίστανται πλέον.</w:t>
      </w:r>
    </w:p>
    <w:p w:rsidR="00E218DB" w:rsidRPr="0063670C" w:rsidRDefault="00354A32">
      <w:pPr>
        <w:pStyle w:val="ListParagraph"/>
        <w:numPr>
          <w:ilvl w:val="3"/>
          <w:numId w:val="6"/>
        </w:numPr>
        <w:tabs>
          <w:tab w:val="left" w:pos="1049"/>
        </w:tabs>
        <w:kinsoku w:val="0"/>
        <w:overflowPunct w:val="0"/>
        <w:spacing w:before="52"/>
        <w:ind w:right="46"/>
        <w:rPr>
          <w:color w:val="231F20"/>
          <w:sz w:val="18"/>
          <w:szCs w:val="18"/>
          <w:lang w:val="el-GR"/>
        </w:rPr>
      </w:pPr>
      <w:r w:rsidRPr="0063670C">
        <w:rPr>
          <w:color w:val="231F20"/>
          <w:sz w:val="18"/>
          <w:szCs w:val="18"/>
          <w:lang w:val="el-GR"/>
        </w:rPr>
        <w:t>Σε περίπτωση που η περίοδος αναστολής, που προκύπτει ύστερα από έγκυρη προειδοπ</w:t>
      </w:r>
      <w:r w:rsidRPr="0063670C">
        <w:rPr>
          <w:color w:val="231F20"/>
          <w:sz w:val="18"/>
          <w:szCs w:val="18"/>
          <w:lang w:val="el-GR"/>
        </w:rPr>
        <w:t>οίηση δυνάμει του άρθρου 3.3.1(</w:t>
      </w:r>
      <w:r>
        <w:rPr>
          <w:color w:val="231F20"/>
          <w:sz w:val="18"/>
          <w:szCs w:val="18"/>
        </w:rPr>
        <w:t>i</w:t>
      </w:r>
      <w:r w:rsidRPr="0063670C">
        <w:rPr>
          <w:color w:val="231F20"/>
          <w:sz w:val="18"/>
          <w:szCs w:val="18"/>
          <w:lang w:val="el-GR"/>
        </w:rPr>
        <w:t xml:space="preserve">), υπερβαίνει τους 6 </w:t>
      </w:r>
      <w:r w:rsidRPr="0063670C">
        <w:rPr>
          <w:color w:val="231F20"/>
          <w:spacing w:val="-2"/>
          <w:sz w:val="18"/>
          <w:szCs w:val="18"/>
          <w:lang w:val="el-GR"/>
        </w:rPr>
        <w:t>μήνες,</w:t>
      </w:r>
      <w:r w:rsidRPr="0063670C">
        <w:rPr>
          <w:color w:val="231F20"/>
          <w:spacing w:val="-9"/>
          <w:sz w:val="18"/>
          <w:szCs w:val="18"/>
          <w:lang w:val="el-GR"/>
        </w:rPr>
        <w:t xml:space="preserve"> </w:t>
      </w:r>
      <w:r w:rsidRPr="0063670C">
        <w:rPr>
          <w:color w:val="231F20"/>
          <w:spacing w:val="-2"/>
          <w:sz w:val="18"/>
          <w:szCs w:val="18"/>
          <w:lang w:val="el-GR"/>
        </w:rPr>
        <w:t>οποιοδήποτε</w:t>
      </w:r>
      <w:r w:rsidRPr="0063670C">
        <w:rPr>
          <w:color w:val="231F20"/>
          <w:spacing w:val="-8"/>
          <w:sz w:val="18"/>
          <w:szCs w:val="18"/>
          <w:lang w:val="el-GR"/>
        </w:rPr>
        <w:t xml:space="preserve"> </w:t>
      </w:r>
      <w:r w:rsidRPr="0063670C">
        <w:rPr>
          <w:color w:val="231F20"/>
          <w:spacing w:val="-2"/>
          <w:sz w:val="18"/>
          <w:szCs w:val="18"/>
          <w:lang w:val="el-GR"/>
        </w:rPr>
        <w:t>μέρος,</w:t>
      </w:r>
      <w:r w:rsidRPr="0063670C">
        <w:rPr>
          <w:color w:val="231F20"/>
          <w:spacing w:val="-8"/>
          <w:sz w:val="18"/>
          <w:szCs w:val="18"/>
          <w:lang w:val="el-GR"/>
        </w:rPr>
        <w:t xml:space="preserve"> </w:t>
      </w:r>
      <w:r w:rsidRPr="0063670C">
        <w:rPr>
          <w:color w:val="231F20"/>
          <w:spacing w:val="-2"/>
          <w:sz w:val="18"/>
          <w:szCs w:val="18"/>
          <w:lang w:val="el-GR"/>
        </w:rPr>
        <w:t>αφού</w:t>
      </w:r>
      <w:r w:rsidRPr="0063670C">
        <w:rPr>
          <w:color w:val="231F20"/>
          <w:spacing w:val="-9"/>
          <w:sz w:val="18"/>
          <w:szCs w:val="18"/>
          <w:lang w:val="el-GR"/>
        </w:rPr>
        <w:t xml:space="preserve"> </w:t>
      </w:r>
      <w:r w:rsidRPr="0063670C">
        <w:rPr>
          <w:color w:val="231F20"/>
          <w:spacing w:val="-2"/>
          <w:sz w:val="18"/>
          <w:szCs w:val="18"/>
          <w:lang w:val="el-GR"/>
        </w:rPr>
        <w:t>προηγουμένως</w:t>
      </w:r>
      <w:r w:rsidRPr="0063670C">
        <w:rPr>
          <w:color w:val="231F20"/>
          <w:sz w:val="18"/>
          <w:szCs w:val="18"/>
          <w:lang w:val="el-GR"/>
        </w:rPr>
        <w:t xml:space="preserve"> ενημερώσει το άλλο για την πρόθεση του να τερματίσει τις υπηρεσίες του Αρχιτέκτονα, </w:t>
      </w:r>
      <w:r w:rsidRPr="0063670C">
        <w:rPr>
          <w:color w:val="231F20"/>
          <w:spacing w:val="-4"/>
          <w:sz w:val="18"/>
          <w:szCs w:val="18"/>
          <w:lang w:val="el-GR"/>
        </w:rPr>
        <w:t>δικαιούται να θεωρήσει την παροχή ή εκπλήρωση</w:t>
      </w:r>
      <w:r w:rsidRPr="0063670C">
        <w:rPr>
          <w:color w:val="231F20"/>
          <w:sz w:val="18"/>
          <w:szCs w:val="18"/>
          <w:lang w:val="el-GR"/>
        </w:rPr>
        <w:t xml:space="preserve"> οποιασδήποτε επηρεαζόμενης υπηρεσίας ή υποχρέωσής του ως τερµατισθείσα.</w:t>
      </w:r>
    </w:p>
    <w:p w:rsidR="00E218DB" w:rsidRPr="0063670C" w:rsidRDefault="00354A32">
      <w:pPr>
        <w:pStyle w:val="ListParagraph"/>
        <w:numPr>
          <w:ilvl w:val="3"/>
          <w:numId w:val="6"/>
        </w:numPr>
        <w:tabs>
          <w:tab w:val="left" w:pos="1049"/>
        </w:tabs>
        <w:kinsoku w:val="0"/>
        <w:overflowPunct w:val="0"/>
        <w:spacing w:before="44"/>
        <w:ind w:right="38" w:hanging="331"/>
        <w:rPr>
          <w:color w:val="231F20"/>
          <w:sz w:val="18"/>
          <w:szCs w:val="18"/>
          <w:lang w:val="el-GR"/>
        </w:rPr>
      </w:pPr>
      <w:r w:rsidRPr="0063670C">
        <w:rPr>
          <w:color w:val="231F20"/>
          <w:sz w:val="18"/>
          <w:szCs w:val="18"/>
          <w:lang w:val="el-GR"/>
        </w:rPr>
        <w:t>Νοείται περαιτέρω ότι με την αναστολή παρεχόμενων υπηρεσιών, ο Εργοδότης αναλαμβάνει την άμεση εξόφληση του συνόλου της</w:t>
      </w:r>
      <w:r w:rsidRPr="0063670C">
        <w:rPr>
          <w:color w:val="231F20"/>
          <w:spacing w:val="-5"/>
          <w:sz w:val="18"/>
          <w:szCs w:val="18"/>
          <w:lang w:val="el-GR"/>
        </w:rPr>
        <w:t xml:space="preserve"> </w:t>
      </w:r>
      <w:r w:rsidRPr="0063670C">
        <w:rPr>
          <w:color w:val="231F20"/>
          <w:sz w:val="18"/>
          <w:szCs w:val="18"/>
          <w:lang w:val="el-GR"/>
        </w:rPr>
        <w:t>αμοιβής</w:t>
      </w:r>
      <w:r w:rsidRPr="0063670C">
        <w:rPr>
          <w:color w:val="231F20"/>
          <w:spacing w:val="-5"/>
          <w:sz w:val="18"/>
          <w:szCs w:val="18"/>
          <w:lang w:val="el-GR"/>
        </w:rPr>
        <w:t xml:space="preserve"> </w:t>
      </w:r>
      <w:r w:rsidRPr="0063670C">
        <w:rPr>
          <w:color w:val="231F20"/>
          <w:sz w:val="18"/>
          <w:szCs w:val="18"/>
          <w:lang w:val="el-GR"/>
        </w:rPr>
        <w:t>που</w:t>
      </w:r>
      <w:r w:rsidRPr="0063670C">
        <w:rPr>
          <w:color w:val="231F20"/>
          <w:spacing w:val="-5"/>
          <w:sz w:val="18"/>
          <w:szCs w:val="18"/>
          <w:lang w:val="el-GR"/>
        </w:rPr>
        <w:t xml:space="preserve"> </w:t>
      </w:r>
      <w:r w:rsidRPr="0063670C">
        <w:rPr>
          <w:color w:val="231F20"/>
          <w:sz w:val="18"/>
          <w:szCs w:val="18"/>
          <w:lang w:val="el-GR"/>
        </w:rPr>
        <w:t>οφείλει</w:t>
      </w:r>
      <w:r w:rsidRPr="0063670C">
        <w:rPr>
          <w:color w:val="231F20"/>
          <w:spacing w:val="-5"/>
          <w:sz w:val="18"/>
          <w:szCs w:val="18"/>
          <w:lang w:val="el-GR"/>
        </w:rPr>
        <w:t xml:space="preserve"> </w:t>
      </w:r>
      <w:r w:rsidRPr="0063670C">
        <w:rPr>
          <w:color w:val="231F20"/>
          <w:sz w:val="18"/>
          <w:szCs w:val="18"/>
          <w:lang w:val="el-GR"/>
        </w:rPr>
        <w:t>στον</w:t>
      </w:r>
      <w:r w:rsidRPr="0063670C">
        <w:rPr>
          <w:color w:val="231F20"/>
          <w:spacing w:val="-5"/>
          <w:sz w:val="18"/>
          <w:szCs w:val="18"/>
          <w:lang w:val="el-GR"/>
        </w:rPr>
        <w:t xml:space="preserve"> </w:t>
      </w:r>
      <w:r w:rsidRPr="0063670C">
        <w:rPr>
          <w:color w:val="231F20"/>
          <w:sz w:val="18"/>
          <w:szCs w:val="18"/>
          <w:lang w:val="el-GR"/>
        </w:rPr>
        <w:t>Αρχιτέκτονα</w:t>
      </w:r>
      <w:r w:rsidRPr="0063670C">
        <w:rPr>
          <w:color w:val="231F20"/>
          <w:spacing w:val="-5"/>
          <w:sz w:val="18"/>
          <w:szCs w:val="18"/>
          <w:lang w:val="el-GR"/>
        </w:rPr>
        <w:t xml:space="preserve"> </w:t>
      </w:r>
      <w:r w:rsidRPr="0063670C">
        <w:rPr>
          <w:color w:val="231F20"/>
          <w:sz w:val="18"/>
          <w:szCs w:val="18"/>
          <w:lang w:val="el-GR"/>
        </w:rPr>
        <w:t>κατά την ημερομηνία έναρξη</w:t>
      </w:r>
      <w:r w:rsidRPr="0063670C">
        <w:rPr>
          <w:color w:val="231F20"/>
          <w:sz w:val="18"/>
          <w:szCs w:val="18"/>
          <w:lang w:val="el-GR"/>
        </w:rPr>
        <w:t>ς της αναστολής.</w:t>
      </w:r>
    </w:p>
    <w:p w:rsidR="00E218DB" w:rsidRDefault="00354A32">
      <w:pPr>
        <w:pStyle w:val="Heading8"/>
        <w:numPr>
          <w:ilvl w:val="2"/>
          <w:numId w:val="6"/>
        </w:numPr>
        <w:tabs>
          <w:tab w:val="left" w:pos="708"/>
        </w:tabs>
        <w:kinsoku w:val="0"/>
        <w:overflowPunct w:val="0"/>
        <w:spacing w:before="50"/>
        <w:ind w:left="708" w:hanging="566"/>
        <w:rPr>
          <w:color w:val="231F20"/>
          <w:spacing w:val="-2"/>
        </w:rPr>
      </w:pPr>
      <w:r>
        <w:rPr>
          <w:color w:val="231F20"/>
        </w:rPr>
        <w:t>Δικαίωµα</w:t>
      </w:r>
      <w:r>
        <w:rPr>
          <w:color w:val="231F20"/>
          <w:spacing w:val="-8"/>
        </w:rPr>
        <w:t xml:space="preserve"> </w:t>
      </w:r>
      <w:r>
        <w:rPr>
          <w:color w:val="231F20"/>
        </w:rPr>
        <w:t>τερµατισµού</w:t>
      </w:r>
      <w:r>
        <w:rPr>
          <w:color w:val="231F20"/>
          <w:spacing w:val="-8"/>
        </w:rPr>
        <w:t xml:space="preserve"> </w:t>
      </w:r>
      <w:r>
        <w:rPr>
          <w:color w:val="231F20"/>
        </w:rPr>
        <w:t>παρεχόµενων</w:t>
      </w:r>
      <w:r>
        <w:rPr>
          <w:color w:val="231F20"/>
          <w:spacing w:val="-7"/>
        </w:rPr>
        <w:t xml:space="preserve"> </w:t>
      </w:r>
      <w:r>
        <w:rPr>
          <w:color w:val="231F20"/>
          <w:spacing w:val="-2"/>
        </w:rPr>
        <w:t>υπηρεσιών</w:t>
      </w:r>
    </w:p>
    <w:p w:rsidR="00E218DB" w:rsidRPr="0063670C" w:rsidRDefault="00354A32">
      <w:pPr>
        <w:pStyle w:val="ListParagraph"/>
        <w:numPr>
          <w:ilvl w:val="3"/>
          <w:numId w:val="6"/>
        </w:numPr>
        <w:tabs>
          <w:tab w:val="left" w:pos="1049"/>
        </w:tabs>
        <w:kinsoku w:val="0"/>
        <w:overflowPunct w:val="0"/>
        <w:spacing w:before="55"/>
        <w:ind w:right="48"/>
        <w:rPr>
          <w:color w:val="231F20"/>
          <w:sz w:val="18"/>
          <w:szCs w:val="18"/>
          <w:lang w:val="el-GR"/>
        </w:rPr>
      </w:pPr>
      <w:r w:rsidRPr="0063670C">
        <w:rPr>
          <w:color w:val="231F20"/>
          <w:sz w:val="18"/>
          <w:szCs w:val="18"/>
          <w:lang w:val="el-GR"/>
        </w:rPr>
        <w:t>Ο Αρχιτέκτονας ή ο Εργοδότης έχει δικαίωμα</w:t>
      </w:r>
      <w:r w:rsidRPr="0063670C">
        <w:rPr>
          <w:color w:val="231F20"/>
          <w:spacing w:val="80"/>
          <w:sz w:val="18"/>
          <w:szCs w:val="18"/>
          <w:lang w:val="el-GR"/>
        </w:rPr>
        <w:t xml:space="preserve"> </w:t>
      </w:r>
      <w:r w:rsidRPr="0063670C">
        <w:rPr>
          <w:color w:val="231F20"/>
          <w:sz w:val="18"/>
          <w:szCs w:val="18"/>
          <w:lang w:val="el-GR"/>
        </w:rPr>
        <w:t xml:space="preserve">να τερματίσει την εκτέλεση μέρους ή όλων των παρεχόμενων υπηρεσιών ή των υποχρεώσεων </w:t>
      </w:r>
      <w:r w:rsidRPr="0063670C">
        <w:rPr>
          <w:color w:val="231F20"/>
          <w:spacing w:val="-4"/>
          <w:sz w:val="18"/>
          <w:szCs w:val="18"/>
          <w:lang w:val="el-GR"/>
        </w:rPr>
        <w:t>του</w:t>
      </w:r>
      <w:r w:rsidRPr="0063670C">
        <w:rPr>
          <w:color w:val="231F20"/>
          <w:spacing w:val="-7"/>
          <w:sz w:val="18"/>
          <w:szCs w:val="18"/>
          <w:lang w:val="el-GR"/>
        </w:rPr>
        <w:t xml:space="preserve"> </w:t>
      </w:r>
      <w:r w:rsidRPr="0063670C">
        <w:rPr>
          <w:color w:val="231F20"/>
          <w:spacing w:val="-4"/>
          <w:sz w:val="18"/>
          <w:szCs w:val="18"/>
          <w:lang w:val="el-GR"/>
        </w:rPr>
        <w:t>Αρχιτέκτονα,</w:t>
      </w:r>
      <w:r w:rsidRPr="0063670C">
        <w:rPr>
          <w:color w:val="231F20"/>
          <w:spacing w:val="-6"/>
          <w:sz w:val="18"/>
          <w:szCs w:val="18"/>
          <w:lang w:val="el-GR"/>
        </w:rPr>
        <w:t xml:space="preserve"> </w:t>
      </w:r>
      <w:r w:rsidRPr="0063670C">
        <w:rPr>
          <w:color w:val="231F20"/>
          <w:spacing w:val="-4"/>
          <w:sz w:val="18"/>
          <w:szCs w:val="18"/>
          <w:lang w:val="el-GR"/>
        </w:rPr>
        <w:t>κατόπιν</w:t>
      </w:r>
      <w:r w:rsidRPr="0063670C">
        <w:rPr>
          <w:color w:val="231F20"/>
          <w:spacing w:val="-6"/>
          <w:sz w:val="18"/>
          <w:szCs w:val="18"/>
          <w:lang w:val="el-GR"/>
        </w:rPr>
        <w:t xml:space="preserve"> </w:t>
      </w:r>
      <w:r w:rsidRPr="0063670C">
        <w:rPr>
          <w:color w:val="231F20"/>
          <w:spacing w:val="-4"/>
          <w:sz w:val="18"/>
          <w:szCs w:val="18"/>
          <w:lang w:val="el-GR"/>
        </w:rPr>
        <w:t>γραπτής</w:t>
      </w:r>
      <w:r w:rsidRPr="0063670C">
        <w:rPr>
          <w:color w:val="231F20"/>
          <w:spacing w:val="-7"/>
          <w:sz w:val="18"/>
          <w:szCs w:val="18"/>
          <w:lang w:val="el-GR"/>
        </w:rPr>
        <w:t xml:space="preserve"> </w:t>
      </w:r>
      <w:r w:rsidRPr="0063670C">
        <w:rPr>
          <w:color w:val="231F20"/>
          <w:spacing w:val="-4"/>
          <w:sz w:val="18"/>
          <w:szCs w:val="18"/>
          <w:lang w:val="el-GR"/>
        </w:rPr>
        <w:t>ειδοποίησης</w:t>
      </w:r>
      <w:r w:rsidRPr="0063670C">
        <w:rPr>
          <w:color w:val="231F20"/>
          <w:spacing w:val="-6"/>
          <w:sz w:val="18"/>
          <w:szCs w:val="18"/>
          <w:lang w:val="el-GR"/>
        </w:rPr>
        <w:t xml:space="preserve"> </w:t>
      </w:r>
      <w:r w:rsidRPr="0063670C">
        <w:rPr>
          <w:color w:val="231F20"/>
          <w:spacing w:val="-4"/>
          <w:sz w:val="18"/>
          <w:szCs w:val="18"/>
          <w:lang w:val="el-GR"/>
        </w:rPr>
        <w:t>14</w:t>
      </w:r>
      <w:r w:rsidRPr="0063670C">
        <w:rPr>
          <w:color w:val="231F20"/>
          <w:sz w:val="18"/>
          <w:szCs w:val="18"/>
          <w:lang w:val="el-GR"/>
        </w:rPr>
        <w:t xml:space="preserve"> </w:t>
      </w:r>
      <w:r w:rsidRPr="0063670C">
        <w:rPr>
          <w:color w:val="231F20"/>
          <w:spacing w:val="-4"/>
          <w:sz w:val="18"/>
          <w:szCs w:val="18"/>
          <w:lang w:val="el-GR"/>
        </w:rPr>
        <w:t>ημερών</w:t>
      </w:r>
      <w:r w:rsidRPr="0063670C">
        <w:rPr>
          <w:color w:val="231F20"/>
          <w:spacing w:val="-7"/>
          <w:sz w:val="18"/>
          <w:szCs w:val="18"/>
          <w:lang w:val="el-GR"/>
        </w:rPr>
        <w:t xml:space="preserve"> </w:t>
      </w:r>
      <w:r w:rsidRPr="0063670C">
        <w:rPr>
          <w:color w:val="231F20"/>
          <w:spacing w:val="-4"/>
          <w:sz w:val="18"/>
          <w:szCs w:val="18"/>
          <w:lang w:val="el-GR"/>
        </w:rPr>
        <w:t>προς</w:t>
      </w:r>
      <w:r w:rsidRPr="0063670C">
        <w:rPr>
          <w:color w:val="231F20"/>
          <w:spacing w:val="-6"/>
          <w:sz w:val="18"/>
          <w:szCs w:val="18"/>
          <w:lang w:val="el-GR"/>
        </w:rPr>
        <w:t xml:space="preserve"> </w:t>
      </w:r>
      <w:r w:rsidRPr="0063670C">
        <w:rPr>
          <w:color w:val="231F20"/>
          <w:spacing w:val="-4"/>
          <w:sz w:val="18"/>
          <w:szCs w:val="18"/>
          <w:lang w:val="el-GR"/>
        </w:rPr>
        <w:t>τον</w:t>
      </w:r>
      <w:r w:rsidRPr="0063670C">
        <w:rPr>
          <w:color w:val="231F20"/>
          <w:spacing w:val="-6"/>
          <w:sz w:val="18"/>
          <w:szCs w:val="18"/>
          <w:lang w:val="el-GR"/>
        </w:rPr>
        <w:t xml:space="preserve"> </w:t>
      </w:r>
      <w:r w:rsidRPr="0063670C">
        <w:rPr>
          <w:color w:val="231F20"/>
          <w:spacing w:val="-4"/>
          <w:sz w:val="18"/>
          <w:szCs w:val="18"/>
          <w:lang w:val="el-GR"/>
        </w:rPr>
        <w:t>άλλο,</w:t>
      </w:r>
      <w:r w:rsidRPr="0063670C">
        <w:rPr>
          <w:color w:val="231F20"/>
          <w:spacing w:val="-7"/>
          <w:sz w:val="18"/>
          <w:szCs w:val="18"/>
          <w:lang w:val="el-GR"/>
        </w:rPr>
        <w:t xml:space="preserve"> </w:t>
      </w:r>
      <w:r w:rsidRPr="0063670C">
        <w:rPr>
          <w:color w:val="231F20"/>
          <w:spacing w:val="-4"/>
          <w:sz w:val="18"/>
          <w:szCs w:val="18"/>
          <w:lang w:val="el-GR"/>
        </w:rPr>
        <w:t>αναφέροντας</w:t>
      </w:r>
      <w:r w:rsidRPr="0063670C">
        <w:rPr>
          <w:color w:val="231F20"/>
          <w:spacing w:val="-6"/>
          <w:sz w:val="18"/>
          <w:szCs w:val="18"/>
          <w:lang w:val="el-GR"/>
        </w:rPr>
        <w:t xml:space="preserve"> </w:t>
      </w:r>
      <w:r w:rsidRPr="0063670C">
        <w:rPr>
          <w:color w:val="231F20"/>
          <w:spacing w:val="-4"/>
          <w:sz w:val="18"/>
          <w:szCs w:val="18"/>
          <w:lang w:val="el-GR"/>
        </w:rPr>
        <w:t>τους</w:t>
      </w:r>
      <w:r w:rsidRPr="0063670C">
        <w:rPr>
          <w:color w:val="231F20"/>
          <w:spacing w:val="-6"/>
          <w:sz w:val="18"/>
          <w:szCs w:val="18"/>
          <w:lang w:val="el-GR"/>
        </w:rPr>
        <w:t xml:space="preserve"> </w:t>
      </w:r>
      <w:r w:rsidRPr="0063670C">
        <w:rPr>
          <w:color w:val="231F20"/>
          <w:spacing w:val="-4"/>
          <w:sz w:val="18"/>
          <w:szCs w:val="18"/>
          <w:lang w:val="el-GR"/>
        </w:rPr>
        <w:t>λόγους</w:t>
      </w:r>
      <w:r w:rsidRPr="0063670C">
        <w:rPr>
          <w:color w:val="231F20"/>
          <w:sz w:val="18"/>
          <w:szCs w:val="18"/>
          <w:lang w:val="el-GR"/>
        </w:rPr>
        <w:t xml:space="preserve"> της</w:t>
      </w:r>
      <w:r w:rsidRPr="0063670C">
        <w:rPr>
          <w:color w:val="231F20"/>
          <w:spacing w:val="-11"/>
          <w:sz w:val="18"/>
          <w:szCs w:val="18"/>
          <w:lang w:val="el-GR"/>
        </w:rPr>
        <w:t xml:space="preserve"> </w:t>
      </w:r>
      <w:r w:rsidRPr="0063670C">
        <w:rPr>
          <w:color w:val="231F20"/>
          <w:sz w:val="18"/>
          <w:szCs w:val="18"/>
          <w:lang w:val="el-GR"/>
        </w:rPr>
        <w:t>ενέργειάς</w:t>
      </w:r>
      <w:r w:rsidRPr="0063670C">
        <w:rPr>
          <w:color w:val="231F20"/>
          <w:spacing w:val="-10"/>
          <w:sz w:val="18"/>
          <w:szCs w:val="18"/>
          <w:lang w:val="el-GR"/>
        </w:rPr>
        <w:t xml:space="preserve"> </w:t>
      </w:r>
      <w:r w:rsidRPr="0063670C">
        <w:rPr>
          <w:color w:val="231F20"/>
          <w:sz w:val="18"/>
          <w:szCs w:val="18"/>
          <w:lang w:val="el-GR"/>
        </w:rPr>
        <w:t>του,</w:t>
      </w:r>
      <w:r w:rsidRPr="0063670C">
        <w:rPr>
          <w:color w:val="231F20"/>
          <w:spacing w:val="-10"/>
          <w:sz w:val="18"/>
          <w:szCs w:val="18"/>
          <w:lang w:val="el-GR"/>
        </w:rPr>
        <w:t xml:space="preserve"> </w:t>
      </w:r>
      <w:r w:rsidRPr="0063670C">
        <w:rPr>
          <w:color w:val="231F20"/>
          <w:sz w:val="18"/>
          <w:szCs w:val="18"/>
          <w:lang w:val="el-GR"/>
        </w:rPr>
        <w:t>καθώς</w:t>
      </w:r>
      <w:r w:rsidRPr="0063670C">
        <w:rPr>
          <w:color w:val="231F20"/>
          <w:spacing w:val="-11"/>
          <w:sz w:val="18"/>
          <w:szCs w:val="18"/>
          <w:lang w:val="el-GR"/>
        </w:rPr>
        <w:t xml:space="preserve"> </w:t>
      </w:r>
      <w:r w:rsidRPr="0063670C">
        <w:rPr>
          <w:color w:val="231F20"/>
          <w:sz w:val="18"/>
          <w:szCs w:val="18"/>
          <w:lang w:val="el-GR"/>
        </w:rPr>
        <w:t>και</w:t>
      </w:r>
      <w:r w:rsidRPr="0063670C">
        <w:rPr>
          <w:color w:val="231F20"/>
          <w:spacing w:val="-10"/>
          <w:sz w:val="18"/>
          <w:szCs w:val="18"/>
          <w:lang w:val="el-GR"/>
        </w:rPr>
        <w:t xml:space="preserve"> </w:t>
      </w:r>
      <w:r w:rsidRPr="0063670C">
        <w:rPr>
          <w:color w:val="231F20"/>
          <w:sz w:val="18"/>
          <w:szCs w:val="18"/>
          <w:lang w:val="el-GR"/>
        </w:rPr>
        <w:t>τις</w:t>
      </w:r>
      <w:r w:rsidRPr="0063670C">
        <w:rPr>
          <w:color w:val="231F20"/>
          <w:spacing w:val="-10"/>
          <w:sz w:val="18"/>
          <w:szCs w:val="18"/>
          <w:lang w:val="el-GR"/>
        </w:rPr>
        <w:t xml:space="preserve"> </w:t>
      </w:r>
      <w:r w:rsidRPr="0063670C">
        <w:rPr>
          <w:color w:val="231F20"/>
          <w:sz w:val="18"/>
          <w:szCs w:val="18"/>
          <w:lang w:val="el-GR"/>
        </w:rPr>
        <w:t xml:space="preserve">επηρεαζόμενες </w:t>
      </w:r>
      <w:r w:rsidRPr="0063670C">
        <w:rPr>
          <w:color w:val="231F20"/>
          <w:spacing w:val="-6"/>
          <w:sz w:val="18"/>
          <w:szCs w:val="18"/>
          <w:lang w:val="el-GR"/>
        </w:rPr>
        <w:t>υπηρεσίες</w:t>
      </w:r>
      <w:r w:rsidRPr="0063670C">
        <w:rPr>
          <w:color w:val="231F20"/>
          <w:spacing w:val="-4"/>
          <w:sz w:val="18"/>
          <w:szCs w:val="18"/>
          <w:lang w:val="el-GR"/>
        </w:rPr>
        <w:t xml:space="preserve"> </w:t>
      </w:r>
      <w:r w:rsidRPr="0063670C">
        <w:rPr>
          <w:color w:val="231F20"/>
          <w:spacing w:val="-6"/>
          <w:sz w:val="18"/>
          <w:szCs w:val="18"/>
          <w:lang w:val="el-GR"/>
        </w:rPr>
        <w:t>και</w:t>
      </w:r>
      <w:r w:rsidRPr="0063670C">
        <w:rPr>
          <w:color w:val="231F20"/>
          <w:spacing w:val="-4"/>
          <w:sz w:val="18"/>
          <w:szCs w:val="18"/>
          <w:lang w:val="el-GR"/>
        </w:rPr>
        <w:t xml:space="preserve"> </w:t>
      </w:r>
      <w:r w:rsidRPr="0063670C">
        <w:rPr>
          <w:color w:val="231F20"/>
          <w:spacing w:val="-6"/>
          <w:sz w:val="18"/>
          <w:szCs w:val="18"/>
          <w:lang w:val="el-GR"/>
        </w:rPr>
        <w:t>υποχρεώσεις</w:t>
      </w:r>
      <w:r w:rsidRPr="0063670C">
        <w:rPr>
          <w:color w:val="231F20"/>
          <w:spacing w:val="-4"/>
          <w:sz w:val="18"/>
          <w:szCs w:val="18"/>
          <w:lang w:val="el-GR"/>
        </w:rPr>
        <w:t xml:space="preserve"> </w:t>
      </w:r>
      <w:r w:rsidRPr="0063670C">
        <w:rPr>
          <w:color w:val="231F20"/>
          <w:spacing w:val="-6"/>
          <w:sz w:val="18"/>
          <w:szCs w:val="18"/>
          <w:lang w:val="el-GR"/>
        </w:rPr>
        <w:t>της</w:t>
      </w:r>
      <w:r w:rsidRPr="0063670C">
        <w:rPr>
          <w:color w:val="231F20"/>
          <w:spacing w:val="-4"/>
          <w:sz w:val="18"/>
          <w:szCs w:val="18"/>
          <w:lang w:val="el-GR"/>
        </w:rPr>
        <w:t xml:space="preserve"> </w:t>
      </w:r>
      <w:r w:rsidRPr="0063670C">
        <w:rPr>
          <w:color w:val="231F20"/>
          <w:spacing w:val="-6"/>
          <w:sz w:val="18"/>
          <w:szCs w:val="18"/>
          <w:lang w:val="el-GR"/>
        </w:rPr>
        <w:t>κάθε</w:t>
      </w:r>
      <w:r w:rsidRPr="0063670C">
        <w:rPr>
          <w:color w:val="231F20"/>
          <w:spacing w:val="-4"/>
          <w:sz w:val="18"/>
          <w:szCs w:val="18"/>
          <w:lang w:val="el-GR"/>
        </w:rPr>
        <w:t xml:space="preserve"> </w:t>
      </w:r>
      <w:r w:rsidRPr="0063670C">
        <w:rPr>
          <w:color w:val="231F20"/>
          <w:spacing w:val="-6"/>
          <w:sz w:val="18"/>
          <w:szCs w:val="18"/>
          <w:lang w:val="el-GR"/>
        </w:rPr>
        <w:t>πλευράς</w:t>
      </w:r>
      <w:r w:rsidRPr="0063670C">
        <w:rPr>
          <w:color w:val="231F20"/>
          <w:spacing w:val="-4"/>
          <w:sz w:val="18"/>
          <w:szCs w:val="18"/>
          <w:lang w:val="el-GR"/>
        </w:rPr>
        <w:t xml:space="preserve"> </w:t>
      </w:r>
      <w:r w:rsidRPr="0063670C">
        <w:rPr>
          <w:color w:val="231F20"/>
          <w:spacing w:val="-6"/>
          <w:sz w:val="18"/>
          <w:szCs w:val="18"/>
          <w:lang w:val="el-GR"/>
        </w:rPr>
        <w:t>που</w:t>
      </w:r>
      <w:r w:rsidRPr="0063670C">
        <w:rPr>
          <w:color w:val="231F20"/>
          <w:sz w:val="18"/>
          <w:szCs w:val="18"/>
          <w:lang w:val="el-GR"/>
        </w:rPr>
        <w:t xml:space="preserve"> θα πρέπει να ολοκληρωθούν ή τακτοποιηθούν.</w:t>
      </w:r>
    </w:p>
    <w:p w:rsidR="00E218DB" w:rsidRPr="0063670C" w:rsidRDefault="00354A32">
      <w:pPr>
        <w:pStyle w:val="ListParagraph"/>
        <w:numPr>
          <w:ilvl w:val="3"/>
          <w:numId w:val="6"/>
        </w:numPr>
        <w:tabs>
          <w:tab w:val="left" w:pos="1049"/>
        </w:tabs>
        <w:kinsoku w:val="0"/>
        <w:overflowPunct w:val="0"/>
        <w:ind w:right="41"/>
        <w:rPr>
          <w:color w:val="231F20"/>
          <w:sz w:val="18"/>
          <w:szCs w:val="18"/>
          <w:lang w:val="el-GR"/>
        </w:rPr>
      </w:pPr>
      <w:r w:rsidRPr="0063670C">
        <w:rPr>
          <w:color w:val="231F20"/>
          <w:sz w:val="18"/>
          <w:szCs w:val="18"/>
          <w:lang w:val="el-GR"/>
        </w:rPr>
        <w:t xml:space="preserve">Η εκτέλεση των παρεχόμενων υπηρεσιών και υποχρεώσεων του Αρχιτέκτονα μπορεί να τερματιστεί αμέσως από κάθε πλευρά, κατόπιν </w:t>
      </w:r>
      <w:r w:rsidRPr="0063670C">
        <w:rPr>
          <w:color w:val="231F20"/>
          <w:spacing w:val="-4"/>
          <w:sz w:val="18"/>
          <w:szCs w:val="18"/>
          <w:lang w:val="el-GR"/>
        </w:rPr>
        <w:t>γραπτής</w:t>
      </w:r>
      <w:r w:rsidRPr="0063670C">
        <w:rPr>
          <w:color w:val="231F20"/>
          <w:spacing w:val="-7"/>
          <w:sz w:val="18"/>
          <w:szCs w:val="18"/>
          <w:lang w:val="el-GR"/>
        </w:rPr>
        <w:t xml:space="preserve"> </w:t>
      </w:r>
      <w:r w:rsidRPr="0063670C">
        <w:rPr>
          <w:color w:val="231F20"/>
          <w:spacing w:val="-4"/>
          <w:sz w:val="18"/>
          <w:szCs w:val="18"/>
          <w:lang w:val="el-GR"/>
        </w:rPr>
        <w:t>ειδοποίησης</w:t>
      </w:r>
      <w:r w:rsidRPr="0063670C">
        <w:rPr>
          <w:color w:val="231F20"/>
          <w:spacing w:val="-6"/>
          <w:sz w:val="18"/>
          <w:szCs w:val="18"/>
          <w:lang w:val="el-GR"/>
        </w:rPr>
        <w:t xml:space="preserve"> </w:t>
      </w:r>
      <w:r w:rsidRPr="0063670C">
        <w:rPr>
          <w:color w:val="231F20"/>
          <w:spacing w:val="-4"/>
          <w:sz w:val="18"/>
          <w:szCs w:val="18"/>
          <w:lang w:val="el-GR"/>
        </w:rPr>
        <w:t>οποιουδήποτε</w:t>
      </w:r>
      <w:r w:rsidRPr="0063670C">
        <w:rPr>
          <w:color w:val="231F20"/>
          <w:spacing w:val="-6"/>
          <w:sz w:val="18"/>
          <w:szCs w:val="18"/>
          <w:lang w:val="el-GR"/>
        </w:rPr>
        <w:t xml:space="preserve"> </w:t>
      </w:r>
      <w:r w:rsidRPr="0063670C">
        <w:rPr>
          <w:color w:val="231F20"/>
          <w:spacing w:val="-4"/>
          <w:sz w:val="18"/>
          <w:szCs w:val="18"/>
          <w:lang w:val="el-GR"/>
        </w:rPr>
        <w:t>μέρους</w:t>
      </w:r>
      <w:r w:rsidRPr="0063670C">
        <w:rPr>
          <w:color w:val="231F20"/>
          <w:spacing w:val="-7"/>
          <w:sz w:val="18"/>
          <w:szCs w:val="18"/>
          <w:lang w:val="el-GR"/>
        </w:rPr>
        <w:t xml:space="preserve"> </w:t>
      </w:r>
      <w:r w:rsidRPr="0063670C">
        <w:rPr>
          <w:color w:val="231F20"/>
          <w:spacing w:val="-4"/>
          <w:sz w:val="18"/>
          <w:szCs w:val="18"/>
          <w:lang w:val="el-GR"/>
        </w:rPr>
        <w:t>προς</w:t>
      </w:r>
      <w:r w:rsidRPr="0063670C">
        <w:rPr>
          <w:color w:val="231F20"/>
          <w:sz w:val="18"/>
          <w:szCs w:val="18"/>
          <w:lang w:val="el-GR"/>
        </w:rPr>
        <w:t xml:space="preserve"> τον άλλο, σε περίπτωση:</w:t>
      </w:r>
    </w:p>
    <w:p w:rsidR="00E218DB" w:rsidRPr="0063670C" w:rsidRDefault="00354A32">
      <w:pPr>
        <w:pStyle w:val="ListParagraph"/>
        <w:numPr>
          <w:ilvl w:val="4"/>
          <w:numId w:val="6"/>
        </w:numPr>
        <w:tabs>
          <w:tab w:val="left" w:pos="1275"/>
        </w:tabs>
        <w:kinsoku w:val="0"/>
        <w:overflowPunct w:val="0"/>
        <w:spacing w:before="49"/>
        <w:ind w:left="1275" w:hanging="226"/>
        <w:rPr>
          <w:color w:val="231F20"/>
          <w:spacing w:val="-2"/>
          <w:sz w:val="18"/>
          <w:szCs w:val="18"/>
          <w:lang w:val="el-GR"/>
        </w:rPr>
      </w:pPr>
      <w:r w:rsidRPr="0063670C">
        <w:rPr>
          <w:color w:val="231F20"/>
          <w:sz w:val="18"/>
          <w:szCs w:val="18"/>
          <w:lang w:val="el-GR"/>
        </w:rPr>
        <w:t>πτώχευσης</w:t>
      </w:r>
      <w:r w:rsidRPr="0063670C">
        <w:rPr>
          <w:color w:val="231F20"/>
          <w:spacing w:val="-2"/>
          <w:sz w:val="18"/>
          <w:szCs w:val="18"/>
          <w:lang w:val="el-GR"/>
        </w:rPr>
        <w:t xml:space="preserve"> </w:t>
      </w:r>
      <w:r w:rsidRPr="0063670C">
        <w:rPr>
          <w:color w:val="231F20"/>
          <w:sz w:val="18"/>
          <w:szCs w:val="18"/>
          <w:lang w:val="el-GR"/>
        </w:rPr>
        <w:t>του</w:t>
      </w:r>
      <w:r w:rsidRPr="0063670C">
        <w:rPr>
          <w:color w:val="231F20"/>
          <w:spacing w:val="-2"/>
          <w:sz w:val="18"/>
          <w:szCs w:val="18"/>
          <w:lang w:val="el-GR"/>
        </w:rPr>
        <w:t xml:space="preserve"> </w:t>
      </w:r>
      <w:r w:rsidRPr="0063670C">
        <w:rPr>
          <w:color w:val="231F20"/>
          <w:sz w:val="18"/>
          <w:szCs w:val="18"/>
          <w:lang w:val="el-GR"/>
        </w:rPr>
        <w:t>Εργοδότη</w:t>
      </w:r>
      <w:r w:rsidRPr="0063670C">
        <w:rPr>
          <w:color w:val="231F20"/>
          <w:spacing w:val="-1"/>
          <w:sz w:val="18"/>
          <w:szCs w:val="18"/>
          <w:lang w:val="el-GR"/>
        </w:rPr>
        <w:t xml:space="preserve"> </w:t>
      </w:r>
      <w:r w:rsidRPr="0063670C">
        <w:rPr>
          <w:color w:val="231F20"/>
          <w:sz w:val="18"/>
          <w:szCs w:val="18"/>
          <w:lang w:val="el-GR"/>
        </w:rPr>
        <w:t>ή</w:t>
      </w:r>
      <w:r w:rsidRPr="0063670C">
        <w:rPr>
          <w:color w:val="231F20"/>
          <w:spacing w:val="-2"/>
          <w:sz w:val="18"/>
          <w:szCs w:val="18"/>
          <w:lang w:val="el-GR"/>
        </w:rPr>
        <w:t xml:space="preserve"> </w:t>
      </w:r>
      <w:r w:rsidRPr="0063670C">
        <w:rPr>
          <w:color w:val="231F20"/>
          <w:sz w:val="18"/>
          <w:szCs w:val="18"/>
          <w:lang w:val="el-GR"/>
        </w:rPr>
        <w:t>του</w:t>
      </w:r>
      <w:r w:rsidRPr="0063670C">
        <w:rPr>
          <w:color w:val="231F20"/>
          <w:spacing w:val="-1"/>
          <w:sz w:val="18"/>
          <w:szCs w:val="18"/>
          <w:lang w:val="el-GR"/>
        </w:rPr>
        <w:t xml:space="preserve"> </w:t>
      </w:r>
      <w:r w:rsidRPr="0063670C">
        <w:rPr>
          <w:color w:val="231F20"/>
          <w:spacing w:val="-2"/>
          <w:sz w:val="18"/>
          <w:szCs w:val="18"/>
          <w:lang w:val="el-GR"/>
        </w:rPr>
        <w:t>Αρχιτέκτονα,</w:t>
      </w:r>
    </w:p>
    <w:p w:rsidR="00E218DB" w:rsidRPr="0063670C" w:rsidRDefault="00354A32">
      <w:pPr>
        <w:pStyle w:val="ListParagraph"/>
        <w:numPr>
          <w:ilvl w:val="4"/>
          <w:numId w:val="6"/>
        </w:numPr>
        <w:tabs>
          <w:tab w:val="left" w:pos="1276"/>
        </w:tabs>
        <w:kinsoku w:val="0"/>
        <w:overflowPunct w:val="0"/>
        <w:spacing w:before="56"/>
        <w:ind w:right="49"/>
        <w:rPr>
          <w:color w:val="231F20"/>
          <w:sz w:val="18"/>
          <w:szCs w:val="18"/>
          <w:lang w:val="el-GR"/>
        </w:rPr>
      </w:pPr>
      <w:r w:rsidRPr="0063670C">
        <w:rPr>
          <w:color w:val="231F20"/>
          <w:sz w:val="18"/>
          <w:szCs w:val="18"/>
          <w:lang w:val="el-GR"/>
        </w:rPr>
        <w:t>όπου ο Αρχιτέκτονας εί</w:t>
      </w:r>
      <w:r w:rsidRPr="0063670C">
        <w:rPr>
          <w:color w:val="231F20"/>
          <w:sz w:val="18"/>
          <w:szCs w:val="18"/>
          <w:lang w:val="el-GR"/>
        </w:rPr>
        <w:t>ναι φυσικό πρόσωπο λόγω θανάτου ή μόνιμης ανικανότητάς του.</w:t>
      </w:r>
    </w:p>
    <w:p w:rsidR="00E218DB" w:rsidRPr="0063670C" w:rsidRDefault="00354A32">
      <w:pPr>
        <w:pStyle w:val="ListParagraph"/>
        <w:numPr>
          <w:ilvl w:val="4"/>
          <w:numId w:val="6"/>
        </w:numPr>
        <w:tabs>
          <w:tab w:val="left" w:pos="1276"/>
        </w:tabs>
        <w:kinsoku w:val="0"/>
        <w:overflowPunct w:val="0"/>
        <w:spacing w:before="54"/>
        <w:ind w:right="49"/>
        <w:rPr>
          <w:color w:val="231F20"/>
          <w:spacing w:val="-4"/>
          <w:sz w:val="18"/>
          <w:szCs w:val="18"/>
          <w:lang w:val="el-GR"/>
        </w:rPr>
      </w:pPr>
      <w:r w:rsidRPr="0063670C">
        <w:rPr>
          <w:color w:val="231F20"/>
          <w:sz w:val="18"/>
          <w:szCs w:val="18"/>
          <w:lang w:val="el-GR"/>
        </w:rPr>
        <w:t xml:space="preserve">απώλειας για οποιοδήποτε λόγο της άδειας </w:t>
      </w:r>
      <w:r w:rsidRPr="0063670C">
        <w:rPr>
          <w:color w:val="231F20"/>
          <w:spacing w:val="-4"/>
          <w:sz w:val="18"/>
          <w:szCs w:val="18"/>
          <w:lang w:val="el-GR"/>
        </w:rPr>
        <w:t>ασκήσεως του επαγγέλματος του Αρχιτέκτονα,</w:t>
      </w:r>
    </w:p>
    <w:p w:rsidR="00E218DB" w:rsidRPr="0063670C" w:rsidRDefault="00354A32">
      <w:pPr>
        <w:pStyle w:val="ListParagraph"/>
        <w:numPr>
          <w:ilvl w:val="4"/>
          <w:numId w:val="6"/>
        </w:numPr>
        <w:tabs>
          <w:tab w:val="left" w:pos="1276"/>
        </w:tabs>
        <w:kinsoku w:val="0"/>
        <w:overflowPunct w:val="0"/>
        <w:spacing w:before="54"/>
        <w:ind w:right="47"/>
        <w:rPr>
          <w:color w:val="231F20"/>
          <w:sz w:val="18"/>
          <w:szCs w:val="18"/>
          <w:lang w:val="el-GR"/>
        </w:rPr>
      </w:pPr>
      <w:r w:rsidRPr="0063670C">
        <w:rPr>
          <w:color w:val="231F20"/>
          <w:spacing w:val="-6"/>
          <w:sz w:val="18"/>
          <w:szCs w:val="18"/>
          <w:lang w:val="el-GR"/>
        </w:rPr>
        <w:t>όπου</w:t>
      </w:r>
      <w:r w:rsidRPr="0063670C">
        <w:rPr>
          <w:color w:val="231F20"/>
          <w:spacing w:val="-5"/>
          <w:sz w:val="18"/>
          <w:szCs w:val="18"/>
          <w:lang w:val="el-GR"/>
        </w:rPr>
        <w:t xml:space="preserve"> </w:t>
      </w:r>
      <w:r w:rsidRPr="0063670C">
        <w:rPr>
          <w:color w:val="231F20"/>
          <w:spacing w:val="-6"/>
          <w:sz w:val="18"/>
          <w:szCs w:val="18"/>
          <w:lang w:val="el-GR"/>
        </w:rPr>
        <w:t>ο</w:t>
      </w:r>
      <w:r w:rsidRPr="0063670C">
        <w:rPr>
          <w:color w:val="231F20"/>
          <w:spacing w:val="-4"/>
          <w:sz w:val="18"/>
          <w:szCs w:val="18"/>
          <w:lang w:val="el-GR"/>
        </w:rPr>
        <w:t xml:space="preserve"> </w:t>
      </w:r>
      <w:r w:rsidRPr="0063670C">
        <w:rPr>
          <w:color w:val="231F20"/>
          <w:spacing w:val="-6"/>
          <w:sz w:val="18"/>
          <w:szCs w:val="18"/>
          <w:lang w:val="el-GR"/>
        </w:rPr>
        <w:t>Αρχιτέκτονας</w:t>
      </w:r>
      <w:r w:rsidRPr="0063670C">
        <w:rPr>
          <w:color w:val="231F20"/>
          <w:spacing w:val="-4"/>
          <w:sz w:val="18"/>
          <w:szCs w:val="18"/>
          <w:lang w:val="el-GR"/>
        </w:rPr>
        <w:t xml:space="preserve"> </w:t>
      </w:r>
      <w:r w:rsidRPr="0063670C">
        <w:rPr>
          <w:color w:val="231F20"/>
          <w:spacing w:val="-6"/>
          <w:sz w:val="18"/>
          <w:szCs w:val="18"/>
          <w:lang w:val="el-GR"/>
        </w:rPr>
        <w:t>ή</w:t>
      </w:r>
      <w:r w:rsidRPr="0063670C">
        <w:rPr>
          <w:color w:val="231F20"/>
          <w:spacing w:val="-5"/>
          <w:sz w:val="18"/>
          <w:szCs w:val="18"/>
          <w:lang w:val="el-GR"/>
        </w:rPr>
        <w:t xml:space="preserve"> </w:t>
      </w:r>
      <w:r w:rsidRPr="0063670C">
        <w:rPr>
          <w:color w:val="231F20"/>
          <w:spacing w:val="-6"/>
          <w:sz w:val="18"/>
          <w:szCs w:val="18"/>
          <w:lang w:val="el-GR"/>
        </w:rPr>
        <w:t>ο</w:t>
      </w:r>
      <w:r w:rsidRPr="0063670C">
        <w:rPr>
          <w:color w:val="231F20"/>
          <w:spacing w:val="-4"/>
          <w:sz w:val="18"/>
          <w:szCs w:val="18"/>
          <w:lang w:val="el-GR"/>
        </w:rPr>
        <w:t xml:space="preserve"> </w:t>
      </w:r>
      <w:r w:rsidRPr="0063670C">
        <w:rPr>
          <w:color w:val="231F20"/>
          <w:spacing w:val="-6"/>
          <w:sz w:val="18"/>
          <w:szCs w:val="18"/>
          <w:lang w:val="el-GR"/>
        </w:rPr>
        <w:t>Εργοδότης</w:t>
      </w:r>
      <w:r w:rsidRPr="0063670C">
        <w:rPr>
          <w:color w:val="231F20"/>
          <w:spacing w:val="-4"/>
          <w:sz w:val="18"/>
          <w:szCs w:val="18"/>
          <w:lang w:val="el-GR"/>
        </w:rPr>
        <w:t xml:space="preserve"> </w:t>
      </w:r>
      <w:r w:rsidRPr="0063670C">
        <w:rPr>
          <w:color w:val="231F20"/>
          <w:spacing w:val="-6"/>
          <w:sz w:val="18"/>
          <w:szCs w:val="18"/>
          <w:lang w:val="el-GR"/>
        </w:rPr>
        <w:t>είναι</w:t>
      </w:r>
      <w:r w:rsidRPr="0063670C">
        <w:rPr>
          <w:color w:val="231F20"/>
          <w:spacing w:val="-5"/>
          <w:sz w:val="18"/>
          <w:szCs w:val="18"/>
          <w:lang w:val="el-GR"/>
        </w:rPr>
        <w:t xml:space="preserve"> </w:t>
      </w:r>
      <w:r w:rsidRPr="0063670C">
        <w:rPr>
          <w:color w:val="231F20"/>
          <w:spacing w:val="-6"/>
          <w:sz w:val="18"/>
          <w:szCs w:val="18"/>
          <w:lang w:val="el-GR"/>
        </w:rPr>
        <w:t>νομικό</w:t>
      </w:r>
      <w:r w:rsidRPr="0063670C">
        <w:rPr>
          <w:color w:val="231F20"/>
          <w:sz w:val="18"/>
          <w:szCs w:val="18"/>
          <w:lang w:val="el-GR"/>
        </w:rPr>
        <w:t xml:space="preserve"> </w:t>
      </w:r>
      <w:r w:rsidRPr="0063670C">
        <w:rPr>
          <w:color w:val="231F20"/>
          <w:spacing w:val="-6"/>
          <w:sz w:val="18"/>
          <w:szCs w:val="18"/>
          <w:lang w:val="el-GR"/>
        </w:rPr>
        <w:t>πρόσωπο,</w:t>
      </w:r>
      <w:r w:rsidRPr="0063670C">
        <w:rPr>
          <w:color w:val="231F20"/>
          <w:spacing w:val="-1"/>
          <w:sz w:val="18"/>
          <w:szCs w:val="18"/>
          <w:lang w:val="el-GR"/>
        </w:rPr>
        <w:t xml:space="preserve"> </w:t>
      </w:r>
      <w:r w:rsidRPr="0063670C">
        <w:rPr>
          <w:color w:val="231F20"/>
          <w:spacing w:val="-6"/>
          <w:sz w:val="18"/>
          <w:szCs w:val="18"/>
          <w:lang w:val="el-GR"/>
        </w:rPr>
        <w:t>με</w:t>
      </w:r>
      <w:r w:rsidRPr="0063670C">
        <w:rPr>
          <w:color w:val="231F20"/>
          <w:spacing w:val="-1"/>
          <w:sz w:val="18"/>
          <w:szCs w:val="18"/>
          <w:lang w:val="el-GR"/>
        </w:rPr>
        <w:t xml:space="preserve"> </w:t>
      </w:r>
      <w:r w:rsidRPr="0063670C">
        <w:rPr>
          <w:color w:val="231F20"/>
          <w:spacing w:val="-6"/>
          <w:sz w:val="18"/>
          <w:szCs w:val="18"/>
          <w:lang w:val="el-GR"/>
        </w:rPr>
        <w:t>τον</w:t>
      </w:r>
      <w:r w:rsidRPr="0063670C">
        <w:rPr>
          <w:color w:val="231F20"/>
          <w:spacing w:val="-1"/>
          <w:sz w:val="18"/>
          <w:szCs w:val="18"/>
          <w:lang w:val="el-GR"/>
        </w:rPr>
        <w:t xml:space="preserve"> </w:t>
      </w:r>
      <w:r w:rsidRPr="0063670C">
        <w:rPr>
          <w:color w:val="231F20"/>
          <w:spacing w:val="-6"/>
          <w:sz w:val="18"/>
          <w:szCs w:val="18"/>
          <w:lang w:val="el-GR"/>
        </w:rPr>
        <w:t>τερματισμό</w:t>
      </w:r>
      <w:r w:rsidRPr="0063670C">
        <w:rPr>
          <w:color w:val="231F20"/>
          <w:spacing w:val="-1"/>
          <w:sz w:val="18"/>
          <w:szCs w:val="18"/>
          <w:lang w:val="el-GR"/>
        </w:rPr>
        <w:t xml:space="preserve"> </w:t>
      </w:r>
      <w:r w:rsidRPr="0063670C">
        <w:rPr>
          <w:color w:val="231F20"/>
          <w:spacing w:val="-6"/>
          <w:sz w:val="18"/>
          <w:szCs w:val="18"/>
          <w:lang w:val="el-GR"/>
        </w:rPr>
        <w:t>των</w:t>
      </w:r>
      <w:r w:rsidRPr="0063670C">
        <w:rPr>
          <w:color w:val="231F20"/>
          <w:spacing w:val="-1"/>
          <w:sz w:val="18"/>
          <w:szCs w:val="18"/>
          <w:lang w:val="el-GR"/>
        </w:rPr>
        <w:t xml:space="preserve"> </w:t>
      </w:r>
      <w:r w:rsidRPr="0063670C">
        <w:rPr>
          <w:color w:val="231F20"/>
          <w:spacing w:val="-6"/>
          <w:sz w:val="18"/>
          <w:szCs w:val="18"/>
          <w:lang w:val="el-GR"/>
        </w:rPr>
        <w:t>εργασιών</w:t>
      </w:r>
      <w:r w:rsidRPr="0063670C">
        <w:rPr>
          <w:color w:val="231F20"/>
          <w:spacing w:val="-1"/>
          <w:sz w:val="18"/>
          <w:szCs w:val="18"/>
          <w:lang w:val="el-GR"/>
        </w:rPr>
        <w:t xml:space="preserve"> </w:t>
      </w:r>
      <w:r w:rsidRPr="0063670C">
        <w:rPr>
          <w:color w:val="231F20"/>
          <w:spacing w:val="-6"/>
          <w:sz w:val="18"/>
          <w:szCs w:val="18"/>
          <w:lang w:val="el-GR"/>
        </w:rPr>
        <w:t>του</w:t>
      </w:r>
      <w:r w:rsidRPr="0063670C">
        <w:rPr>
          <w:color w:val="231F20"/>
          <w:sz w:val="18"/>
          <w:szCs w:val="18"/>
          <w:lang w:val="el-GR"/>
        </w:rPr>
        <w:t xml:space="preserve"> </w:t>
      </w:r>
      <w:r w:rsidRPr="0063670C">
        <w:rPr>
          <w:color w:val="231F20"/>
          <w:spacing w:val="-4"/>
          <w:sz w:val="18"/>
          <w:szCs w:val="18"/>
          <w:lang w:val="el-GR"/>
        </w:rPr>
        <w:t>ή</w:t>
      </w:r>
      <w:r w:rsidRPr="0063670C">
        <w:rPr>
          <w:color w:val="231F20"/>
          <w:spacing w:val="-7"/>
          <w:sz w:val="18"/>
          <w:szCs w:val="18"/>
          <w:lang w:val="el-GR"/>
        </w:rPr>
        <w:t xml:space="preserve"> </w:t>
      </w:r>
      <w:r w:rsidRPr="0063670C">
        <w:rPr>
          <w:color w:val="231F20"/>
          <w:spacing w:val="-4"/>
          <w:sz w:val="18"/>
          <w:szCs w:val="18"/>
          <w:lang w:val="el-GR"/>
        </w:rPr>
        <w:t>τον</w:t>
      </w:r>
      <w:r w:rsidRPr="0063670C">
        <w:rPr>
          <w:color w:val="231F20"/>
          <w:spacing w:val="-6"/>
          <w:sz w:val="18"/>
          <w:szCs w:val="18"/>
          <w:lang w:val="el-GR"/>
        </w:rPr>
        <w:t xml:space="preserve"> </w:t>
      </w:r>
      <w:r w:rsidRPr="0063670C">
        <w:rPr>
          <w:color w:val="231F20"/>
          <w:spacing w:val="-4"/>
          <w:sz w:val="18"/>
          <w:szCs w:val="18"/>
          <w:lang w:val="el-GR"/>
        </w:rPr>
        <w:t>διορισμό</w:t>
      </w:r>
      <w:r w:rsidRPr="0063670C">
        <w:rPr>
          <w:color w:val="231F20"/>
          <w:spacing w:val="-6"/>
          <w:sz w:val="18"/>
          <w:szCs w:val="18"/>
          <w:lang w:val="el-GR"/>
        </w:rPr>
        <w:t xml:space="preserve"> </w:t>
      </w:r>
      <w:r w:rsidRPr="0063670C">
        <w:rPr>
          <w:color w:val="231F20"/>
          <w:spacing w:val="-4"/>
          <w:sz w:val="18"/>
          <w:szCs w:val="18"/>
          <w:lang w:val="el-GR"/>
        </w:rPr>
        <w:t>εκκαθαριστή</w:t>
      </w:r>
      <w:r w:rsidRPr="0063670C">
        <w:rPr>
          <w:color w:val="231F20"/>
          <w:spacing w:val="-7"/>
          <w:sz w:val="18"/>
          <w:szCs w:val="18"/>
          <w:lang w:val="el-GR"/>
        </w:rPr>
        <w:t xml:space="preserve"> </w:t>
      </w:r>
      <w:r w:rsidRPr="0063670C">
        <w:rPr>
          <w:color w:val="231F20"/>
          <w:spacing w:val="-4"/>
          <w:sz w:val="18"/>
          <w:szCs w:val="18"/>
          <w:lang w:val="el-GR"/>
        </w:rPr>
        <w:t>ή</w:t>
      </w:r>
      <w:r w:rsidRPr="0063670C">
        <w:rPr>
          <w:color w:val="231F20"/>
          <w:spacing w:val="-6"/>
          <w:sz w:val="18"/>
          <w:szCs w:val="18"/>
          <w:lang w:val="el-GR"/>
        </w:rPr>
        <w:t xml:space="preserve"> </w:t>
      </w:r>
      <w:r w:rsidRPr="0063670C">
        <w:rPr>
          <w:color w:val="231F20"/>
          <w:spacing w:val="-4"/>
          <w:sz w:val="18"/>
          <w:szCs w:val="18"/>
          <w:lang w:val="el-GR"/>
        </w:rPr>
        <w:t>παραλήπτη</w:t>
      </w:r>
      <w:r w:rsidRPr="0063670C">
        <w:rPr>
          <w:color w:val="231F20"/>
          <w:spacing w:val="-6"/>
          <w:sz w:val="18"/>
          <w:szCs w:val="18"/>
          <w:lang w:val="el-GR"/>
        </w:rPr>
        <w:t xml:space="preserve"> </w:t>
      </w:r>
      <w:r w:rsidRPr="0063670C">
        <w:rPr>
          <w:color w:val="231F20"/>
          <w:spacing w:val="-4"/>
          <w:sz w:val="18"/>
          <w:szCs w:val="18"/>
          <w:lang w:val="el-GR"/>
        </w:rPr>
        <w:t>ή</w:t>
      </w:r>
      <w:r w:rsidRPr="0063670C">
        <w:rPr>
          <w:color w:val="231F20"/>
          <w:spacing w:val="-7"/>
          <w:sz w:val="18"/>
          <w:szCs w:val="18"/>
          <w:lang w:val="el-GR"/>
        </w:rPr>
        <w:t xml:space="preserve"> </w:t>
      </w:r>
      <w:r w:rsidRPr="0063670C">
        <w:rPr>
          <w:color w:val="231F20"/>
          <w:spacing w:val="-4"/>
          <w:sz w:val="18"/>
          <w:szCs w:val="18"/>
          <w:lang w:val="el-GR"/>
        </w:rPr>
        <w:t>την</w:t>
      </w:r>
      <w:r w:rsidRPr="0063670C">
        <w:rPr>
          <w:color w:val="231F20"/>
          <w:sz w:val="18"/>
          <w:szCs w:val="18"/>
          <w:lang w:val="el-GR"/>
        </w:rPr>
        <w:t xml:space="preserve"> έναρξη διαδικασίας διάλυσης ή εκκαθάρισης ή άλλης παρόμοιας διαδικασίας.</w:t>
      </w:r>
    </w:p>
    <w:p w:rsidR="00E218DB" w:rsidRPr="0063670C" w:rsidRDefault="00354A32">
      <w:pPr>
        <w:pStyle w:val="BodyText"/>
        <w:kinsoku w:val="0"/>
        <w:overflowPunct w:val="0"/>
        <w:spacing w:before="49"/>
        <w:ind w:left="1049" w:right="47"/>
        <w:rPr>
          <w:color w:val="231F20"/>
          <w:lang w:val="el-GR"/>
        </w:rPr>
      </w:pPr>
      <w:r w:rsidRPr="0063670C">
        <w:rPr>
          <w:color w:val="231F20"/>
          <w:lang w:val="el-GR"/>
        </w:rPr>
        <w:t xml:space="preserve">Ο τερματισμός των παρεχόμενων υπηρεσιών και των υποχρεώσεων του Αρχιτέκτονα ή η </w:t>
      </w:r>
      <w:r w:rsidRPr="0063670C">
        <w:rPr>
          <w:color w:val="231F20"/>
          <w:spacing w:val="-6"/>
          <w:lang w:val="el-GR"/>
        </w:rPr>
        <w:t>αντικατάσταση</w:t>
      </w:r>
      <w:r w:rsidRPr="0063670C">
        <w:rPr>
          <w:color w:val="231F20"/>
          <w:spacing w:val="-5"/>
          <w:lang w:val="el-GR"/>
        </w:rPr>
        <w:t xml:space="preserve"> </w:t>
      </w:r>
      <w:r w:rsidRPr="0063670C">
        <w:rPr>
          <w:color w:val="231F20"/>
          <w:spacing w:val="-6"/>
          <w:lang w:val="el-GR"/>
        </w:rPr>
        <w:t>του</w:t>
      </w:r>
      <w:r w:rsidRPr="0063670C">
        <w:rPr>
          <w:color w:val="231F20"/>
          <w:spacing w:val="-4"/>
          <w:lang w:val="el-GR"/>
        </w:rPr>
        <w:t xml:space="preserve"> </w:t>
      </w:r>
      <w:r w:rsidRPr="0063670C">
        <w:rPr>
          <w:color w:val="231F20"/>
          <w:spacing w:val="-6"/>
          <w:lang w:val="el-GR"/>
        </w:rPr>
        <w:t>δυνάμει</w:t>
      </w:r>
      <w:r w:rsidRPr="0063670C">
        <w:rPr>
          <w:color w:val="231F20"/>
          <w:spacing w:val="-4"/>
          <w:lang w:val="el-GR"/>
        </w:rPr>
        <w:t xml:space="preserve"> </w:t>
      </w:r>
      <w:r w:rsidRPr="0063670C">
        <w:rPr>
          <w:color w:val="231F20"/>
          <w:spacing w:val="-6"/>
          <w:lang w:val="el-GR"/>
        </w:rPr>
        <w:t>του</w:t>
      </w:r>
      <w:r w:rsidRPr="0063670C">
        <w:rPr>
          <w:color w:val="231F20"/>
          <w:spacing w:val="-5"/>
          <w:lang w:val="el-GR"/>
        </w:rPr>
        <w:t xml:space="preserve"> </w:t>
      </w:r>
      <w:r w:rsidRPr="0063670C">
        <w:rPr>
          <w:color w:val="231F20"/>
          <w:spacing w:val="-6"/>
          <w:lang w:val="el-GR"/>
        </w:rPr>
        <w:t>παρόντος</w:t>
      </w:r>
      <w:r w:rsidRPr="0063670C">
        <w:rPr>
          <w:color w:val="231F20"/>
          <w:spacing w:val="-4"/>
          <w:lang w:val="el-GR"/>
        </w:rPr>
        <w:t xml:space="preserve"> </w:t>
      </w:r>
      <w:r w:rsidRPr="0063670C">
        <w:rPr>
          <w:color w:val="231F20"/>
          <w:spacing w:val="-6"/>
          <w:lang w:val="el-GR"/>
        </w:rPr>
        <w:t>άρθρου,</w:t>
      </w:r>
      <w:r w:rsidRPr="0063670C">
        <w:rPr>
          <w:color w:val="231F20"/>
          <w:lang w:val="el-GR"/>
        </w:rPr>
        <w:t xml:space="preserve"> γίνεται χωρίς επηρεασμό οποιωνδήποτε άλλων </w:t>
      </w:r>
      <w:r w:rsidRPr="0063670C">
        <w:rPr>
          <w:color w:val="231F20"/>
          <w:spacing w:val="-6"/>
          <w:lang w:val="el-GR"/>
        </w:rPr>
        <w:t>δικαιωμάτων</w:t>
      </w:r>
      <w:r w:rsidRPr="0063670C">
        <w:rPr>
          <w:color w:val="231F20"/>
          <w:lang w:val="el-GR"/>
        </w:rPr>
        <w:t xml:space="preserve"> </w:t>
      </w:r>
      <w:r w:rsidRPr="0063670C">
        <w:rPr>
          <w:color w:val="231F20"/>
          <w:spacing w:val="-6"/>
          <w:lang w:val="el-GR"/>
        </w:rPr>
        <w:t>και</w:t>
      </w:r>
      <w:r w:rsidRPr="0063670C">
        <w:rPr>
          <w:color w:val="231F20"/>
          <w:lang w:val="el-GR"/>
        </w:rPr>
        <w:t xml:space="preserve"> </w:t>
      </w:r>
      <w:r w:rsidRPr="0063670C">
        <w:rPr>
          <w:color w:val="231F20"/>
          <w:spacing w:val="-6"/>
          <w:lang w:val="el-GR"/>
        </w:rPr>
        <w:t>θεραπειών,</w:t>
      </w:r>
      <w:r w:rsidRPr="0063670C">
        <w:rPr>
          <w:color w:val="231F20"/>
          <w:lang w:val="el-GR"/>
        </w:rPr>
        <w:t xml:space="preserve"> </w:t>
      </w:r>
      <w:r w:rsidRPr="0063670C">
        <w:rPr>
          <w:color w:val="231F20"/>
          <w:spacing w:val="-6"/>
          <w:lang w:val="el-GR"/>
        </w:rPr>
        <w:t>που</w:t>
      </w:r>
      <w:r w:rsidRPr="0063670C">
        <w:rPr>
          <w:color w:val="231F20"/>
          <w:lang w:val="el-GR"/>
        </w:rPr>
        <w:t xml:space="preserve"> </w:t>
      </w:r>
      <w:r w:rsidRPr="0063670C">
        <w:rPr>
          <w:color w:val="231F20"/>
          <w:spacing w:val="-6"/>
          <w:lang w:val="el-GR"/>
        </w:rPr>
        <w:t>δημιουργήθηκαν</w:t>
      </w:r>
      <w:r w:rsidRPr="0063670C">
        <w:rPr>
          <w:color w:val="231F20"/>
          <w:lang w:val="el-GR"/>
        </w:rPr>
        <w:t xml:space="preserve"> προς όφελος οποιουδήποτε των μερών.</w:t>
      </w:r>
    </w:p>
    <w:p w:rsidR="00E218DB" w:rsidRDefault="00354A32">
      <w:pPr>
        <w:pStyle w:val="Heading8"/>
        <w:numPr>
          <w:ilvl w:val="2"/>
          <w:numId w:val="6"/>
        </w:numPr>
        <w:tabs>
          <w:tab w:val="left" w:pos="707"/>
        </w:tabs>
        <w:kinsoku w:val="0"/>
        <w:overflowPunct w:val="0"/>
        <w:spacing w:before="132"/>
        <w:ind w:left="707" w:hanging="565"/>
        <w:rPr>
          <w:color w:val="231F20"/>
          <w:spacing w:val="-2"/>
        </w:rPr>
      </w:pPr>
      <w:r w:rsidRPr="0063670C">
        <w:rPr>
          <w:rFonts w:ascii="Times New Roman" w:hAnsi="Times New Roman" w:cs="Times New Roman"/>
          <w:b w:val="0"/>
          <w:bCs w:val="0"/>
          <w:sz w:val="24"/>
          <w:szCs w:val="24"/>
          <w:lang w:val="el-GR"/>
        </w:rPr>
        <w:br w:type="column"/>
      </w:r>
      <w:r>
        <w:rPr>
          <w:color w:val="231F20"/>
        </w:rPr>
        <w:lastRenderedPageBreak/>
        <w:t>Δικαίωμα</w:t>
      </w:r>
      <w:r>
        <w:rPr>
          <w:color w:val="231F20"/>
          <w:spacing w:val="-6"/>
        </w:rPr>
        <w:t xml:space="preserve"> </w:t>
      </w:r>
      <w:r>
        <w:rPr>
          <w:color w:val="231F20"/>
        </w:rPr>
        <w:t>του</w:t>
      </w:r>
      <w:r>
        <w:rPr>
          <w:color w:val="231F20"/>
          <w:spacing w:val="-5"/>
        </w:rPr>
        <w:t xml:space="preserve"> </w:t>
      </w:r>
      <w:r>
        <w:rPr>
          <w:color w:val="231F20"/>
        </w:rPr>
        <w:t>Αρχιτέκτονα</w:t>
      </w:r>
      <w:r>
        <w:rPr>
          <w:color w:val="231F20"/>
          <w:spacing w:val="-5"/>
        </w:rPr>
        <w:t xml:space="preserve"> </w:t>
      </w:r>
      <w:r>
        <w:rPr>
          <w:color w:val="231F20"/>
        </w:rPr>
        <w:t>για</w:t>
      </w:r>
      <w:r>
        <w:rPr>
          <w:color w:val="231F20"/>
          <w:spacing w:val="-5"/>
        </w:rPr>
        <w:t xml:space="preserve"> </w:t>
      </w:r>
      <w:r>
        <w:rPr>
          <w:color w:val="231F20"/>
          <w:spacing w:val="-2"/>
        </w:rPr>
        <w:t>τερματισμό</w:t>
      </w:r>
    </w:p>
    <w:p w:rsidR="00E218DB" w:rsidRPr="0063670C" w:rsidRDefault="00354A32">
      <w:pPr>
        <w:pStyle w:val="BodyText"/>
        <w:kinsoku w:val="0"/>
        <w:overflowPunct w:val="0"/>
        <w:spacing w:before="56"/>
        <w:ind w:left="709" w:right="142"/>
        <w:rPr>
          <w:color w:val="231F20"/>
          <w:spacing w:val="-2"/>
          <w:lang w:val="el-GR"/>
        </w:rPr>
      </w:pPr>
      <w:r w:rsidRPr="0063670C">
        <w:rPr>
          <w:color w:val="231F20"/>
          <w:lang w:val="el-GR"/>
        </w:rPr>
        <w:t xml:space="preserve">Ο Αρχιτέκτονας έχει δικαίωμα να τερματίσει τις </w:t>
      </w:r>
      <w:r w:rsidRPr="0063670C">
        <w:rPr>
          <w:color w:val="231F20"/>
          <w:spacing w:val="-4"/>
          <w:lang w:val="el-GR"/>
        </w:rPr>
        <w:t>υπηρεσίες</w:t>
      </w:r>
      <w:r w:rsidRPr="0063670C">
        <w:rPr>
          <w:color w:val="231F20"/>
          <w:spacing w:val="-7"/>
          <w:lang w:val="el-GR"/>
        </w:rPr>
        <w:t xml:space="preserve"> </w:t>
      </w:r>
      <w:r w:rsidRPr="0063670C">
        <w:rPr>
          <w:color w:val="231F20"/>
          <w:spacing w:val="-4"/>
          <w:lang w:val="el-GR"/>
        </w:rPr>
        <w:t>του</w:t>
      </w:r>
      <w:r w:rsidRPr="0063670C">
        <w:rPr>
          <w:color w:val="231F20"/>
          <w:spacing w:val="-6"/>
          <w:lang w:val="el-GR"/>
        </w:rPr>
        <w:t xml:space="preserve"> </w:t>
      </w:r>
      <w:r w:rsidRPr="0063670C">
        <w:rPr>
          <w:color w:val="231F20"/>
          <w:spacing w:val="-4"/>
          <w:lang w:val="el-GR"/>
        </w:rPr>
        <w:t>για</w:t>
      </w:r>
      <w:r w:rsidRPr="0063670C">
        <w:rPr>
          <w:color w:val="231F20"/>
          <w:spacing w:val="-6"/>
          <w:lang w:val="el-GR"/>
        </w:rPr>
        <w:t xml:space="preserve"> </w:t>
      </w:r>
      <w:r w:rsidRPr="0063670C">
        <w:rPr>
          <w:color w:val="231F20"/>
          <w:spacing w:val="-4"/>
          <w:lang w:val="el-GR"/>
        </w:rPr>
        <w:t>οποιοδήποτε</w:t>
      </w:r>
      <w:r w:rsidRPr="0063670C">
        <w:rPr>
          <w:color w:val="231F20"/>
          <w:spacing w:val="-7"/>
          <w:lang w:val="el-GR"/>
        </w:rPr>
        <w:t xml:space="preserve"> </w:t>
      </w:r>
      <w:r w:rsidRPr="0063670C">
        <w:rPr>
          <w:color w:val="231F20"/>
          <w:spacing w:val="-4"/>
          <w:lang w:val="el-GR"/>
        </w:rPr>
        <w:t>από</w:t>
      </w:r>
      <w:r w:rsidRPr="0063670C">
        <w:rPr>
          <w:color w:val="231F20"/>
          <w:spacing w:val="-6"/>
          <w:lang w:val="el-GR"/>
        </w:rPr>
        <w:t xml:space="preserve"> </w:t>
      </w:r>
      <w:r w:rsidRPr="0063670C">
        <w:rPr>
          <w:color w:val="231F20"/>
          <w:spacing w:val="-4"/>
          <w:lang w:val="el-GR"/>
        </w:rPr>
        <w:t>τους</w:t>
      </w:r>
      <w:r w:rsidRPr="0063670C">
        <w:rPr>
          <w:color w:val="231F20"/>
          <w:spacing w:val="-6"/>
          <w:lang w:val="el-GR"/>
        </w:rPr>
        <w:t xml:space="preserve"> </w:t>
      </w:r>
      <w:r w:rsidRPr="0063670C">
        <w:rPr>
          <w:color w:val="231F20"/>
          <w:spacing w:val="-4"/>
          <w:lang w:val="el-GR"/>
        </w:rPr>
        <w:t>ακό</w:t>
      </w:r>
      <w:r w:rsidRPr="0063670C">
        <w:rPr>
          <w:color w:val="231F20"/>
          <w:spacing w:val="-4"/>
          <w:lang w:val="el-GR"/>
        </w:rPr>
        <w:t>λουθους</w:t>
      </w:r>
      <w:r w:rsidRPr="0063670C">
        <w:rPr>
          <w:color w:val="231F20"/>
          <w:lang w:val="el-GR"/>
        </w:rPr>
        <w:t xml:space="preserve"> </w:t>
      </w:r>
      <w:r w:rsidRPr="0063670C">
        <w:rPr>
          <w:color w:val="231F20"/>
          <w:spacing w:val="-2"/>
          <w:lang w:val="el-GR"/>
        </w:rPr>
        <w:t>λόγους:</w:t>
      </w:r>
    </w:p>
    <w:p w:rsidR="00E218DB" w:rsidRPr="0063670C" w:rsidRDefault="00354A32">
      <w:pPr>
        <w:pStyle w:val="ListParagraph"/>
        <w:numPr>
          <w:ilvl w:val="3"/>
          <w:numId w:val="6"/>
        </w:numPr>
        <w:tabs>
          <w:tab w:val="left" w:pos="1106"/>
        </w:tabs>
        <w:kinsoku w:val="0"/>
        <w:overflowPunct w:val="0"/>
        <w:spacing w:before="52"/>
        <w:ind w:left="1106" w:right="140" w:hanging="388"/>
        <w:rPr>
          <w:color w:val="231F20"/>
          <w:sz w:val="18"/>
          <w:szCs w:val="18"/>
          <w:lang w:val="el-GR"/>
        </w:rPr>
      </w:pPr>
      <w:r w:rsidRPr="0063670C">
        <w:rPr>
          <w:color w:val="231F20"/>
          <w:sz w:val="18"/>
          <w:szCs w:val="18"/>
          <w:lang w:val="el-GR"/>
        </w:rPr>
        <w:t>αν το οποιοδήποτε τιμολόγιο του Αρχιτέκτονα προς</w:t>
      </w:r>
      <w:r w:rsidRPr="0063670C">
        <w:rPr>
          <w:color w:val="231F20"/>
          <w:spacing w:val="-1"/>
          <w:sz w:val="18"/>
          <w:szCs w:val="18"/>
          <w:lang w:val="el-GR"/>
        </w:rPr>
        <w:t xml:space="preserve"> </w:t>
      </w:r>
      <w:r w:rsidRPr="0063670C">
        <w:rPr>
          <w:color w:val="231F20"/>
          <w:sz w:val="18"/>
          <w:szCs w:val="18"/>
          <w:lang w:val="el-GR"/>
        </w:rPr>
        <w:t>τον</w:t>
      </w:r>
      <w:r w:rsidRPr="0063670C">
        <w:rPr>
          <w:color w:val="231F20"/>
          <w:spacing w:val="-1"/>
          <w:sz w:val="18"/>
          <w:szCs w:val="18"/>
          <w:lang w:val="el-GR"/>
        </w:rPr>
        <w:t xml:space="preserve"> </w:t>
      </w:r>
      <w:r w:rsidRPr="0063670C">
        <w:rPr>
          <w:color w:val="231F20"/>
          <w:sz w:val="18"/>
          <w:szCs w:val="18"/>
          <w:lang w:val="el-GR"/>
        </w:rPr>
        <w:t>Εργοδότη</w:t>
      </w:r>
      <w:r w:rsidRPr="0063670C">
        <w:rPr>
          <w:color w:val="231F20"/>
          <w:spacing w:val="-1"/>
          <w:sz w:val="18"/>
          <w:szCs w:val="18"/>
          <w:lang w:val="el-GR"/>
        </w:rPr>
        <w:t xml:space="preserve"> </w:t>
      </w:r>
      <w:r w:rsidRPr="0063670C">
        <w:rPr>
          <w:color w:val="231F20"/>
          <w:sz w:val="18"/>
          <w:szCs w:val="18"/>
          <w:lang w:val="el-GR"/>
        </w:rPr>
        <w:t>παραμείνει</w:t>
      </w:r>
      <w:r w:rsidRPr="0063670C">
        <w:rPr>
          <w:color w:val="231F20"/>
          <w:spacing w:val="-2"/>
          <w:sz w:val="18"/>
          <w:szCs w:val="18"/>
          <w:lang w:val="el-GR"/>
        </w:rPr>
        <w:t xml:space="preserve"> </w:t>
      </w:r>
      <w:r w:rsidRPr="0063670C">
        <w:rPr>
          <w:color w:val="231F20"/>
          <w:sz w:val="18"/>
          <w:szCs w:val="18"/>
          <w:lang w:val="el-GR"/>
        </w:rPr>
        <w:t>ανεξόφλητο</w:t>
      </w:r>
      <w:r w:rsidRPr="0063670C">
        <w:rPr>
          <w:color w:val="231F20"/>
          <w:spacing w:val="-1"/>
          <w:sz w:val="18"/>
          <w:szCs w:val="18"/>
          <w:lang w:val="el-GR"/>
        </w:rPr>
        <w:t xml:space="preserve"> </w:t>
      </w:r>
      <w:r w:rsidRPr="0063670C">
        <w:rPr>
          <w:color w:val="231F20"/>
          <w:sz w:val="18"/>
          <w:szCs w:val="18"/>
          <w:lang w:val="el-GR"/>
        </w:rPr>
        <w:t>για περίοδο</w:t>
      </w:r>
      <w:r w:rsidRPr="0063670C">
        <w:rPr>
          <w:color w:val="231F20"/>
          <w:spacing w:val="-6"/>
          <w:sz w:val="18"/>
          <w:szCs w:val="18"/>
          <w:lang w:val="el-GR"/>
        </w:rPr>
        <w:t xml:space="preserve"> </w:t>
      </w:r>
      <w:r w:rsidRPr="0063670C">
        <w:rPr>
          <w:color w:val="231F20"/>
          <w:sz w:val="18"/>
          <w:szCs w:val="18"/>
          <w:lang w:val="el-GR"/>
        </w:rPr>
        <w:t>πέραν</w:t>
      </w:r>
      <w:r w:rsidRPr="0063670C">
        <w:rPr>
          <w:color w:val="231F20"/>
          <w:spacing w:val="-6"/>
          <w:sz w:val="18"/>
          <w:szCs w:val="18"/>
          <w:lang w:val="el-GR"/>
        </w:rPr>
        <w:t xml:space="preserve"> </w:t>
      </w:r>
      <w:r w:rsidRPr="0063670C">
        <w:rPr>
          <w:color w:val="231F20"/>
          <w:sz w:val="18"/>
          <w:szCs w:val="18"/>
          <w:lang w:val="el-GR"/>
        </w:rPr>
        <w:t>των</w:t>
      </w:r>
      <w:r w:rsidRPr="0063670C">
        <w:rPr>
          <w:color w:val="231F20"/>
          <w:spacing w:val="-6"/>
          <w:sz w:val="18"/>
          <w:szCs w:val="18"/>
          <w:lang w:val="el-GR"/>
        </w:rPr>
        <w:t xml:space="preserve"> </w:t>
      </w:r>
      <w:r w:rsidRPr="0063670C">
        <w:rPr>
          <w:color w:val="231F20"/>
          <w:sz w:val="18"/>
          <w:szCs w:val="18"/>
          <w:lang w:val="el-GR"/>
        </w:rPr>
        <w:t>30</w:t>
      </w:r>
      <w:r w:rsidRPr="0063670C">
        <w:rPr>
          <w:color w:val="231F20"/>
          <w:spacing w:val="-6"/>
          <w:sz w:val="18"/>
          <w:szCs w:val="18"/>
          <w:lang w:val="el-GR"/>
        </w:rPr>
        <w:t xml:space="preserve"> </w:t>
      </w:r>
      <w:r w:rsidRPr="0063670C">
        <w:rPr>
          <w:color w:val="231F20"/>
          <w:sz w:val="18"/>
          <w:szCs w:val="18"/>
          <w:lang w:val="el-GR"/>
        </w:rPr>
        <w:t>ημερολογιακών</w:t>
      </w:r>
      <w:r w:rsidRPr="0063670C">
        <w:rPr>
          <w:color w:val="231F20"/>
          <w:spacing w:val="-6"/>
          <w:sz w:val="18"/>
          <w:szCs w:val="18"/>
          <w:lang w:val="el-GR"/>
        </w:rPr>
        <w:t xml:space="preserve"> </w:t>
      </w:r>
      <w:r w:rsidRPr="0063670C">
        <w:rPr>
          <w:color w:val="231F20"/>
          <w:sz w:val="18"/>
          <w:szCs w:val="18"/>
          <w:lang w:val="el-GR"/>
        </w:rPr>
        <w:t>ημερών.</w:t>
      </w:r>
    </w:p>
    <w:p w:rsidR="00E218DB" w:rsidRPr="0063670C" w:rsidRDefault="00354A32">
      <w:pPr>
        <w:pStyle w:val="ListParagraph"/>
        <w:numPr>
          <w:ilvl w:val="3"/>
          <w:numId w:val="6"/>
        </w:numPr>
        <w:tabs>
          <w:tab w:val="left" w:pos="1106"/>
        </w:tabs>
        <w:kinsoku w:val="0"/>
        <w:overflowPunct w:val="0"/>
        <w:spacing w:before="53"/>
        <w:ind w:left="1106" w:right="141" w:hanging="388"/>
        <w:rPr>
          <w:color w:val="231F20"/>
          <w:sz w:val="18"/>
          <w:szCs w:val="18"/>
          <w:lang w:val="el-GR"/>
        </w:rPr>
      </w:pPr>
      <w:r w:rsidRPr="0063670C">
        <w:rPr>
          <w:color w:val="231F20"/>
          <w:sz w:val="18"/>
          <w:szCs w:val="18"/>
          <w:lang w:val="el-GR"/>
        </w:rPr>
        <w:t xml:space="preserve">αν </w:t>
      </w:r>
      <w:r>
        <w:rPr>
          <w:color w:val="231F20"/>
          <w:sz w:val="18"/>
          <w:szCs w:val="18"/>
        </w:rPr>
        <w:t>o</w:t>
      </w:r>
      <w:r w:rsidRPr="0063670C">
        <w:rPr>
          <w:color w:val="231F20"/>
          <w:sz w:val="18"/>
          <w:szCs w:val="18"/>
          <w:lang w:val="el-GR"/>
        </w:rPr>
        <w:t xml:space="preserve"> Εργοδότης επεμβαίνει συνεχώς στα </w:t>
      </w:r>
      <w:r w:rsidRPr="0063670C">
        <w:rPr>
          <w:color w:val="231F20"/>
          <w:spacing w:val="-6"/>
          <w:sz w:val="18"/>
          <w:szCs w:val="18"/>
          <w:lang w:val="el-GR"/>
        </w:rPr>
        <w:t>καθήκοντα</w:t>
      </w:r>
      <w:r w:rsidRPr="0063670C">
        <w:rPr>
          <w:color w:val="231F20"/>
          <w:sz w:val="18"/>
          <w:szCs w:val="18"/>
          <w:lang w:val="el-GR"/>
        </w:rPr>
        <w:t xml:space="preserve"> </w:t>
      </w:r>
      <w:r w:rsidRPr="0063670C">
        <w:rPr>
          <w:color w:val="231F20"/>
          <w:spacing w:val="-6"/>
          <w:sz w:val="18"/>
          <w:szCs w:val="18"/>
          <w:lang w:val="el-GR"/>
        </w:rPr>
        <w:t>και</w:t>
      </w:r>
      <w:r w:rsidRPr="0063670C">
        <w:rPr>
          <w:color w:val="231F20"/>
          <w:sz w:val="18"/>
          <w:szCs w:val="18"/>
          <w:lang w:val="el-GR"/>
        </w:rPr>
        <w:t xml:space="preserve"> </w:t>
      </w:r>
      <w:r w:rsidRPr="0063670C">
        <w:rPr>
          <w:color w:val="231F20"/>
          <w:spacing w:val="-6"/>
          <w:sz w:val="18"/>
          <w:szCs w:val="18"/>
          <w:lang w:val="el-GR"/>
        </w:rPr>
        <w:t>στην</w:t>
      </w:r>
      <w:r w:rsidRPr="0063670C">
        <w:rPr>
          <w:color w:val="231F20"/>
          <w:sz w:val="18"/>
          <w:szCs w:val="18"/>
          <w:lang w:val="el-GR"/>
        </w:rPr>
        <w:t xml:space="preserve"> </w:t>
      </w:r>
      <w:r w:rsidRPr="0063670C">
        <w:rPr>
          <w:color w:val="231F20"/>
          <w:spacing w:val="-6"/>
          <w:sz w:val="18"/>
          <w:szCs w:val="18"/>
          <w:lang w:val="el-GR"/>
        </w:rPr>
        <w:t>δικαιοδοσία</w:t>
      </w:r>
      <w:r w:rsidRPr="0063670C">
        <w:rPr>
          <w:color w:val="231F20"/>
          <w:sz w:val="18"/>
          <w:szCs w:val="18"/>
          <w:lang w:val="el-GR"/>
        </w:rPr>
        <w:t xml:space="preserve"> </w:t>
      </w:r>
      <w:r w:rsidRPr="0063670C">
        <w:rPr>
          <w:color w:val="231F20"/>
          <w:spacing w:val="-6"/>
          <w:sz w:val="18"/>
          <w:szCs w:val="18"/>
          <w:lang w:val="el-GR"/>
        </w:rPr>
        <w:t>του</w:t>
      </w:r>
      <w:r w:rsidRPr="0063670C">
        <w:rPr>
          <w:color w:val="231F20"/>
          <w:sz w:val="18"/>
          <w:szCs w:val="18"/>
          <w:lang w:val="el-GR"/>
        </w:rPr>
        <w:t xml:space="preserve"> </w:t>
      </w:r>
      <w:r w:rsidRPr="0063670C">
        <w:rPr>
          <w:color w:val="231F20"/>
          <w:spacing w:val="-6"/>
          <w:sz w:val="18"/>
          <w:szCs w:val="18"/>
          <w:lang w:val="el-GR"/>
        </w:rPr>
        <w:t>Αρχιτέκτονα,</w:t>
      </w:r>
      <w:r w:rsidRPr="0063670C">
        <w:rPr>
          <w:color w:val="231F20"/>
          <w:sz w:val="18"/>
          <w:szCs w:val="18"/>
          <w:lang w:val="el-GR"/>
        </w:rPr>
        <w:t xml:space="preserve"> </w:t>
      </w:r>
      <w:r w:rsidRPr="0063670C">
        <w:rPr>
          <w:color w:val="231F20"/>
          <w:spacing w:val="-4"/>
          <w:sz w:val="18"/>
          <w:szCs w:val="18"/>
          <w:lang w:val="el-GR"/>
        </w:rPr>
        <w:t>με</w:t>
      </w:r>
      <w:r w:rsidRPr="0063670C">
        <w:rPr>
          <w:color w:val="231F20"/>
          <w:spacing w:val="-7"/>
          <w:sz w:val="18"/>
          <w:szCs w:val="18"/>
          <w:lang w:val="el-GR"/>
        </w:rPr>
        <w:t xml:space="preserve"> </w:t>
      </w:r>
      <w:r w:rsidRPr="0063670C">
        <w:rPr>
          <w:color w:val="231F20"/>
          <w:spacing w:val="-4"/>
          <w:sz w:val="18"/>
          <w:szCs w:val="18"/>
          <w:lang w:val="el-GR"/>
        </w:rPr>
        <w:t>το</w:t>
      </w:r>
      <w:r w:rsidRPr="0063670C">
        <w:rPr>
          <w:color w:val="231F20"/>
          <w:spacing w:val="-6"/>
          <w:sz w:val="18"/>
          <w:szCs w:val="18"/>
          <w:lang w:val="el-GR"/>
        </w:rPr>
        <w:t xml:space="preserve"> </w:t>
      </w:r>
      <w:r w:rsidRPr="0063670C">
        <w:rPr>
          <w:color w:val="231F20"/>
          <w:spacing w:val="-4"/>
          <w:sz w:val="18"/>
          <w:szCs w:val="18"/>
          <w:lang w:val="el-GR"/>
        </w:rPr>
        <w:t>να</w:t>
      </w:r>
      <w:r w:rsidRPr="0063670C">
        <w:rPr>
          <w:color w:val="231F20"/>
          <w:spacing w:val="-6"/>
          <w:sz w:val="18"/>
          <w:szCs w:val="18"/>
          <w:lang w:val="el-GR"/>
        </w:rPr>
        <w:t xml:space="preserve"> </w:t>
      </w:r>
      <w:r w:rsidRPr="0063670C">
        <w:rPr>
          <w:color w:val="231F20"/>
          <w:spacing w:val="-4"/>
          <w:sz w:val="18"/>
          <w:szCs w:val="18"/>
          <w:lang w:val="el-GR"/>
        </w:rPr>
        <w:t>δίνει</w:t>
      </w:r>
      <w:r w:rsidRPr="0063670C">
        <w:rPr>
          <w:color w:val="231F20"/>
          <w:spacing w:val="-7"/>
          <w:sz w:val="18"/>
          <w:szCs w:val="18"/>
          <w:lang w:val="el-GR"/>
        </w:rPr>
        <w:t xml:space="preserve"> </w:t>
      </w:r>
      <w:r w:rsidRPr="0063670C">
        <w:rPr>
          <w:color w:val="231F20"/>
          <w:spacing w:val="-4"/>
          <w:sz w:val="18"/>
          <w:szCs w:val="18"/>
          <w:lang w:val="el-GR"/>
        </w:rPr>
        <w:t>οδηγίες</w:t>
      </w:r>
      <w:r w:rsidRPr="0063670C">
        <w:rPr>
          <w:color w:val="231F20"/>
          <w:spacing w:val="-6"/>
          <w:sz w:val="18"/>
          <w:szCs w:val="18"/>
          <w:lang w:val="el-GR"/>
        </w:rPr>
        <w:t xml:space="preserve"> </w:t>
      </w:r>
      <w:r w:rsidRPr="0063670C">
        <w:rPr>
          <w:color w:val="231F20"/>
          <w:spacing w:val="-4"/>
          <w:sz w:val="18"/>
          <w:szCs w:val="18"/>
          <w:lang w:val="el-GR"/>
        </w:rPr>
        <w:t>κατευθείαν</w:t>
      </w:r>
      <w:r w:rsidRPr="0063670C">
        <w:rPr>
          <w:color w:val="231F20"/>
          <w:spacing w:val="-6"/>
          <w:sz w:val="18"/>
          <w:szCs w:val="18"/>
          <w:lang w:val="el-GR"/>
        </w:rPr>
        <w:t xml:space="preserve"> </w:t>
      </w:r>
      <w:r w:rsidRPr="0063670C">
        <w:rPr>
          <w:color w:val="231F20"/>
          <w:spacing w:val="-4"/>
          <w:sz w:val="18"/>
          <w:szCs w:val="18"/>
          <w:lang w:val="el-GR"/>
        </w:rPr>
        <w:t>στον</w:t>
      </w:r>
      <w:r w:rsidRPr="0063670C">
        <w:rPr>
          <w:color w:val="231F20"/>
          <w:spacing w:val="-7"/>
          <w:sz w:val="18"/>
          <w:szCs w:val="18"/>
          <w:lang w:val="el-GR"/>
        </w:rPr>
        <w:t xml:space="preserve"> </w:t>
      </w:r>
      <w:r w:rsidRPr="0063670C">
        <w:rPr>
          <w:color w:val="231F20"/>
          <w:spacing w:val="-4"/>
          <w:sz w:val="18"/>
          <w:szCs w:val="18"/>
          <w:lang w:val="el-GR"/>
        </w:rPr>
        <w:t>Εργολάβο,</w:t>
      </w:r>
      <w:r w:rsidRPr="0063670C">
        <w:rPr>
          <w:color w:val="231F20"/>
          <w:sz w:val="18"/>
          <w:szCs w:val="18"/>
          <w:lang w:val="el-GR"/>
        </w:rPr>
        <w:t xml:space="preserve"> σχετικά με την κατασκευή του Έργου.</w:t>
      </w:r>
    </w:p>
    <w:p w:rsidR="00E218DB" w:rsidRPr="0063670C" w:rsidRDefault="00354A32">
      <w:pPr>
        <w:pStyle w:val="ListParagraph"/>
        <w:numPr>
          <w:ilvl w:val="3"/>
          <w:numId w:val="6"/>
        </w:numPr>
        <w:tabs>
          <w:tab w:val="left" w:pos="1106"/>
        </w:tabs>
        <w:kinsoku w:val="0"/>
        <w:overflowPunct w:val="0"/>
        <w:spacing w:before="51"/>
        <w:ind w:left="1106" w:right="137" w:hanging="388"/>
        <w:rPr>
          <w:color w:val="231F20"/>
          <w:sz w:val="18"/>
          <w:szCs w:val="18"/>
          <w:lang w:val="el-GR"/>
        </w:rPr>
      </w:pPr>
      <w:r w:rsidRPr="0063670C">
        <w:rPr>
          <w:color w:val="231F20"/>
          <w:spacing w:val="-8"/>
          <w:sz w:val="18"/>
          <w:szCs w:val="18"/>
          <w:lang w:val="el-GR"/>
        </w:rPr>
        <w:t>αν</w:t>
      </w:r>
      <w:r w:rsidRPr="0063670C">
        <w:rPr>
          <w:color w:val="231F20"/>
          <w:spacing w:val="-1"/>
          <w:sz w:val="18"/>
          <w:szCs w:val="18"/>
          <w:lang w:val="el-GR"/>
        </w:rPr>
        <w:t xml:space="preserve"> </w:t>
      </w:r>
      <w:r>
        <w:rPr>
          <w:color w:val="231F20"/>
          <w:spacing w:val="-8"/>
          <w:sz w:val="18"/>
          <w:szCs w:val="18"/>
        </w:rPr>
        <w:t>o</w:t>
      </w:r>
      <w:r w:rsidRPr="0063670C">
        <w:rPr>
          <w:color w:val="231F20"/>
          <w:spacing w:val="-1"/>
          <w:sz w:val="18"/>
          <w:szCs w:val="18"/>
          <w:lang w:val="el-GR"/>
        </w:rPr>
        <w:t xml:space="preserve"> </w:t>
      </w:r>
      <w:r w:rsidRPr="0063670C">
        <w:rPr>
          <w:color w:val="231F20"/>
          <w:spacing w:val="-8"/>
          <w:sz w:val="18"/>
          <w:szCs w:val="18"/>
          <w:lang w:val="el-GR"/>
        </w:rPr>
        <w:t>Εργοδότης</w:t>
      </w:r>
      <w:r w:rsidRPr="0063670C">
        <w:rPr>
          <w:color w:val="231F20"/>
          <w:spacing w:val="-1"/>
          <w:sz w:val="18"/>
          <w:szCs w:val="18"/>
          <w:lang w:val="el-GR"/>
        </w:rPr>
        <w:t xml:space="preserve"> </w:t>
      </w:r>
      <w:r w:rsidRPr="0063670C">
        <w:rPr>
          <w:color w:val="231F20"/>
          <w:spacing w:val="-8"/>
          <w:sz w:val="18"/>
          <w:szCs w:val="18"/>
          <w:lang w:val="el-GR"/>
        </w:rPr>
        <w:t>απαιτεί</w:t>
      </w:r>
      <w:r w:rsidRPr="0063670C">
        <w:rPr>
          <w:color w:val="231F20"/>
          <w:spacing w:val="-1"/>
          <w:sz w:val="18"/>
          <w:szCs w:val="18"/>
          <w:lang w:val="el-GR"/>
        </w:rPr>
        <w:t xml:space="preserve"> </w:t>
      </w:r>
      <w:r w:rsidRPr="0063670C">
        <w:rPr>
          <w:color w:val="231F20"/>
          <w:spacing w:val="-8"/>
          <w:sz w:val="18"/>
          <w:szCs w:val="18"/>
          <w:lang w:val="el-GR"/>
        </w:rPr>
        <w:t>τέτοιες</w:t>
      </w:r>
      <w:r w:rsidRPr="0063670C">
        <w:rPr>
          <w:color w:val="231F20"/>
          <w:spacing w:val="-1"/>
          <w:sz w:val="18"/>
          <w:szCs w:val="18"/>
          <w:lang w:val="el-GR"/>
        </w:rPr>
        <w:t xml:space="preserve"> </w:t>
      </w:r>
      <w:r w:rsidRPr="0063670C">
        <w:rPr>
          <w:color w:val="231F20"/>
          <w:spacing w:val="-8"/>
          <w:sz w:val="18"/>
          <w:szCs w:val="18"/>
          <w:lang w:val="el-GR"/>
        </w:rPr>
        <w:t>τροποποιήσεις</w:t>
      </w:r>
      <w:r w:rsidRPr="0063670C">
        <w:rPr>
          <w:color w:val="231F20"/>
          <w:spacing w:val="-1"/>
          <w:sz w:val="18"/>
          <w:szCs w:val="18"/>
          <w:lang w:val="el-GR"/>
        </w:rPr>
        <w:t xml:space="preserve"> </w:t>
      </w:r>
      <w:r w:rsidRPr="0063670C">
        <w:rPr>
          <w:color w:val="231F20"/>
          <w:spacing w:val="-8"/>
          <w:sz w:val="18"/>
          <w:szCs w:val="18"/>
          <w:lang w:val="el-GR"/>
        </w:rPr>
        <w:t>στο</w:t>
      </w:r>
      <w:r w:rsidRPr="0063670C">
        <w:rPr>
          <w:color w:val="231F20"/>
          <w:sz w:val="18"/>
          <w:szCs w:val="18"/>
          <w:lang w:val="el-GR"/>
        </w:rPr>
        <w:t xml:space="preserve"> Έργο, σε βαθμό που ο Αρχιτέκτονας θεωρεί ότι </w:t>
      </w:r>
      <w:r w:rsidRPr="0063670C">
        <w:rPr>
          <w:color w:val="231F20"/>
          <w:spacing w:val="-2"/>
          <w:sz w:val="18"/>
          <w:szCs w:val="18"/>
          <w:lang w:val="el-GR"/>
        </w:rPr>
        <w:t>δεν</w:t>
      </w:r>
      <w:r w:rsidRPr="0063670C">
        <w:rPr>
          <w:color w:val="231F20"/>
          <w:spacing w:val="-9"/>
          <w:sz w:val="18"/>
          <w:szCs w:val="18"/>
          <w:lang w:val="el-GR"/>
        </w:rPr>
        <w:t xml:space="preserve"> </w:t>
      </w:r>
      <w:r w:rsidRPr="0063670C">
        <w:rPr>
          <w:color w:val="231F20"/>
          <w:spacing w:val="-2"/>
          <w:sz w:val="18"/>
          <w:szCs w:val="18"/>
          <w:lang w:val="el-GR"/>
        </w:rPr>
        <w:t>μπορεί</w:t>
      </w:r>
      <w:r w:rsidRPr="0063670C">
        <w:rPr>
          <w:color w:val="231F20"/>
          <w:spacing w:val="-8"/>
          <w:sz w:val="18"/>
          <w:szCs w:val="18"/>
          <w:lang w:val="el-GR"/>
        </w:rPr>
        <w:t xml:space="preserve"> </w:t>
      </w:r>
      <w:r w:rsidRPr="0063670C">
        <w:rPr>
          <w:color w:val="231F20"/>
          <w:spacing w:val="-2"/>
          <w:sz w:val="18"/>
          <w:szCs w:val="18"/>
          <w:lang w:val="el-GR"/>
        </w:rPr>
        <w:t>να</w:t>
      </w:r>
      <w:r w:rsidRPr="0063670C">
        <w:rPr>
          <w:color w:val="231F20"/>
          <w:spacing w:val="-8"/>
          <w:sz w:val="18"/>
          <w:szCs w:val="18"/>
          <w:lang w:val="el-GR"/>
        </w:rPr>
        <w:t xml:space="preserve"> </w:t>
      </w:r>
      <w:r w:rsidRPr="0063670C">
        <w:rPr>
          <w:color w:val="231F20"/>
          <w:spacing w:val="-2"/>
          <w:sz w:val="18"/>
          <w:szCs w:val="18"/>
          <w:lang w:val="el-GR"/>
        </w:rPr>
        <w:t>έχει</w:t>
      </w:r>
      <w:r w:rsidRPr="0063670C">
        <w:rPr>
          <w:color w:val="231F20"/>
          <w:spacing w:val="-9"/>
          <w:sz w:val="18"/>
          <w:szCs w:val="18"/>
          <w:lang w:val="el-GR"/>
        </w:rPr>
        <w:t xml:space="preserve"> </w:t>
      </w:r>
      <w:r w:rsidRPr="0063670C">
        <w:rPr>
          <w:color w:val="231F20"/>
          <w:spacing w:val="-2"/>
          <w:sz w:val="18"/>
          <w:szCs w:val="18"/>
          <w:lang w:val="el-GR"/>
        </w:rPr>
        <w:t>την</w:t>
      </w:r>
      <w:r w:rsidRPr="0063670C">
        <w:rPr>
          <w:color w:val="231F20"/>
          <w:spacing w:val="-8"/>
          <w:sz w:val="18"/>
          <w:szCs w:val="18"/>
          <w:lang w:val="el-GR"/>
        </w:rPr>
        <w:t xml:space="preserve"> </w:t>
      </w:r>
      <w:r w:rsidRPr="0063670C">
        <w:rPr>
          <w:color w:val="231F20"/>
          <w:spacing w:val="-2"/>
          <w:sz w:val="18"/>
          <w:szCs w:val="18"/>
          <w:lang w:val="el-GR"/>
        </w:rPr>
        <w:t>ευθύνη</w:t>
      </w:r>
      <w:r w:rsidRPr="0063670C">
        <w:rPr>
          <w:color w:val="231F20"/>
          <w:spacing w:val="-8"/>
          <w:sz w:val="18"/>
          <w:szCs w:val="18"/>
          <w:lang w:val="el-GR"/>
        </w:rPr>
        <w:t xml:space="preserve"> </w:t>
      </w:r>
      <w:r w:rsidRPr="0063670C">
        <w:rPr>
          <w:color w:val="231F20"/>
          <w:spacing w:val="-2"/>
          <w:sz w:val="18"/>
          <w:szCs w:val="18"/>
          <w:lang w:val="el-GR"/>
        </w:rPr>
        <w:t>ή</w:t>
      </w:r>
      <w:r w:rsidRPr="0063670C">
        <w:rPr>
          <w:color w:val="231F20"/>
          <w:spacing w:val="-9"/>
          <w:sz w:val="18"/>
          <w:szCs w:val="18"/>
          <w:lang w:val="el-GR"/>
        </w:rPr>
        <w:t xml:space="preserve"> </w:t>
      </w:r>
      <w:r w:rsidRPr="0063670C">
        <w:rPr>
          <w:color w:val="231F20"/>
          <w:spacing w:val="-2"/>
          <w:sz w:val="18"/>
          <w:szCs w:val="18"/>
          <w:lang w:val="el-GR"/>
        </w:rPr>
        <w:t>ότι</w:t>
      </w:r>
      <w:r w:rsidRPr="0063670C">
        <w:rPr>
          <w:color w:val="231F20"/>
          <w:spacing w:val="-8"/>
          <w:sz w:val="18"/>
          <w:szCs w:val="18"/>
          <w:lang w:val="el-GR"/>
        </w:rPr>
        <w:t xml:space="preserve"> </w:t>
      </w:r>
      <w:r w:rsidRPr="0063670C">
        <w:rPr>
          <w:color w:val="231F20"/>
          <w:spacing w:val="-2"/>
          <w:sz w:val="18"/>
          <w:szCs w:val="18"/>
          <w:lang w:val="el-GR"/>
        </w:rPr>
        <w:t>διακυβεύεται</w:t>
      </w:r>
      <w:r w:rsidRPr="0063670C">
        <w:rPr>
          <w:color w:val="231F20"/>
          <w:sz w:val="18"/>
          <w:szCs w:val="18"/>
          <w:lang w:val="el-GR"/>
        </w:rPr>
        <w:t xml:space="preserve"> η επαγγελματική του υπόληψη,</w:t>
      </w:r>
    </w:p>
    <w:p w:rsidR="00E218DB" w:rsidRPr="0063670C" w:rsidRDefault="00354A32">
      <w:pPr>
        <w:pStyle w:val="ListParagraph"/>
        <w:numPr>
          <w:ilvl w:val="3"/>
          <w:numId w:val="6"/>
        </w:numPr>
        <w:tabs>
          <w:tab w:val="left" w:pos="1106"/>
        </w:tabs>
        <w:kinsoku w:val="0"/>
        <w:overflowPunct w:val="0"/>
        <w:spacing w:before="51"/>
        <w:ind w:left="1106" w:right="139" w:hanging="388"/>
        <w:rPr>
          <w:color w:val="231F20"/>
          <w:sz w:val="18"/>
          <w:szCs w:val="18"/>
          <w:lang w:val="el-GR"/>
        </w:rPr>
      </w:pPr>
      <w:r w:rsidRPr="0063670C">
        <w:rPr>
          <w:color w:val="231F20"/>
          <w:sz w:val="18"/>
          <w:szCs w:val="18"/>
          <w:lang w:val="el-GR"/>
        </w:rPr>
        <w:t xml:space="preserve">αν παρά τη γραπτή ειδοποίηση από τον Αρχιτέκτονα, η εργολαβία έχει κατακυρωθεί σε </w:t>
      </w:r>
      <w:r w:rsidRPr="0063670C">
        <w:rPr>
          <w:color w:val="231F20"/>
          <w:spacing w:val="-6"/>
          <w:sz w:val="18"/>
          <w:szCs w:val="18"/>
          <w:lang w:val="el-GR"/>
        </w:rPr>
        <w:t>τιμή</w:t>
      </w:r>
      <w:r w:rsidRPr="0063670C">
        <w:rPr>
          <w:color w:val="231F20"/>
          <w:spacing w:val="-3"/>
          <w:sz w:val="18"/>
          <w:szCs w:val="18"/>
          <w:lang w:val="el-GR"/>
        </w:rPr>
        <w:t xml:space="preserve"> </w:t>
      </w:r>
      <w:r w:rsidRPr="0063670C">
        <w:rPr>
          <w:color w:val="231F20"/>
          <w:spacing w:val="-6"/>
          <w:sz w:val="18"/>
          <w:szCs w:val="18"/>
          <w:lang w:val="el-GR"/>
        </w:rPr>
        <w:t>υπερβολικά</w:t>
      </w:r>
      <w:r w:rsidRPr="0063670C">
        <w:rPr>
          <w:color w:val="231F20"/>
          <w:spacing w:val="-3"/>
          <w:sz w:val="18"/>
          <w:szCs w:val="18"/>
          <w:lang w:val="el-GR"/>
        </w:rPr>
        <w:t xml:space="preserve"> </w:t>
      </w:r>
      <w:r w:rsidRPr="0063670C">
        <w:rPr>
          <w:color w:val="231F20"/>
          <w:spacing w:val="-6"/>
          <w:sz w:val="18"/>
          <w:szCs w:val="18"/>
          <w:lang w:val="el-GR"/>
        </w:rPr>
        <w:t>χαμηλή,</w:t>
      </w:r>
      <w:r w:rsidRPr="0063670C">
        <w:rPr>
          <w:color w:val="231F20"/>
          <w:spacing w:val="-3"/>
          <w:sz w:val="18"/>
          <w:szCs w:val="18"/>
          <w:lang w:val="el-GR"/>
        </w:rPr>
        <w:t xml:space="preserve"> </w:t>
      </w:r>
      <w:r w:rsidRPr="0063670C">
        <w:rPr>
          <w:color w:val="231F20"/>
          <w:spacing w:val="-6"/>
          <w:sz w:val="18"/>
          <w:szCs w:val="18"/>
          <w:lang w:val="el-GR"/>
        </w:rPr>
        <w:t>µε</w:t>
      </w:r>
      <w:r w:rsidRPr="0063670C">
        <w:rPr>
          <w:color w:val="231F20"/>
          <w:spacing w:val="-3"/>
          <w:sz w:val="18"/>
          <w:szCs w:val="18"/>
          <w:lang w:val="el-GR"/>
        </w:rPr>
        <w:t xml:space="preserve"> </w:t>
      </w:r>
      <w:r w:rsidRPr="0063670C">
        <w:rPr>
          <w:color w:val="231F20"/>
          <w:spacing w:val="-6"/>
          <w:sz w:val="18"/>
          <w:szCs w:val="18"/>
          <w:lang w:val="el-GR"/>
        </w:rPr>
        <w:t>κίνδυνο</w:t>
      </w:r>
      <w:r w:rsidRPr="0063670C">
        <w:rPr>
          <w:color w:val="231F20"/>
          <w:spacing w:val="-3"/>
          <w:sz w:val="18"/>
          <w:szCs w:val="18"/>
          <w:lang w:val="el-GR"/>
        </w:rPr>
        <w:t xml:space="preserve"> </w:t>
      </w:r>
      <w:r w:rsidRPr="0063670C">
        <w:rPr>
          <w:color w:val="231F20"/>
          <w:spacing w:val="-6"/>
          <w:sz w:val="18"/>
          <w:szCs w:val="18"/>
          <w:lang w:val="el-GR"/>
        </w:rPr>
        <w:t>υποβάθμισης</w:t>
      </w:r>
      <w:r w:rsidRPr="0063670C">
        <w:rPr>
          <w:color w:val="231F20"/>
          <w:sz w:val="18"/>
          <w:szCs w:val="18"/>
          <w:lang w:val="el-GR"/>
        </w:rPr>
        <w:t xml:space="preserve"> της ποιότητας κατασκευής του Έργου ή σε Εργολήπτη που με βάση την επαγγελματική κρίση του Αρχιτέκτονα δεν θα είναι σε θέση να </w:t>
      </w:r>
      <w:r w:rsidRPr="0063670C">
        <w:rPr>
          <w:color w:val="231F20"/>
          <w:spacing w:val="-2"/>
          <w:sz w:val="18"/>
          <w:szCs w:val="18"/>
          <w:lang w:val="el-GR"/>
        </w:rPr>
        <w:t>ε</w:t>
      </w:r>
      <w:r w:rsidRPr="0063670C">
        <w:rPr>
          <w:color w:val="231F20"/>
          <w:spacing w:val="-2"/>
          <w:sz w:val="18"/>
          <w:szCs w:val="18"/>
          <w:lang w:val="el-GR"/>
        </w:rPr>
        <w:t>κτελέσει</w:t>
      </w:r>
      <w:r w:rsidRPr="0063670C">
        <w:rPr>
          <w:color w:val="231F20"/>
          <w:spacing w:val="-6"/>
          <w:sz w:val="18"/>
          <w:szCs w:val="18"/>
          <w:lang w:val="el-GR"/>
        </w:rPr>
        <w:t xml:space="preserve"> </w:t>
      </w:r>
      <w:r w:rsidRPr="0063670C">
        <w:rPr>
          <w:color w:val="231F20"/>
          <w:spacing w:val="-2"/>
          <w:sz w:val="18"/>
          <w:szCs w:val="18"/>
          <w:lang w:val="el-GR"/>
        </w:rPr>
        <w:t>το</w:t>
      </w:r>
      <w:r w:rsidRPr="0063670C">
        <w:rPr>
          <w:color w:val="231F20"/>
          <w:spacing w:val="-6"/>
          <w:sz w:val="18"/>
          <w:szCs w:val="18"/>
          <w:lang w:val="el-GR"/>
        </w:rPr>
        <w:t xml:space="preserve"> </w:t>
      </w:r>
      <w:r w:rsidRPr="0063670C">
        <w:rPr>
          <w:color w:val="231F20"/>
          <w:spacing w:val="-2"/>
          <w:sz w:val="18"/>
          <w:szCs w:val="18"/>
          <w:lang w:val="el-GR"/>
        </w:rPr>
        <w:t>Έργο</w:t>
      </w:r>
      <w:r w:rsidRPr="0063670C">
        <w:rPr>
          <w:color w:val="231F20"/>
          <w:spacing w:val="-6"/>
          <w:sz w:val="18"/>
          <w:szCs w:val="18"/>
          <w:lang w:val="el-GR"/>
        </w:rPr>
        <w:t xml:space="preserve"> </w:t>
      </w:r>
      <w:r w:rsidRPr="0063670C">
        <w:rPr>
          <w:color w:val="231F20"/>
          <w:spacing w:val="-2"/>
          <w:sz w:val="18"/>
          <w:szCs w:val="18"/>
          <w:lang w:val="el-GR"/>
        </w:rPr>
        <w:t>σε</w:t>
      </w:r>
      <w:r w:rsidRPr="0063670C">
        <w:rPr>
          <w:color w:val="231F20"/>
          <w:spacing w:val="-6"/>
          <w:sz w:val="18"/>
          <w:szCs w:val="18"/>
          <w:lang w:val="el-GR"/>
        </w:rPr>
        <w:t xml:space="preserve"> </w:t>
      </w:r>
      <w:r w:rsidRPr="0063670C">
        <w:rPr>
          <w:color w:val="231F20"/>
          <w:spacing w:val="-2"/>
          <w:sz w:val="18"/>
          <w:szCs w:val="18"/>
          <w:lang w:val="el-GR"/>
        </w:rPr>
        <w:t>συμμόρφωση</w:t>
      </w:r>
      <w:r w:rsidRPr="0063670C">
        <w:rPr>
          <w:color w:val="231F20"/>
          <w:spacing w:val="-6"/>
          <w:sz w:val="18"/>
          <w:szCs w:val="18"/>
          <w:lang w:val="el-GR"/>
        </w:rPr>
        <w:t xml:space="preserve"> </w:t>
      </w:r>
      <w:r w:rsidRPr="0063670C">
        <w:rPr>
          <w:color w:val="231F20"/>
          <w:spacing w:val="-2"/>
          <w:sz w:val="18"/>
          <w:szCs w:val="18"/>
          <w:lang w:val="el-GR"/>
        </w:rPr>
        <w:t>με</w:t>
      </w:r>
      <w:r w:rsidRPr="0063670C">
        <w:rPr>
          <w:color w:val="231F20"/>
          <w:spacing w:val="-6"/>
          <w:sz w:val="18"/>
          <w:szCs w:val="18"/>
          <w:lang w:val="el-GR"/>
        </w:rPr>
        <w:t xml:space="preserve"> </w:t>
      </w:r>
      <w:r w:rsidRPr="0063670C">
        <w:rPr>
          <w:color w:val="231F20"/>
          <w:spacing w:val="-2"/>
          <w:sz w:val="18"/>
          <w:szCs w:val="18"/>
          <w:lang w:val="el-GR"/>
        </w:rPr>
        <w:t>τα</w:t>
      </w:r>
      <w:r w:rsidRPr="0063670C">
        <w:rPr>
          <w:color w:val="231F20"/>
          <w:spacing w:val="-6"/>
          <w:sz w:val="18"/>
          <w:szCs w:val="18"/>
          <w:lang w:val="el-GR"/>
        </w:rPr>
        <w:t xml:space="preserve"> </w:t>
      </w:r>
      <w:r w:rsidRPr="0063670C">
        <w:rPr>
          <w:color w:val="231F20"/>
          <w:spacing w:val="-2"/>
          <w:sz w:val="18"/>
          <w:szCs w:val="18"/>
          <w:lang w:val="el-GR"/>
        </w:rPr>
        <w:t>σχέδια</w:t>
      </w:r>
      <w:r w:rsidRPr="0063670C">
        <w:rPr>
          <w:color w:val="231F20"/>
          <w:sz w:val="18"/>
          <w:szCs w:val="18"/>
          <w:lang w:val="el-GR"/>
        </w:rPr>
        <w:t xml:space="preserve"> και προδιαγραφές του,</w:t>
      </w:r>
    </w:p>
    <w:p w:rsidR="00E218DB" w:rsidRPr="0063670C" w:rsidRDefault="00354A32">
      <w:pPr>
        <w:pStyle w:val="ListParagraph"/>
        <w:numPr>
          <w:ilvl w:val="3"/>
          <w:numId w:val="6"/>
        </w:numPr>
        <w:tabs>
          <w:tab w:val="left" w:pos="1106"/>
        </w:tabs>
        <w:kinsoku w:val="0"/>
        <w:overflowPunct w:val="0"/>
        <w:spacing w:before="45"/>
        <w:ind w:left="1106" w:right="135" w:hanging="367"/>
        <w:rPr>
          <w:color w:val="231F20"/>
          <w:sz w:val="18"/>
          <w:szCs w:val="18"/>
          <w:lang w:val="el-GR"/>
        </w:rPr>
      </w:pPr>
      <w:r w:rsidRPr="0063670C">
        <w:rPr>
          <w:color w:val="231F20"/>
          <w:spacing w:val="-8"/>
          <w:sz w:val="18"/>
          <w:szCs w:val="18"/>
          <w:lang w:val="el-GR"/>
        </w:rPr>
        <w:t>αν</w:t>
      </w:r>
      <w:r w:rsidRPr="0063670C">
        <w:rPr>
          <w:color w:val="231F20"/>
          <w:spacing w:val="-1"/>
          <w:sz w:val="18"/>
          <w:szCs w:val="18"/>
          <w:lang w:val="el-GR"/>
        </w:rPr>
        <w:t xml:space="preserve"> </w:t>
      </w:r>
      <w:r w:rsidRPr="0063670C">
        <w:rPr>
          <w:color w:val="231F20"/>
          <w:spacing w:val="-8"/>
          <w:sz w:val="18"/>
          <w:szCs w:val="18"/>
          <w:lang w:val="el-GR"/>
        </w:rPr>
        <w:t>ο</w:t>
      </w:r>
      <w:r w:rsidRPr="0063670C">
        <w:rPr>
          <w:color w:val="231F20"/>
          <w:spacing w:val="-1"/>
          <w:sz w:val="18"/>
          <w:szCs w:val="18"/>
          <w:lang w:val="el-GR"/>
        </w:rPr>
        <w:t xml:space="preserve"> </w:t>
      </w:r>
      <w:r w:rsidRPr="0063670C">
        <w:rPr>
          <w:color w:val="231F20"/>
          <w:spacing w:val="-8"/>
          <w:sz w:val="18"/>
          <w:szCs w:val="18"/>
          <w:lang w:val="el-GR"/>
        </w:rPr>
        <w:t>Αρχιτέκτονας</w:t>
      </w:r>
      <w:r w:rsidRPr="0063670C">
        <w:rPr>
          <w:color w:val="231F20"/>
          <w:spacing w:val="-1"/>
          <w:sz w:val="18"/>
          <w:szCs w:val="18"/>
          <w:lang w:val="el-GR"/>
        </w:rPr>
        <w:t xml:space="preserve"> </w:t>
      </w:r>
      <w:r w:rsidRPr="0063670C">
        <w:rPr>
          <w:color w:val="231F20"/>
          <w:spacing w:val="-8"/>
          <w:sz w:val="18"/>
          <w:szCs w:val="18"/>
          <w:lang w:val="el-GR"/>
        </w:rPr>
        <w:t>έχει</w:t>
      </w:r>
      <w:r w:rsidRPr="0063670C">
        <w:rPr>
          <w:color w:val="231F20"/>
          <w:spacing w:val="-1"/>
          <w:sz w:val="18"/>
          <w:szCs w:val="18"/>
          <w:lang w:val="el-GR"/>
        </w:rPr>
        <w:t xml:space="preserve"> </w:t>
      </w:r>
      <w:r w:rsidRPr="0063670C">
        <w:rPr>
          <w:color w:val="231F20"/>
          <w:spacing w:val="-8"/>
          <w:sz w:val="18"/>
          <w:szCs w:val="18"/>
          <w:lang w:val="el-GR"/>
        </w:rPr>
        <w:t>ζητήσει</w:t>
      </w:r>
      <w:r w:rsidRPr="0063670C">
        <w:rPr>
          <w:color w:val="231F20"/>
          <w:spacing w:val="-1"/>
          <w:sz w:val="18"/>
          <w:szCs w:val="18"/>
          <w:lang w:val="el-GR"/>
        </w:rPr>
        <w:t xml:space="preserve"> </w:t>
      </w:r>
      <w:r w:rsidRPr="0063670C">
        <w:rPr>
          <w:color w:val="231F20"/>
          <w:spacing w:val="-8"/>
          <w:sz w:val="18"/>
          <w:szCs w:val="18"/>
          <w:lang w:val="el-GR"/>
        </w:rPr>
        <w:t>τη</w:t>
      </w:r>
      <w:r w:rsidRPr="0063670C">
        <w:rPr>
          <w:color w:val="231F20"/>
          <w:spacing w:val="-1"/>
          <w:sz w:val="18"/>
          <w:szCs w:val="18"/>
          <w:lang w:val="el-GR"/>
        </w:rPr>
        <w:t xml:space="preserve"> </w:t>
      </w:r>
      <w:r w:rsidRPr="0063670C">
        <w:rPr>
          <w:color w:val="231F20"/>
          <w:spacing w:val="-8"/>
          <w:sz w:val="18"/>
          <w:szCs w:val="18"/>
          <w:lang w:val="el-GR"/>
        </w:rPr>
        <w:t>λήψη</w:t>
      </w:r>
      <w:r w:rsidRPr="0063670C">
        <w:rPr>
          <w:color w:val="231F20"/>
          <w:spacing w:val="-1"/>
          <w:sz w:val="18"/>
          <w:szCs w:val="18"/>
          <w:lang w:val="el-GR"/>
        </w:rPr>
        <w:t xml:space="preserve"> </w:t>
      </w:r>
      <w:r w:rsidRPr="0063670C">
        <w:rPr>
          <w:color w:val="231F20"/>
          <w:spacing w:val="-8"/>
          <w:sz w:val="18"/>
          <w:szCs w:val="18"/>
          <w:lang w:val="el-GR"/>
        </w:rPr>
        <w:t>μέτρων</w:t>
      </w:r>
      <w:r w:rsidRPr="0063670C">
        <w:rPr>
          <w:color w:val="231F20"/>
          <w:spacing w:val="-1"/>
          <w:sz w:val="18"/>
          <w:szCs w:val="18"/>
          <w:lang w:val="el-GR"/>
        </w:rPr>
        <w:t xml:space="preserve"> </w:t>
      </w:r>
      <w:r w:rsidRPr="0063670C">
        <w:rPr>
          <w:color w:val="231F20"/>
          <w:spacing w:val="-8"/>
          <w:sz w:val="18"/>
          <w:szCs w:val="18"/>
          <w:lang w:val="el-GR"/>
        </w:rPr>
        <w:t>για</w:t>
      </w:r>
      <w:r w:rsidRPr="0063670C">
        <w:rPr>
          <w:color w:val="231F20"/>
          <w:sz w:val="18"/>
          <w:szCs w:val="18"/>
          <w:lang w:val="el-GR"/>
        </w:rPr>
        <w:t xml:space="preserve"> την</w:t>
      </w:r>
      <w:r w:rsidRPr="0063670C">
        <w:rPr>
          <w:color w:val="231F20"/>
          <w:spacing w:val="-11"/>
          <w:sz w:val="18"/>
          <w:szCs w:val="18"/>
          <w:lang w:val="el-GR"/>
        </w:rPr>
        <w:t xml:space="preserve"> </w:t>
      </w:r>
      <w:r w:rsidRPr="0063670C">
        <w:rPr>
          <w:color w:val="231F20"/>
          <w:sz w:val="18"/>
          <w:szCs w:val="18"/>
          <w:lang w:val="el-GR"/>
        </w:rPr>
        <w:t>ασφάλεια</w:t>
      </w:r>
      <w:r w:rsidRPr="0063670C">
        <w:rPr>
          <w:color w:val="231F20"/>
          <w:spacing w:val="-10"/>
          <w:sz w:val="18"/>
          <w:szCs w:val="18"/>
          <w:lang w:val="el-GR"/>
        </w:rPr>
        <w:t xml:space="preserve"> </w:t>
      </w:r>
      <w:r w:rsidRPr="0063670C">
        <w:rPr>
          <w:color w:val="231F20"/>
          <w:sz w:val="18"/>
          <w:szCs w:val="18"/>
          <w:lang w:val="el-GR"/>
        </w:rPr>
        <w:t>του</w:t>
      </w:r>
      <w:r w:rsidRPr="0063670C">
        <w:rPr>
          <w:color w:val="231F20"/>
          <w:spacing w:val="-10"/>
          <w:sz w:val="18"/>
          <w:szCs w:val="18"/>
          <w:lang w:val="el-GR"/>
        </w:rPr>
        <w:t xml:space="preserve"> </w:t>
      </w:r>
      <w:r w:rsidRPr="0063670C">
        <w:rPr>
          <w:color w:val="231F20"/>
          <w:sz w:val="18"/>
          <w:szCs w:val="18"/>
          <w:lang w:val="el-GR"/>
        </w:rPr>
        <w:t>Έργου</w:t>
      </w:r>
      <w:r w:rsidRPr="0063670C">
        <w:rPr>
          <w:color w:val="231F20"/>
          <w:spacing w:val="-11"/>
          <w:sz w:val="18"/>
          <w:szCs w:val="18"/>
          <w:lang w:val="el-GR"/>
        </w:rPr>
        <w:t xml:space="preserve"> </w:t>
      </w:r>
      <w:r w:rsidRPr="0063670C">
        <w:rPr>
          <w:color w:val="231F20"/>
          <w:sz w:val="18"/>
          <w:szCs w:val="18"/>
          <w:lang w:val="el-GR"/>
        </w:rPr>
        <w:t>ή/και</w:t>
      </w:r>
      <w:r w:rsidRPr="0063670C">
        <w:rPr>
          <w:color w:val="231F20"/>
          <w:spacing w:val="-10"/>
          <w:sz w:val="18"/>
          <w:szCs w:val="18"/>
          <w:lang w:val="el-GR"/>
        </w:rPr>
        <w:t xml:space="preserve"> </w:t>
      </w:r>
      <w:r w:rsidRPr="0063670C">
        <w:rPr>
          <w:color w:val="231F20"/>
          <w:sz w:val="18"/>
          <w:szCs w:val="18"/>
          <w:lang w:val="el-GR"/>
        </w:rPr>
        <w:t>για</w:t>
      </w:r>
      <w:r w:rsidRPr="0063670C">
        <w:rPr>
          <w:color w:val="231F20"/>
          <w:spacing w:val="-10"/>
          <w:sz w:val="18"/>
          <w:szCs w:val="18"/>
          <w:lang w:val="el-GR"/>
        </w:rPr>
        <w:t xml:space="preserve"> </w:t>
      </w:r>
      <w:r w:rsidRPr="0063670C">
        <w:rPr>
          <w:color w:val="231F20"/>
          <w:sz w:val="18"/>
          <w:szCs w:val="18"/>
          <w:lang w:val="el-GR"/>
        </w:rPr>
        <w:t xml:space="preserve">συμμόρφωση των εργασιών µε τη σχετική νομοθεσία και </w:t>
      </w:r>
      <w:r>
        <w:rPr>
          <w:color w:val="231F20"/>
          <w:sz w:val="18"/>
          <w:szCs w:val="18"/>
        </w:rPr>
        <w:t>o</w:t>
      </w:r>
      <w:r w:rsidRPr="0063670C">
        <w:rPr>
          <w:color w:val="231F20"/>
          <w:sz w:val="18"/>
          <w:szCs w:val="18"/>
          <w:lang w:val="el-GR"/>
        </w:rPr>
        <w:t xml:space="preserve"> </w:t>
      </w:r>
      <w:r w:rsidRPr="0063670C">
        <w:rPr>
          <w:color w:val="231F20"/>
          <w:spacing w:val="-2"/>
          <w:sz w:val="18"/>
          <w:szCs w:val="18"/>
          <w:lang w:val="el-GR"/>
        </w:rPr>
        <w:t>Εργοδότης</w:t>
      </w:r>
      <w:r w:rsidRPr="0063670C">
        <w:rPr>
          <w:color w:val="231F20"/>
          <w:spacing w:val="-9"/>
          <w:sz w:val="18"/>
          <w:szCs w:val="18"/>
          <w:lang w:val="el-GR"/>
        </w:rPr>
        <w:t xml:space="preserve"> </w:t>
      </w:r>
      <w:r w:rsidRPr="0063670C">
        <w:rPr>
          <w:color w:val="231F20"/>
          <w:spacing w:val="-2"/>
          <w:sz w:val="18"/>
          <w:szCs w:val="18"/>
          <w:lang w:val="el-GR"/>
        </w:rPr>
        <w:t>αρνείται</w:t>
      </w:r>
      <w:r w:rsidRPr="0063670C">
        <w:rPr>
          <w:color w:val="231F20"/>
          <w:spacing w:val="-8"/>
          <w:sz w:val="18"/>
          <w:szCs w:val="18"/>
          <w:lang w:val="el-GR"/>
        </w:rPr>
        <w:t xml:space="preserve"> </w:t>
      </w:r>
      <w:r w:rsidRPr="0063670C">
        <w:rPr>
          <w:color w:val="231F20"/>
          <w:spacing w:val="-2"/>
          <w:sz w:val="18"/>
          <w:szCs w:val="18"/>
          <w:lang w:val="el-GR"/>
        </w:rPr>
        <w:t>να</w:t>
      </w:r>
      <w:r w:rsidRPr="0063670C">
        <w:rPr>
          <w:color w:val="231F20"/>
          <w:spacing w:val="-8"/>
          <w:sz w:val="18"/>
          <w:szCs w:val="18"/>
          <w:lang w:val="el-GR"/>
        </w:rPr>
        <w:t xml:space="preserve"> </w:t>
      </w:r>
      <w:r w:rsidRPr="0063670C">
        <w:rPr>
          <w:color w:val="231F20"/>
          <w:spacing w:val="-2"/>
          <w:sz w:val="18"/>
          <w:szCs w:val="18"/>
          <w:lang w:val="el-GR"/>
        </w:rPr>
        <w:t>καλύψει</w:t>
      </w:r>
      <w:r w:rsidRPr="0063670C">
        <w:rPr>
          <w:color w:val="231F20"/>
          <w:spacing w:val="-9"/>
          <w:sz w:val="18"/>
          <w:szCs w:val="18"/>
          <w:lang w:val="el-GR"/>
        </w:rPr>
        <w:t xml:space="preserve"> </w:t>
      </w:r>
      <w:r w:rsidRPr="0063670C">
        <w:rPr>
          <w:color w:val="231F20"/>
          <w:spacing w:val="-2"/>
          <w:sz w:val="18"/>
          <w:szCs w:val="18"/>
          <w:lang w:val="el-GR"/>
        </w:rPr>
        <w:t>την</w:t>
      </w:r>
      <w:r w:rsidRPr="0063670C">
        <w:rPr>
          <w:color w:val="231F20"/>
          <w:spacing w:val="-8"/>
          <w:sz w:val="18"/>
          <w:szCs w:val="18"/>
          <w:lang w:val="el-GR"/>
        </w:rPr>
        <w:t xml:space="preserve"> </w:t>
      </w:r>
      <w:r w:rsidRPr="0063670C">
        <w:rPr>
          <w:color w:val="231F20"/>
          <w:spacing w:val="-2"/>
          <w:sz w:val="18"/>
          <w:szCs w:val="18"/>
          <w:lang w:val="el-GR"/>
        </w:rPr>
        <w:t>επιπρόσθετη</w:t>
      </w:r>
      <w:r w:rsidRPr="0063670C">
        <w:rPr>
          <w:color w:val="231F20"/>
          <w:sz w:val="18"/>
          <w:szCs w:val="18"/>
          <w:lang w:val="el-GR"/>
        </w:rPr>
        <w:t xml:space="preserve"> δαπάνη για τον οποιονδήποτε λόγο,</w:t>
      </w:r>
    </w:p>
    <w:p w:rsidR="00E218DB" w:rsidRPr="0063670C" w:rsidRDefault="00354A32">
      <w:pPr>
        <w:pStyle w:val="ListParagraph"/>
        <w:numPr>
          <w:ilvl w:val="3"/>
          <w:numId w:val="6"/>
        </w:numPr>
        <w:tabs>
          <w:tab w:val="left" w:pos="1106"/>
        </w:tabs>
        <w:kinsoku w:val="0"/>
        <w:overflowPunct w:val="0"/>
        <w:spacing w:before="50"/>
        <w:ind w:left="1106" w:right="136" w:hanging="367"/>
        <w:rPr>
          <w:color w:val="231F20"/>
          <w:sz w:val="18"/>
          <w:szCs w:val="18"/>
          <w:lang w:val="el-GR"/>
        </w:rPr>
      </w:pPr>
      <w:r w:rsidRPr="0063670C">
        <w:rPr>
          <w:color w:val="231F20"/>
          <w:sz w:val="18"/>
          <w:szCs w:val="18"/>
          <w:lang w:val="el-GR"/>
        </w:rPr>
        <w:t>αν ο Αρχιτέκτονας έχει ζητήσει την εμπλοκή</w:t>
      </w:r>
      <w:r w:rsidRPr="0063670C">
        <w:rPr>
          <w:color w:val="231F20"/>
          <w:spacing w:val="40"/>
          <w:sz w:val="18"/>
          <w:szCs w:val="18"/>
          <w:lang w:val="el-GR"/>
        </w:rPr>
        <w:t xml:space="preserve"> </w:t>
      </w:r>
      <w:r w:rsidRPr="0063670C">
        <w:rPr>
          <w:color w:val="231F20"/>
          <w:sz w:val="18"/>
          <w:szCs w:val="18"/>
          <w:lang w:val="el-GR"/>
        </w:rPr>
        <w:t xml:space="preserve">στο Έργο Συμβούλων Μελετητών ή Ειδικών Συμβούλων, των οποίων οι υπηρεσίες τους κρίνονται από τον ίδιο ως απαραίτητες για τη σωστή εκτέλεση του Έργου και </w:t>
      </w:r>
      <w:r>
        <w:rPr>
          <w:color w:val="231F20"/>
          <w:sz w:val="18"/>
          <w:szCs w:val="18"/>
        </w:rPr>
        <w:t>o</w:t>
      </w:r>
      <w:r w:rsidRPr="0063670C">
        <w:rPr>
          <w:color w:val="231F20"/>
          <w:sz w:val="18"/>
          <w:szCs w:val="18"/>
          <w:lang w:val="el-GR"/>
        </w:rPr>
        <w:t xml:space="preserve"> Εργοδότης αρνείται να κ</w:t>
      </w:r>
      <w:r w:rsidRPr="0063670C">
        <w:rPr>
          <w:color w:val="231F20"/>
          <w:sz w:val="18"/>
          <w:szCs w:val="18"/>
          <w:lang w:val="el-GR"/>
        </w:rPr>
        <w:t>αλύψει την επιπρόσθετη δαπάνη για την εμπλοκή τους.</w:t>
      </w:r>
    </w:p>
    <w:p w:rsidR="00E218DB" w:rsidRPr="0063670C" w:rsidRDefault="00354A32">
      <w:pPr>
        <w:pStyle w:val="ListParagraph"/>
        <w:numPr>
          <w:ilvl w:val="3"/>
          <w:numId w:val="6"/>
        </w:numPr>
        <w:tabs>
          <w:tab w:val="left" w:pos="1106"/>
        </w:tabs>
        <w:kinsoku w:val="0"/>
        <w:overflowPunct w:val="0"/>
        <w:spacing w:before="47"/>
        <w:ind w:left="1106" w:right="138" w:hanging="388"/>
        <w:rPr>
          <w:color w:val="231F20"/>
          <w:spacing w:val="-2"/>
          <w:sz w:val="18"/>
          <w:szCs w:val="18"/>
          <w:lang w:val="el-GR"/>
        </w:rPr>
      </w:pPr>
      <w:r w:rsidRPr="0063670C">
        <w:rPr>
          <w:color w:val="231F20"/>
          <w:sz w:val="18"/>
          <w:szCs w:val="18"/>
          <w:lang w:val="el-GR"/>
        </w:rPr>
        <w:t>όπου ο Αρχιτέκτονας κρίνει βάση του νόμου, την</w:t>
      </w:r>
      <w:r w:rsidRPr="0063670C">
        <w:rPr>
          <w:color w:val="231F20"/>
          <w:spacing w:val="-8"/>
          <w:sz w:val="18"/>
          <w:szCs w:val="18"/>
          <w:lang w:val="el-GR"/>
        </w:rPr>
        <w:t xml:space="preserve"> </w:t>
      </w:r>
      <w:r w:rsidRPr="0063670C">
        <w:rPr>
          <w:color w:val="231F20"/>
          <w:sz w:val="18"/>
          <w:szCs w:val="18"/>
          <w:lang w:val="el-GR"/>
        </w:rPr>
        <w:t>πείρα</w:t>
      </w:r>
      <w:r w:rsidRPr="0063670C">
        <w:rPr>
          <w:color w:val="231F20"/>
          <w:spacing w:val="-8"/>
          <w:sz w:val="18"/>
          <w:szCs w:val="18"/>
          <w:lang w:val="el-GR"/>
        </w:rPr>
        <w:t xml:space="preserve"> </w:t>
      </w:r>
      <w:r w:rsidRPr="0063670C">
        <w:rPr>
          <w:color w:val="231F20"/>
          <w:sz w:val="18"/>
          <w:szCs w:val="18"/>
          <w:lang w:val="el-GR"/>
        </w:rPr>
        <w:t>και</w:t>
      </w:r>
      <w:r w:rsidRPr="0063670C">
        <w:rPr>
          <w:color w:val="231F20"/>
          <w:spacing w:val="-8"/>
          <w:sz w:val="18"/>
          <w:szCs w:val="18"/>
          <w:lang w:val="el-GR"/>
        </w:rPr>
        <w:t xml:space="preserve"> </w:t>
      </w:r>
      <w:r w:rsidRPr="0063670C">
        <w:rPr>
          <w:color w:val="231F20"/>
          <w:sz w:val="18"/>
          <w:szCs w:val="18"/>
          <w:lang w:val="el-GR"/>
        </w:rPr>
        <w:t>τις</w:t>
      </w:r>
      <w:r w:rsidRPr="0063670C">
        <w:rPr>
          <w:color w:val="231F20"/>
          <w:spacing w:val="-8"/>
          <w:sz w:val="18"/>
          <w:szCs w:val="18"/>
          <w:lang w:val="el-GR"/>
        </w:rPr>
        <w:t xml:space="preserve"> </w:t>
      </w:r>
      <w:r w:rsidRPr="0063670C">
        <w:rPr>
          <w:color w:val="231F20"/>
          <w:sz w:val="18"/>
          <w:szCs w:val="18"/>
          <w:lang w:val="el-GR"/>
        </w:rPr>
        <w:t>εμπειρίες</w:t>
      </w:r>
      <w:r w:rsidRPr="0063670C">
        <w:rPr>
          <w:color w:val="231F20"/>
          <w:spacing w:val="-8"/>
          <w:sz w:val="18"/>
          <w:szCs w:val="18"/>
          <w:lang w:val="el-GR"/>
        </w:rPr>
        <w:t xml:space="preserve"> </w:t>
      </w:r>
      <w:r w:rsidRPr="0063670C">
        <w:rPr>
          <w:color w:val="231F20"/>
          <w:sz w:val="18"/>
          <w:szCs w:val="18"/>
          <w:lang w:val="el-GR"/>
        </w:rPr>
        <w:t>του</w:t>
      </w:r>
      <w:r w:rsidRPr="0063670C">
        <w:rPr>
          <w:color w:val="231F20"/>
          <w:spacing w:val="-8"/>
          <w:sz w:val="18"/>
          <w:szCs w:val="18"/>
          <w:lang w:val="el-GR"/>
        </w:rPr>
        <w:t xml:space="preserve"> </w:t>
      </w:r>
      <w:r w:rsidRPr="0063670C">
        <w:rPr>
          <w:color w:val="231F20"/>
          <w:sz w:val="18"/>
          <w:szCs w:val="18"/>
          <w:lang w:val="el-GR"/>
        </w:rPr>
        <w:t>και</w:t>
      </w:r>
      <w:r w:rsidRPr="0063670C">
        <w:rPr>
          <w:color w:val="231F20"/>
          <w:spacing w:val="-8"/>
          <w:sz w:val="18"/>
          <w:szCs w:val="18"/>
          <w:lang w:val="el-GR"/>
        </w:rPr>
        <w:t xml:space="preserve"> </w:t>
      </w:r>
      <w:r w:rsidRPr="0063670C">
        <w:rPr>
          <w:color w:val="231F20"/>
          <w:sz w:val="18"/>
          <w:szCs w:val="18"/>
          <w:lang w:val="el-GR"/>
        </w:rPr>
        <w:t>των</w:t>
      </w:r>
      <w:r w:rsidRPr="0063670C">
        <w:rPr>
          <w:color w:val="231F20"/>
          <w:spacing w:val="-8"/>
          <w:sz w:val="18"/>
          <w:szCs w:val="18"/>
          <w:lang w:val="el-GR"/>
        </w:rPr>
        <w:t xml:space="preserve"> </w:t>
      </w:r>
      <w:r w:rsidRPr="0063670C">
        <w:rPr>
          <w:color w:val="231F20"/>
          <w:sz w:val="18"/>
          <w:szCs w:val="18"/>
          <w:lang w:val="el-GR"/>
        </w:rPr>
        <w:t xml:space="preserve">κανόνων </w:t>
      </w:r>
      <w:r w:rsidRPr="0063670C">
        <w:rPr>
          <w:color w:val="231F20"/>
          <w:spacing w:val="-2"/>
          <w:sz w:val="18"/>
          <w:szCs w:val="18"/>
          <w:lang w:val="el-GR"/>
        </w:rPr>
        <w:t>δεοντολογίας</w:t>
      </w:r>
      <w:r w:rsidRPr="0063670C">
        <w:rPr>
          <w:color w:val="231F20"/>
          <w:spacing w:val="-9"/>
          <w:sz w:val="18"/>
          <w:szCs w:val="18"/>
          <w:lang w:val="el-GR"/>
        </w:rPr>
        <w:t xml:space="preserve"> </w:t>
      </w:r>
      <w:r w:rsidRPr="0063670C">
        <w:rPr>
          <w:color w:val="231F20"/>
          <w:spacing w:val="-2"/>
          <w:sz w:val="18"/>
          <w:szCs w:val="18"/>
          <w:lang w:val="el-GR"/>
        </w:rPr>
        <w:t>που</w:t>
      </w:r>
      <w:r w:rsidRPr="0063670C">
        <w:rPr>
          <w:color w:val="231F20"/>
          <w:spacing w:val="-8"/>
          <w:sz w:val="18"/>
          <w:szCs w:val="18"/>
          <w:lang w:val="el-GR"/>
        </w:rPr>
        <w:t xml:space="preserve"> </w:t>
      </w:r>
      <w:r w:rsidRPr="0063670C">
        <w:rPr>
          <w:color w:val="231F20"/>
          <w:spacing w:val="-2"/>
          <w:sz w:val="18"/>
          <w:szCs w:val="18"/>
          <w:lang w:val="el-GR"/>
        </w:rPr>
        <w:t>διέπουν</w:t>
      </w:r>
      <w:r w:rsidRPr="0063670C">
        <w:rPr>
          <w:color w:val="231F20"/>
          <w:spacing w:val="-8"/>
          <w:sz w:val="18"/>
          <w:szCs w:val="18"/>
          <w:lang w:val="el-GR"/>
        </w:rPr>
        <w:t xml:space="preserve"> </w:t>
      </w:r>
      <w:r w:rsidRPr="0063670C">
        <w:rPr>
          <w:color w:val="231F20"/>
          <w:spacing w:val="-2"/>
          <w:sz w:val="18"/>
          <w:szCs w:val="18"/>
          <w:lang w:val="el-GR"/>
        </w:rPr>
        <w:t>το</w:t>
      </w:r>
      <w:r w:rsidRPr="0063670C">
        <w:rPr>
          <w:color w:val="231F20"/>
          <w:spacing w:val="-9"/>
          <w:sz w:val="18"/>
          <w:szCs w:val="18"/>
          <w:lang w:val="el-GR"/>
        </w:rPr>
        <w:t xml:space="preserve"> </w:t>
      </w:r>
      <w:r w:rsidRPr="0063670C">
        <w:rPr>
          <w:color w:val="231F20"/>
          <w:spacing w:val="-2"/>
          <w:sz w:val="18"/>
          <w:szCs w:val="18"/>
          <w:lang w:val="el-GR"/>
        </w:rPr>
        <w:t>επάγγελμά</w:t>
      </w:r>
      <w:r w:rsidRPr="0063670C">
        <w:rPr>
          <w:color w:val="231F20"/>
          <w:spacing w:val="-8"/>
          <w:sz w:val="18"/>
          <w:szCs w:val="18"/>
          <w:lang w:val="el-GR"/>
        </w:rPr>
        <w:t xml:space="preserve"> </w:t>
      </w:r>
      <w:r w:rsidRPr="0063670C">
        <w:rPr>
          <w:color w:val="231F20"/>
          <w:spacing w:val="-2"/>
          <w:sz w:val="18"/>
          <w:szCs w:val="18"/>
          <w:lang w:val="el-GR"/>
        </w:rPr>
        <w:t>του,</w:t>
      </w:r>
      <w:r w:rsidRPr="0063670C">
        <w:rPr>
          <w:color w:val="231F20"/>
          <w:spacing w:val="-8"/>
          <w:sz w:val="18"/>
          <w:szCs w:val="18"/>
          <w:lang w:val="el-GR"/>
        </w:rPr>
        <w:t xml:space="preserve"> </w:t>
      </w:r>
      <w:r w:rsidRPr="0063670C">
        <w:rPr>
          <w:color w:val="231F20"/>
          <w:spacing w:val="-2"/>
          <w:sz w:val="18"/>
          <w:szCs w:val="18"/>
          <w:lang w:val="el-GR"/>
        </w:rPr>
        <w:t>ότι</w:t>
      </w:r>
      <w:r w:rsidRPr="0063670C">
        <w:rPr>
          <w:color w:val="231F20"/>
          <w:sz w:val="18"/>
          <w:szCs w:val="18"/>
          <w:lang w:val="el-GR"/>
        </w:rPr>
        <w:t xml:space="preserve"> </w:t>
      </w:r>
      <w:r w:rsidRPr="0063670C">
        <w:rPr>
          <w:color w:val="231F20"/>
          <w:spacing w:val="-2"/>
          <w:sz w:val="18"/>
          <w:szCs w:val="18"/>
          <w:lang w:val="el-GR"/>
        </w:rPr>
        <w:t>ο</w:t>
      </w:r>
      <w:r w:rsidRPr="0063670C">
        <w:rPr>
          <w:color w:val="231F20"/>
          <w:spacing w:val="-9"/>
          <w:sz w:val="18"/>
          <w:szCs w:val="18"/>
          <w:lang w:val="el-GR"/>
        </w:rPr>
        <w:t xml:space="preserve"> </w:t>
      </w:r>
      <w:r w:rsidRPr="0063670C">
        <w:rPr>
          <w:color w:val="231F20"/>
          <w:spacing w:val="-2"/>
          <w:sz w:val="18"/>
          <w:szCs w:val="18"/>
          <w:lang w:val="el-GR"/>
        </w:rPr>
        <w:t>ίδιος</w:t>
      </w:r>
      <w:r w:rsidRPr="0063670C">
        <w:rPr>
          <w:color w:val="231F20"/>
          <w:spacing w:val="-8"/>
          <w:sz w:val="18"/>
          <w:szCs w:val="18"/>
          <w:lang w:val="el-GR"/>
        </w:rPr>
        <w:t xml:space="preserve"> </w:t>
      </w:r>
      <w:r w:rsidRPr="0063670C">
        <w:rPr>
          <w:color w:val="231F20"/>
          <w:spacing w:val="-2"/>
          <w:sz w:val="18"/>
          <w:szCs w:val="18"/>
          <w:lang w:val="el-GR"/>
        </w:rPr>
        <w:t>δεν</w:t>
      </w:r>
      <w:r w:rsidRPr="0063670C">
        <w:rPr>
          <w:color w:val="231F20"/>
          <w:spacing w:val="-8"/>
          <w:sz w:val="18"/>
          <w:szCs w:val="18"/>
          <w:lang w:val="el-GR"/>
        </w:rPr>
        <w:t xml:space="preserve"> </w:t>
      </w:r>
      <w:r w:rsidRPr="0063670C">
        <w:rPr>
          <w:color w:val="231F20"/>
          <w:spacing w:val="-2"/>
          <w:sz w:val="18"/>
          <w:szCs w:val="18"/>
          <w:lang w:val="el-GR"/>
        </w:rPr>
        <w:t>μπορεί</w:t>
      </w:r>
      <w:r w:rsidRPr="0063670C">
        <w:rPr>
          <w:color w:val="231F20"/>
          <w:spacing w:val="-9"/>
          <w:sz w:val="18"/>
          <w:szCs w:val="18"/>
          <w:lang w:val="el-GR"/>
        </w:rPr>
        <w:t xml:space="preserve"> </w:t>
      </w:r>
      <w:r w:rsidRPr="0063670C">
        <w:rPr>
          <w:color w:val="231F20"/>
          <w:spacing w:val="-2"/>
          <w:sz w:val="18"/>
          <w:szCs w:val="18"/>
          <w:lang w:val="el-GR"/>
        </w:rPr>
        <w:t>να</w:t>
      </w:r>
      <w:r w:rsidRPr="0063670C">
        <w:rPr>
          <w:color w:val="231F20"/>
          <w:spacing w:val="-8"/>
          <w:sz w:val="18"/>
          <w:szCs w:val="18"/>
          <w:lang w:val="el-GR"/>
        </w:rPr>
        <w:t xml:space="preserve"> </w:t>
      </w:r>
      <w:r w:rsidRPr="0063670C">
        <w:rPr>
          <w:color w:val="231F20"/>
          <w:spacing w:val="-2"/>
          <w:sz w:val="18"/>
          <w:szCs w:val="18"/>
          <w:lang w:val="el-GR"/>
        </w:rPr>
        <w:t>συνεχίσει</w:t>
      </w:r>
      <w:r w:rsidRPr="0063670C">
        <w:rPr>
          <w:color w:val="231F20"/>
          <w:spacing w:val="-8"/>
          <w:sz w:val="18"/>
          <w:szCs w:val="18"/>
          <w:lang w:val="el-GR"/>
        </w:rPr>
        <w:t xml:space="preserve"> </w:t>
      </w:r>
      <w:r w:rsidRPr="0063670C">
        <w:rPr>
          <w:color w:val="231F20"/>
          <w:spacing w:val="-2"/>
          <w:sz w:val="18"/>
          <w:szCs w:val="18"/>
          <w:lang w:val="el-GR"/>
        </w:rPr>
        <w:t>να</w:t>
      </w:r>
      <w:r w:rsidRPr="0063670C">
        <w:rPr>
          <w:color w:val="231F20"/>
          <w:spacing w:val="-9"/>
          <w:sz w:val="18"/>
          <w:szCs w:val="18"/>
          <w:lang w:val="el-GR"/>
        </w:rPr>
        <w:t xml:space="preserve"> </w:t>
      </w:r>
      <w:r w:rsidRPr="0063670C">
        <w:rPr>
          <w:color w:val="231F20"/>
          <w:spacing w:val="-2"/>
          <w:sz w:val="18"/>
          <w:szCs w:val="18"/>
          <w:lang w:val="el-GR"/>
        </w:rPr>
        <w:t>προσφέρει</w:t>
      </w:r>
      <w:r w:rsidRPr="0063670C">
        <w:rPr>
          <w:color w:val="231F20"/>
          <w:spacing w:val="-8"/>
          <w:sz w:val="18"/>
          <w:szCs w:val="18"/>
          <w:lang w:val="el-GR"/>
        </w:rPr>
        <w:t xml:space="preserve"> </w:t>
      </w:r>
      <w:r w:rsidRPr="0063670C">
        <w:rPr>
          <w:color w:val="231F20"/>
          <w:spacing w:val="-2"/>
          <w:sz w:val="18"/>
          <w:szCs w:val="18"/>
          <w:lang w:val="el-GR"/>
        </w:rPr>
        <w:t>τις</w:t>
      </w:r>
      <w:r w:rsidRPr="0063670C">
        <w:rPr>
          <w:color w:val="231F20"/>
          <w:sz w:val="18"/>
          <w:szCs w:val="18"/>
          <w:lang w:val="el-GR"/>
        </w:rPr>
        <w:t xml:space="preserve"> </w:t>
      </w:r>
      <w:r w:rsidRPr="0063670C">
        <w:rPr>
          <w:color w:val="231F20"/>
          <w:spacing w:val="-4"/>
          <w:sz w:val="18"/>
          <w:szCs w:val="18"/>
          <w:lang w:val="el-GR"/>
        </w:rPr>
        <w:t>υπηρεσίες</w:t>
      </w:r>
      <w:r w:rsidRPr="0063670C">
        <w:rPr>
          <w:color w:val="231F20"/>
          <w:spacing w:val="-7"/>
          <w:sz w:val="18"/>
          <w:szCs w:val="18"/>
          <w:lang w:val="el-GR"/>
        </w:rPr>
        <w:t xml:space="preserve"> </w:t>
      </w:r>
      <w:r w:rsidRPr="0063670C">
        <w:rPr>
          <w:color w:val="231F20"/>
          <w:spacing w:val="-4"/>
          <w:sz w:val="18"/>
          <w:szCs w:val="18"/>
          <w:lang w:val="el-GR"/>
        </w:rPr>
        <w:t>του</w:t>
      </w:r>
      <w:r w:rsidRPr="0063670C">
        <w:rPr>
          <w:color w:val="231F20"/>
          <w:spacing w:val="-6"/>
          <w:sz w:val="18"/>
          <w:szCs w:val="18"/>
          <w:lang w:val="el-GR"/>
        </w:rPr>
        <w:t xml:space="preserve"> </w:t>
      </w:r>
      <w:r w:rsidRPr="0063670C">
        <w:rPr>
          <w:color w:val="231F20"/>
          <w:spacing w:val="-4"/>
          <w:sz w:val="18"/>
          <w:szCs w:val="18"/>
          <w:lang w:val="el-GR"/>
        </w:rPr>
        <w:t>νόμιμα</w:t>
      </w:r>
      <w:r w:rsidRPr="0063670C">
        <w:rPr>
          <w:color w:val="231F20"/>
          <w:spacing w:val="-6"/>
          <w:sz w:val="18"/>
          <w:szCs w:val="18"/>
          <w:lang w:val="el-GR"/>
        </w:rPr>
        <w:t xml:space="preserve"> </w:t>
      </w:r>
      <w:r w:rsidRPr="0063670C">
        <w:rPr>
          <w:color w:val="231F20"/>
          <w:spacing w:val="-4"/>
          <w:sz w:val="18"/>
          <w:szCs w:val="18"/>
          <w:lang w:val="el-GR"/>
        </w:rPr>
        <w:t>στον</w:t>
      </w:r>
      <w:r w:rsidRPr="0063670C">
        <w:rPr>
          <w:color w:val="231F20"/>
          <w:spacing w:val="-7"/>
          <w:sz w:val="18"/>
          <w:szCs w:val="18"/>
          <w:lang w:val="el-GR"/>
        </w:rPr>
        <w:t xml:space="preserve"> </w:t>
      </w:r>
      <w:r w:rsidRPr="0063670C">
        <w:rPr>
          <w:color w:val="231F20"/>
          <w:spacing w:val="-4"/>
          <w:sz w:val="18"/>
          <w:szCs w:val="18"/>
          <w:lang w:val="el-GR"/>
        </w:rPr>
        <w:t>Εργοδότη,</w:t>
      </w:r>
      <w:r w:rsidRPr="0063670C">
        <w:rPr>
          <w:color w:val="231F20"/>
          <w:spacing w:val="-6"/>
          <w:sz w:val="18"/>
          <w:szCs w:val="18"/>
          <w:lang w:val="el-GR"/>
        </w:rPr>
        <w:t xml:space="preserve"> </w:t>
      </w:r>
      <w:r w:rsidRPr="0063670C">
        <w:rPr>
          <w:color w:val="231F20"/>
          <w:spacing w:val="-4"/>
          <w:sz w:val="18"/>
          <w:szCs w:val="18"/>
          <w:lang w:val="el-GR"/>
        </w:rPr>
        <w:t>αναφορικά</w:t>
      </w:r>
      <w:r w:rsidRPr="0063670C">
        <w:rPr>
          <w:color w:val="231F20"/>
          <w:sz w:val="18"/>
          <w:szCs w:val="18"/>
          <w:lang w:val="el-GR"/>
        </w:rPr>
        <w:t xml:space="preserve"> με</w:t>
      </w:r>
      <w:r w:rsidRPr="0063670C">
        <w:rPr>
          <w:color w:val="231F20"/>
          <w:spacing w:val="-10"/>
          <w:sz w:val="18"/>
          <w:szCs w:val="18"/>
          <w:lang w:val="el-GR"/>
        </w:rPr>
        <w:t xml:space="preserve"> </w:t>
      </w:r>
      <w:r w:rsidRPr="0063670C">
        <w:rPr>
          <w:color w:val="231F20"/>
          <w:sz w:val="18"/>
          <w:szCs w:val="18"/>
          <w:lang w:val="el-GR"/>
        </w:rPr>
        <w:t>το</w:t>
      </w:r>
      <w:r w:rsidRPr="0063670C">
        <w:rPr>
          <w:color w:val="231F20"/>
          <w:spacing w:val="-10"/>
          <w:sz w:val="18"/>
          <w:szCs w:val="18"/>
          <w:lang w:val="el-GR"/>
        </w:rPr>
        <w:t xml:space="preserve"> </w:t>
      </w:r>
      <w:r w:rsidRPr="0063670C">
        <w:rPr>
          <w:color w:val="231F20"/>
          <w:sz w:val="18"/>
          <w:szCs w:val="18"/>
          <w:lang w:val="el-GR"/>
        </w:rPr>
        <w:t>Έργο</w:t>
      </w:r>
      <w:r w:rsidRPr="0063670C">
        <w:rPr>
          <w:color w:val="231F20"/>
          <w:spacing w:val="-10"/>
          <w:sz w:val="18"/>
          <w:szCs w:val="18"/>
          <w:lang w:val="el-GR"/>
        </w:rPr>
        <w:t xml:space="preserve"> </w:t>
      </w:r>
      <w:r w:rsidRPr="0063670C">
        <w:rPr>
          <w:color w:val="231F20"/>
          <w:sz w:val="18"/>
          <w:szCs w:val="18"/>
          <w:lang w:val="el-GR"/>
        </w:rPr>
        <w:t>ή</w:t>
      </w:r>
      <w:r w:rsidRPr="0063670C">
        <w:rPr>
          <w:color w:val="231F20"/>
          <w:spacing w:val="-10"/>
          <w:sz w:val="18"/>
          <w:szCs w:val="18"/>
          <w:lang w:val="el-GR"/>
        </w:rPr>
        <w:t xml:space="preserve"> </w:t>
      </w:r>
      <w:r w:rsidRPr="0063670C">
        <w:rPr>
          <w:color w:val="231F20"/>
          <w:sz w:val="18"/>
          <w:szCs w:val="18"/>
          <w:lang w:val="el-GR"/>
        </w:rPr>
        <w:t>στο</w:t>
      </w:r>
      <w:r w:rsidRPr="0063670C">
        <w:rPr>
          <w:color w:val="231F20"/>
          <w:spacing w:val="-10"/>
          <w:sz w:val="18"/>
          <w:szCs w:val="18"/>
          <w:lang w:val="el-GR"/>
        </w:rPr>
        <w:t xml:space="preserve"> </w:t>
      </w:r>
      <w:r w:rsidRPr="0063670C">
        <w:rPr>
          <w:color w:val="231F20"/>
          <w:sz w:val="18"/>
          <w:szCs w:val="18"/>
          <w:lang w:val="el-GR"/>
        </w:rPr>
        <w:t>κατάλληλο</w:t>
      </w:r>
      <w:r w:rsidRPr="0063670C">
        <w:rPr>
          <w:color w:val="231F20"/>
          <w:spacing w:val="-10"/>
          <w:sz w:val="18"/>
          <w:szCs w:val="18"/>
          <w:lang w:val="el-GR"/>
        </w:rPr>
        <w:t xml:space="preserve"> </w:t>
      </w:r>
      <w:r w:rsidRPr="0063670C">
        <w:rPr>
          <w:color w:val="231F20"/>
          <w:sz w:val="18"/>
          <w:szCs w:val="18"/>
          <w:lang w:val="el-GR"/>
        </w:rPr>
        <w:t>επίπεδο</w:t>
      </w:r>
      <w:r w:rsidRPr="0063670C">
        <w:rPr>
          <w:color w:val="231F20"/>
          <w:spacing w:val="-10"/>
          <w:sz w:val="18"/>
          <w:szCs w:val="18"/>
          <w:lang w:val="el-GR"/>
        </w:rPr>
        <w:t xml:space="preserve"> </w:t>
      </w:r>
      <w:r w:rsidRPr="0063670C">
        <w:rPr>
          <w:color w:val="231F20"/>
          <w:sz w:val="18"/>
          <w:szCs w:val="18"/>
          <w:lang w:val="el-GR"/>
        </w:rPr>
        <w:t>που</w:t>
      </w:r>
      <w:r w:rsidRPr="0063670C">
        <w:rPr>
          <w:color w:val="231F20"/>
          <w:spacing w:val="-10"/>
          <w:sz w:val="18"/>
          <w:szCs w:val="18"/>
          <w:lang w:val="el-GR"/>
        </w:rPr>
        <w:t xml:space="preserve"> </w:t>
      </w:r>
      <w:r w:rsidRPr="0063670C">
        <w:rPr>
          <w:color w:val="231F20"/>
          <w:sz w:val="18"/>
          <w:szCs w:val="18"/>
          <w:lang w:val="el-GR"/>
        </w:rPr>
        <w:t>θα</w:t>
      </w:r>
      <w:r w:rsidRPr="0063670C">
        <w:rPr>
          <w:color w:val="231F20"/>
          <w:spacing w:val="-10"/>
          <w:sz w:val="18"/>
          <w:szCs w:val="18"/>
          <w:lang w:val="el-GR"/>
        </w:rPr>
        <w:t xml:space="preserve"> </w:t>
      </w:r>
      <w:r w:rsidRPr="0063670C">
        <w:rPr>
          <w:color w:val="231F20"/>
          <w:sz w:val="18"/>
          <w:szCs w:val="18"/>
          <w:lang w:val="el-GR"/>
        </w:rPr>
        <w:t xml:space="preserve">του επιτρέψει να φέρει εις πέρας τις υποχρεώσεις </w:t>
      </w:r>
      <w:r w:rsidRPr="0063670C">
        <w:rPr>
          <w:color w:val="231F20"/>
          <w:spacing w:val="-2"/>
          <w:sz w:val="18"/>
          <w:szCs w:val="18"/>
          <w:lang w:val="el-GR"/>
        </w:rPr>
        <w:t>του,</w:t>
      </w:r>
      <w:r w:rsidRPr="0063670C">
        <w:rPr>
          <w:color w:val="231F20"/>
          <w:spacing w:val="-9"/>
          <w:sz w:val="18"/>
          <w:szCs w:val="18"/>
          <w:lang w:val="el-GR"/>
        </w:rPr>
        <w:t xml:space="preserve"> </w:t>
      </w:r>
      <w:r w:rsidRPr="0063670C">
        <w:rPr>
          <w:color w:val="231F20"/>
          <w:spacing w:val="-2"/>
          <w:sz w:val="18"/>
          <w:szCs w:val="18"/>
          <w:lang w:val="el-GR"/>
        </w:rPr>
        <w:t>δυνάμει</w:t>
      </w:r>
      <w:r w:rsidRPr="0063670C">
        <w:rPr>
          <w:color w:val="231F20"/>
          <w:spacing w:val="-8"/>
          <w:sz w:val="18"/>
          <w:szCs w:val="18"/>
          <w:lang w:val="el-GR"/>
        </w:rPr>
        <w:t xml:space="preserve"> </w:t>
      </w:r>
      <w:r w:rsidRPr="0063670C">
        <w:rPr>
          <w:color w:val="231F20"/>
          <w:spacing w:val="-2"/>
          <w:sz w:val="18"/>
          <w:szCs w:val="18"/>
          <w:lang w:val="el-GR"/>
        </w:rPr>
        <w:t>της</w:t>
      </w:r>
      <w:r w:rsidRPr="0063670C">
        <w:rPr>
          <w:color w:val="231F20"/>
          <w:spacing w:val="-8"/>
          <w:sz w:val="18"/>
          <w:szCs w:val="18"/>
          <w:lang w:val="el-GR"/>
        </w:rPr>
        <w:t xml:space="preserve"> </w:t>
      </w:r>
      <w:r w:rsidRPr="0063670C">
        <w:rPr>
          <w:color w:val="231F20"/>
          <w:spacing w:val="-2"/>
          <w:sz w:val="18"/>
          <w:szCs w:val="18"/>
          <w:lang w:val="el-GR"/>
        </w:rPr>
        <w:t>παρούσας</w:t>
      </w:r>
      <w:r w:rsidRPr="0063670C">
        <w:rPr>
          <w:color w:val="231F20"/>
          <w:spacing w:val="-9"/>
          <w:sz w:val="18"/>
          <w:szCs w:val="18"/>
          <w:lang w:val="el-GR"/>
        </w:rPr>
        <w:t xml:space="preserve"> </w:t>
      </w:r>
      <w:r w:rsidRPr="0063670C">
        <w:rPr>
          <w:color w:val="231F20"/>
          <w:spacing w:val="-2"/>
          <w:sz w:val="18"/>
          <w:szCs w:val="18"/>
          <w:lang w:val="el-GR"/>
        </w:rPr>
        <w:t>Σύμβασης</w:t>
      </w:r>
      <w:r w:rsidRPr="0063670C">
        <w:rPr>
          <w:color w:val="231F20"/>
          <w:spacing w:val="-8"/>
          <w:sz w:val="18"/>
          <w:szCs w:val="18"/>
          <w:lang w:val="el-GR"/>
        </w:rPr>
        <w:t xml:space="preserve"> </w:t>
      </w:r>
      <w:r w:rsidRPr="0063670C">
        <w:rPr>
          <w:color w:val="231F20"/>
          <w:spacing w:val="-2"/>
          <w:sz w:val="18"/>
          <w:szCs w:val="18"/>
          <w:lang w:val="el-GR"/>
        </w:rPr>
        <w:t>Ανάθεσης</w:t>
      </w:r>
      <w:r w:rsidRPr="0063670C">
        <w:rPr>
          <w:color w:val="231F20"/>
          <w:sz w:val="18"/>
          <w:szCs w:val="18"/>
          <w:lang w:val="el-GR"/>
        </w:rPr>
        <w:t xml:space="preserve"> </w:t>
      </w:r>
      <w:r w:rsidRPr="0063670C">
        <w:rPr>
          <w:color w:val="231F20"/>
          <w:spacing w:val="-2"/>
          <w:sz w:val="18"/>
          <w:szCs w:val="18"/>
          <w:lang w:val="el-GR"/>
        </w:rPr>
        <w:t>Εργασίας.</w:t>
      </w:r>
    </w:p>
    <w:p w:rsidR="00E218DB" w:rsidRPr="0063670C" w:rsidRDefault="00354A32">
      <w:pPr>
        <w:pStyle w:val="Heading8"/>
        <w:numPr>
          <w:ilvl w:val="2"/>
          <w:numId w:val="6"/>
        </w:numPr>
        <w:tabs>
          <w:tab w:val="left" w:pos="709"/>
        </w:tabs>
        <w:kinsoku w:val="0"/>
        <w:overflowPunct w:val="0"/>
        <w:spacing w:before="44"/>
        <w:ind w:right="131"/>
        <w:rPr>
          <w:color w:val="231F20"/>
          <w:lang w:val="el-GR"/>
        </w:rPr>
      </w:pPr>
      <w:r w:rsidRPr="0063670C">
        <w:rPr>
          <w:color w:val="231F20"/>
          <w:lang w:val="el-GR"/>
        </w:rPr>
        <w:t>Δικαίωμα λήψης αμοιβής και πρόσθετης</w:t>
      </w:r>
      <w:r w:rsidRPr="0063670C">
        <w:rPr>
          <w:color w:val="231F20"/>
          <w:spacing w:val="40"/>
          <w:lang w:val="el-GR"/>
        </w:rPr>
        <w:t xml:space="preserve"> </w:t>
      </w:r>
      <w:r w:rsidRPr="0063670C">
        <w:rPr>
          <w:color w:val="231F20"/>
          <w:lang w:val="el-GR"/>
        </w:rPr>
        <w:t>αποζημίωσης σε περίπτωση τερματισμού</w:t>
      </w:r>
    </w:p>
    <w:p w:rsidR="00E218DB" w:rsidRPr="0063670C" w:rsidRDefault="00354A32">
      <w:pPr>
        <w:pStyle w:val="BodyText"/>
        <w:kinsoku w:val="0"/>
        <w:overflowPunct w:val="0"/>
        <w:spacing w:before="54"/>
        <w:ind w:left="709" w:right="135"/>
        <w:rPr>
          <w:color w:val="231F20"/>
          <w:lang w:val="el-GR"/>
        </w:rPr>
      </w:pPr>
      <w:r w:rsidRPr="0063670C">
        <w:rPr>
          <w:color w:val="231F20"/>
          <w:spacing w:val="-6"/>
          <w:lang w:val="el-GR"/>
        </w:rPr>
        <w:t>Χωρίς</w:t>
      </w:r>
      <w:r w:rsidRPr="0063670C">
        <w:rPr>
          <w:color w:val="231F20"/>
          <w:lang w:val="el-GR"/>
        </w:rPr>
        <w:t xml:space="preserve"> </w:t>
      </w:r>
      <w:r w:rsidRPr="0063670C">
        <w:rPr>
          <w:color w:val="231F20"/>
          <w:spacing w:val="-6"/>
          <w:lang w:val="el-GR"/>
        </w:rPr>
        <w:t>επηρεασμό</w:t>
      </w:r>
      <w:r w:rsidRPr="0063670C">
        <w:rPr>
          <w:color w:val="231F20"/>
          <w:lang w:val="el-GR"/>
        </w:rPr>
        <w:t xml:space="preserve"> </w:t>
      </w:r>
      <w:r w:rsidRPr="0063670C">
        <w:rPr>
          <w:color w:val="231F20"/>
          <w:spacing w:val="-6"/>
          <w:lang w:val="el-GR"/>
        </w:rPr>
        <w:t>των</w:t>
      </w:r>
      <w:r w:rsidRPr="0063670C">
        <w:rPr>
          <w:color w:val="231F20"/>
          <w:lang w:val="el-GR"/>
        </w:rPr>
        <w:t xml:space="preserve"> </w:t>
      </w:r>
      <w:r w:rsidRPr="0063670C">
        <w:rPr>
          <w:color w:val="231F20"/>
          <w:spacing w:val="-6"/>
          <w:lang w:val="el-GR"/>
        </w:rPr>
        <w:t>οποιωνδήποτε</w:t>
      </w:r>
      <w:r w:rsidRPr="0063670C">
        <w:rPr>
          <w:color w:val="231F20"/>
          <w:lang w:val="el-GR"/>
        </w:rPr>
        <w:t xml:space="preserve"> </w:t>
      </w:r>
      <w:r w:rsidRPr="0063670C">
        <w:rPr>
          <w:color w:val="231F20"/>
          <w:spacing w:val="-6"/>
          <w:lang w:val="el-GR"/>
        </w:rPr>
        <w:t>άλλων</w:t>
      </w:r>
      <w:r w:rsidRPr="0063670C">
        <w:rPr>
          <w:color w:val="231F20"/>
          <w:lang w:val="el-GR"/>
        </w:rPr>
        <w:t xml:space="preserve"> </w:t>
      </w:r>
      <w:r w:rsidRPr="0063670C">
        <w:rPr>
          <w:color w:val="231F20"/>
          <w:spacing w:val="-6"/>
          <w:lang w:val="el-GR"/>
        </w:rPr>
        <w:t>προνοιών</w:t>
      </w:r>
      <w:r w:rsidRPr="0063670C">
        <w:rPr>
          <w:color w:val="231F20"/>
          <w:lang w:val="el-GR"/>
        </w:rPr>
        <w:t xml:space="preserve"> </w:t>
      </w:r>
      <w:r w:rsidRPr="0063670C">
        <w:rPr>
          <w:color w:val="231F20"/>
          <w:spacing w:val="-2"/>
          <w:lang w:val="el-GR"/>
        </w:rPr>
        <w:t>της</w:t>
      </w:r>
      <w:r w:rsidRPr="0063670C">
        <w:rPr>
          <w:color w:val="231F20"/>
          <w:spacing w:val="-3"/>
          <w:lang w:val="el-GR"/>
        </w:rPr>
        <w:t xml:space="preserve"> </w:t>
      </w:r>
      <w:r w:rsidRPr="0063670C">
        <w:rPr>
          <w:color w:val="231F20"/>
          <w:spacing w:val="-2"/>
          <w:lang w:val="el-GR"/>
        </w:rPr>
        <w:t>παρούσας</w:t>
      </w:r>
      <w:r w:rsidRPr="0063670C">
        <w:rPr>
          <w:color w:val="231F20"/>
          <w:spacing w:val="-3"/>
          <w:lang w:val="el-GR"/>
        </w:rPr>
        <w:t xml:space="preserve"> </w:t>
      </w:r>
      <w:r w:rsidRPr="0063670C">
        <w:rPr>
          <w:color w:val="231F20"/>
          <w:spacing w:val="-2"/>
          <w:lang w:val="el-GR"/>
        </w:rPr>
        <w:t>Σύμβασης,</w:t>
      </w:r>
      <w:r w:rsidRPr="0063670C">
        <w:rPr>
          <w:color w:val="231F20"/>
          <w:spacing w:val="-3"/>
          <w:lang w:val="el-GR"/>
        </w:rPr>
        <w:t xml:space="preserve"> </w:t>
      </w:r>
      <w:r w:rsidRPr="0063670C">
        <w:rPr>
          <w:color w:val="231F20"/>
          <w:spacing w:val="-2"/>
          <w:lang w:val="el-GR"/>
        </w:rPr>
        <w:t>αν</w:t>
      </w:r>
      <w:r w:rsidRPr="0063670C">
        <w:rPr>
          <w:color w:val="231F20"/>
          <w:spacing w:val="-3"/>
          <w:lang w:val="el-GR"/>
        </w:rPr>
        <w:t xml:space="preserve"> </w:t>
      </w:r>
      <w:r w:rsidRPr="0063670C">
        <w:rPr>
          <w:color w:val="231F20"/>
          <w:spacing w:val="-2"/>
          <w:lang w:val="el-GR"/>
        </w:rPr>
        <w:t>ο</w:t>
      </w:r>
      <w:r w:rsidRPr="0063670C">
        <w:rPr>
          <w:color w:val="231F20"/>
          <w:spacing w:val="-3"/>
          <w:lang w:val="el-GR"/>
        </w:rPr>
        <w:t xml:space="preserve"> </w:t>
      </w:r>
      <w:r w:rsidRPr="0063670C">
        <w:rPr>
          <w:color w:val="231F20"/>
          <w:spacing w:val="-2"/>
          <w:lang w:val="el-GR"/>
        </w:rPr>
        <w:t>Εργοδότης</w:t>
      </w:r>
      <w:r w:rsidRPr="0063670C">
        <w:rPr>
          <w:color w:val="231F20"/>
          <w:spacing w:val="-3"/>
          <w:lang w:val="el-GR"/>
        </w:rPr>
        <w:t xml:space="preserve"> </w:t>
      </w:r>
      <w:r w:rsidRPr="0063670C">
        <w:rPr>
          <w:color w:val="231F20"/>
          <w:spacing w:val="-2"/>
          <w:lang w:val="el-GR"/>
        </w:rPr>
        <w:t>τερματίσει</w:t>
      </w:r>
      <w:r w:rsidRPr="0063670C">
        <w:rPr>
          <w:color w:val="231F20"/>
          <w:lang w:val="el-GR"/>
        </w:rPr>
        <w:t xml:space="preserve"> τις υπηρεσίες του Αρχιτέκτονα σε οποιοδήποτε Στάδιο,</w:t>
      </w:r>
      <w:r w:rsidRPr="0063670C">
        <w:rPr>
          <w:color w:val="231F20"/>
          <w:spacing w:val="40"/>
          <w:lang w:val="el-GR"/>
        </w:rPr>
        <w:t xml:space="preserve"> </w:t>
      </w:r>
      <w:r w:rsidRPr="0063670C">
        <w:rPr>
          <w:color w:val="231F20"/>
          <w:lang w:val="el-GR"/>
        </w:rPr>
        <w:t>χωρίς</w:t>
      </w:r>
      <w:r w:rsidRPr="0063670C">
        <w:rPr>
          <w:color w:val="231F20"/>
          <w:spacing w:val="40"/>
          <w:lang w:val="el-GR"/>
        </w:rPr>
        <w:t xml:space="preserve"> </w:t>
      </w:r>
      <w:r w:rsidRPr="0063670C">
        <w:rPr>
          <w:color w:val="231F20"/>
          <w:lang w:val="el-GR"/>
        </w:rPr>
        <w:t>υπαιτιότητα</w:t>
      </w:r>
      <w:r w:rsidRPr="0063670C">
        <w:rPr>
          <w:color w:val="231F20"/>
          <w:spacing w:val="40"/>
          <w:lang w:val="el-GR"/>
        </w:rPr>
        <w:t xml:space="preserve"> </w:t>
      </w:r>
      <w:r w:rsidRPr="0063670C">
        <w:rPr>
          <w:color w:val="231F20"/>
          <w:lang w:val="el-GR"/>
        </w:rPr>
        <w:t>του</w:t>
      </w:r>
      <w:r w:rsidRPr="0063670C">
        <w:rPr>
          <w:color w:val="231F20"/>
          <w:spacing w:val="40"/>
          <w:lang w:val="el-GR"/>
        </w:rPr>
        <w:t xml:space="preserve"> </w:t>
      </w:r>
      <w:r w:rsidRPr="0063670C">
        <w:rPr>
          <w:color w:val="231F20"/>
          <w:lang w:val="el-GR"/>
        </w:rPr>
        <w:t>Αρχιτέκτονα,</w:t>
      </w:r>
      <w:r w:rsidRPr="0063670C">
        <w:rPr>
          <w:color w:val="231F20"/>
          <w:spacing w:val="40"/>
          <w:lang w:val="el-GR"/>
        </w:rPr>
        <w:t xml:space="preserve"> </w:t>
      </w:r>
      <w:r w:rsidRPr="0063670C">
        <w:rPr>
          <w:color w:val="231F20"/>
          <w:lang w:val="el-GR"/>
        </w:rPr>
        <w:t>ή</w:t>
      </w:r>
      <w:r w:rsidRPr="0063670C">
        <w:rPr>
          <w:color w:val="231F20"/>
          <w:spacing w:val="40"/>
          <w:lang w:val="el-GR"/>
        </w:rPr>
        <w:t xml:space="preserve"> </w:t>
      </w:r>
      <w:r w:rsidRPr="0063670C">
        <w:rPr>
          <w:color w:val="231F20"/>
          <w:lang w:val="el-GR"/>
        </w:rPr>
        <w:t xml:space="preserve">αν ο Αρχιτέκτονας τερματίσει τις υπηρεσίες του για </w:t>
      </w:r>
      <w:r w:rsidRPr="0063670C">
        <w:rPr>
          <w:color w:val="231F20"/>
          <w:spacing w:val="-6"/>
          <w:lang w:val="el-GR"/>
        </w:rPr>
        <w:t>οποιονδήποτε</w:t>
      </w:r>
      <w:r w:rsidRPr="0063670C">
        <w:rPr>
          <w:color w:val="231F20"/>
          <w:spacing w:val="-5"/>
          <w:lang w:val="el-GR"/>
        </w:rPr>
        <w:t xml:space="preserve"> </w:t>
      </w:r>
      <w:r w:rsidRPr="0063670C">
        <w:rPr>
          <w:color w:val="231F20"/>
          <w:spacing w:val="-6"/>
          <w:lang w:val="el-GR"/>
        </w:rPr>
        <w:t>λόγο</w:t>
      </w:r>
      <w:r w:rsidRPr="0063670C">
        <w:rPr>
          <w:color w:val="231F20"/>
          <w:spacing w:val="-4"/>
          <w:lang w:val="el-GR"/>
        </w:rPr>
        <w:t xml:space="preserve"> </w:t>
      </w:r>
      <w:r w:rsidRPr="0063670C">
        <w:rPr>
          <w:color w:val="231F20"/>
          <w:spacing w:val="-6"/>
          <w:lang w:val="el-GR"/>
        </w:rPr>
        <w:t>αναφέρεται</w:t>
      </w:r>
      <w:r w:rsidRPr="0063670C">
        <w:rPr>
          <w:color w:val="231F20"/>
          <w:spacing w:val="-4"/>
          <w:lang w:val="el-GR"/>
        </w:rPr>
        <w:t xml:space="preserve"> </w:t>
      </w:r>
      <w:r w:rsidRPr="0063670C">
        <w:rPr>
          <w:color w:val="231F20"/>
          <w:spacing w:val="-6"/>
          <w:lang w:val="el-GR"/>
        </w:rPr>
        <w:t>στην</w:t>
      </w:r>
      <w:r w:rsidRPr="0063670C">
        <w:rPr>
          <w:color w:val="231F20"/>
          <w:spacing w:val="-5"/>
          <w:lang w:val="el-GR"/>
        </w:rPr>
        <w:t xml:space="preserve"> </w:t>
      </w:r>
      <w:r w:rsidRPr="0063670C">
        <w:rPr>
          <w:color w:val="231F20"/>
          <w:spacing w:val="-6"/>
          <w:lang w:val="el-GR"/>
        </w:rPr>
        <w:t>παράγραφο</w:t>
      </w:r>
      <w:r w:rsidRPr="0063670C">
        <w:rPr>
          <w:color w:val="231F20"/>
          <w:spacing w:val="-4"/>
          <w:lang w:val="el-GR"/>
        </w:rPr>
        <w:t xml:space="preserve"> </w:t>
      </w:r>
      <w:r w:rsidRPr="0063670C">
        <w:rPr>
          <w:color w:val="231F20"/>
          <w:spacing w:val="-6"/>
          <w:lang w:val="el-GR"/>
        </w:rPr>
        <w:t>3.3.3,</w:t>
      </w:r>
      <w:r w:rsidRPr="0063670C">
        <w:rPr>
          <w:color w:val="231F20"/>
          <w:lang w:val="el-GR"/>
        </w:rPr>
        <w:t xml:space="preserve"> </w:t>
      </w:r>
      <w:r w:rsidRPr="0063670C">
        <w:rPr>
          <w:color w:val="231F20"/>
          <w:spacing w:val="-4"/>
          <w:lang w:val="el-GR"/>
        </w:rPr>
        <w:t>τότε ο Αρχιτέκτονας δικαιούται, εκτός αν συμφωνηθεί</w:t>
      </w:r>
      <w:r w:rsidRPr="0063670C">
        <w:rPr>
          <w:color w:val="231F20"/>
          <w:lang w:val="el-GR"/>
        </w:rPr>
        <w:t xml:space="preserve"> </w:t>
      </w:r>
      <w:r w:rsidRPr="0063670C">
        <w:rPr>
          <w:color w:val="231F20"/>
          <w:spacing w:val="-2"/>
          <w:lang w:val="el-GR"/>
        </w:rPr>
        <w:t>άλλως</w:t>
      </w:r>
      <w:r w:rsidRPr="0063670C">
        <w:rPr>
          <w:color w:val="231F20"/>
          <w:spacing w:val="-9"/>
          <w:lang w:val="el-GR"/>
        </w:rPr>
        <w:t xml:space="preserve"> </w:t>
      </w:r>
      <w:r w:rsidRPr="0063670C">
        <w:rPr>
          <w:color w:val="231F20"/>
          <w:spacing w:val="-2"/>
          <w:lang w:val="el-GR"/>
        </w:rPr>
        <w:t>πως,</w:t>
      </w:r>
      <w:r w:rsidRPr="0063670C">
        <w:rPr>
          <w:color w:val="231F20"/>
          <w:spacing w:val="-8"/>
          <w:lang w:val="el-GR"/>
        </w:rPr>
        <w:t xml:space="preserve"> </w:t>
      </w:r>
      <w:r w:rsidRPr="0063670C">
        <w:rPr>
          <w:color w:val="231F20"/>
          <w:spacing w:val="-2"/>
          <w:lang w:val="el-GR"/>
        </w:rPr>
        <w:t>ολόκληρη</w:t>
      </w:r>
      <w:r w:rsidRPr="0063670C">
        <w:rPr>
          <w:color w:val="231F20"/>
          <w:spacing w:val="-8"/>
          <w:lang w:val="el-GR"/>
        </w:rPr>
        <w:t xml:space="preserve"> </w:t>
      </w:r>
      <w:r w:rsidRPr="0063670C">
        <w:rPr>
          <w:color w:val="231F20"/>
          <w:spacing w:val="-2"/>
          <w:lang w:val="el-GR"/>
        </w:rPr>
        <w:t>την</w:t>
      </w:r>
      <w:r w:rsidRPr="0063670C">
        <w:rPr>
          <w:color w:val="231F20"/>
          <w:spacing w:val="-9"/>
          <w:lang w:val="el-GR"/>
        </w:rPr>
        <w:t xml:space="preserve"> </w:t>
      </w:r>
      <w:r w:rsidRPr="0063670C">
        <w:rPr>
          <w:color w:val="231F20"/>
          <w:spacing w:val="-2"/>
          <w:lang w:val="el-GR"/>
        </w:rPr>
        <w:t>αμοιβή</w:t>
      </w:r>
      <w:r w:rsidRPr="0063670C">
        <w:rPr>
          <w:color w:val="231F20"/>
          <w:spacing w:val="-8"/>
          <w:lang w:val="el-GR"/>
        </w:rPr>
        <w:t xml:space="preserve"> </w:t>
      </w:r>
      <w:r w:rsidRPr="0063670C">
        <w:rPr>
          <w:color w:val="231F20"/>
          <w:spacing w:val="-2"/>
          <w:lang w:val="el-GR"/>
        </w:rPr>
        <w:t>μέχρι</w:t>
      </w:r>
      <w:r w:rsidRPr="0063670C">
        <w:rPr>
          <w:color w:val="231F20"/>
          <w:spacing w:val="-8"/>
          <w:lang w:val="el-GR"/>
        </w:rPr>
        <w:t xml:space="preserve"> </w:t>
      </w:r>
      <w:r w:rsidRPr="0063670C">
        <w:rPr>
          <w:color w:val="231F20"/>
          <w:spacing w:val="-2"/>
          <w:lang w:val="el-GR"/>
        </w:rPr>
        <w:t>το</w:t>
      </w:r>
      <w:r w:rsidRPr="0063670C">
        <w:rPr>
          <w:color w:val="231F20"/>
          <w:spacing w:val="-9"/>
          <w:lang w:val="el-GR"/>
        </w:rPr>
        <w:t xml:space="preserve"> </w:t>
      </w:r>
      <w:r w:rsidRPr="0063670C">
        <w:rPr>
          <w:color w:val="231F20"/>
          <w:spacing w:val="-2"/>
          <w:lang w:val="el-GR"/>
        </w:rPr>
        <w:t>Στάδιο</w:t>
      </w:r>
      <w:r w:rsidRPr="0063670C">
        <w:rPr>
          <w:color w:val="231F20"/>
          <w:spacing w:val="-8"/>
          <w:lang w:val="el-GR"/>
        </w:rPr>
        <w:t xml:space="preserve"> </w:t>
      </w:r>
      <w:r w:rsidRPr="0063670C">
        <w:rPr>
          <w:color w:val="231F20"/>
          <w:spacing w:val="-2"/>
          <w:lang w:val="el-GR"/>
        </w:rPr>
        <w:t>στο</w:t>
      </w:r>
      <w:r w:rsidRPr="0063670C">
        <w:rPr>
          <w:color w:val="231F20"/>
          <w:lang w:val="el-GR"/>
        </w:rPr>
        <w:t xml:space="preserve"> οποίο τερματίζονται οι υπηρεσίες του και επιπλέον αποζημίωση</w:t>
      </w:r>
      <w:r w:rsidRPr="0063670C">
        <w:rPr>
          <w:color w:val="231F20"/>
          <w:spacing w:val="-10"/>
          <w:lang w:val="el-GR"/>
        </w:rPr>
        <w:t xml:space="preserve"> </w:t>
      </w:r>
      <w:r w:rsidRPr="0063670C">
        <w:rPr>
          <w:color w:val="231F20"/>
          <w:lang w:val="el-GR"/>
        </w:rPr>
        <w:t>ίση</w:t>
      </w:r>
      <w:r w:rsidRPr="0063670C">
        <w:rPr>
          <w:color w:val="231F20"/>
          <w:spacing w:val="-10"/>
          <w:lang w:val="el-GR"/>
        </w:rPr>
        <w:t xml:space="preserve"> </w:t>
      </w:r>
      <w:r w:rsidRPr="0063670C">
        <w:rPr>
          <w:color w:val="231F20"/>
          <w:lang w:val="el-GR"/>
        </w:rPr>
        <w:t>µε</w:t>
      </w:r>
      <w:r w:rsidRPr="0063670C">
        <w:rPr>
          <w:color w:val="231F20"/>
          <w:spacing w:val="-10"/>
          <w:lang w:val="el-GR"/>
        </w:rPr>
        <w:t xml:space="preserve"> </w:t>
      </w:r>
      <w:r w:rsidRPr="0063670C">
        <w:rPr>
          <w:color w:val="231F20"/>
          <w:lang w:val="el-GR"/>
        </w:rPr>
        <w:t>το</w:t>
      </w:r>
      <w:r w:rsidRPr="0063670C">
        <w:rPr>
          <w:color w:val="231F20"/>
          <w:spacing w:val="-10"/>
          <w:lang w:val="el-GR"/>
        </w:rPr>
        <w:t xml:space="preserve"> </w:t>
      </w:r>
      <w:r w:rsidRPr="0063670C">
        <w:rPr>
          <w:color w:val="231F20"/>
          <w:lang w:val="el-GR"/>
        </w:rPr>
        <w:t>1/3</w:t>
      </w:r>
      <w:r w:rsidRPr="0063670C">
        <w:rPr>
          <w:color w:val="231F20"/>
          <w:spacing w:val="-10"/>
          <w:lang w:val="el-GR"/>
        </w:rPr>
        <w:t xml:space="preserve"> </w:t>
      </w:r>
      <w:r w:rsidRPr="0063670C">
        <w:rPr>
          <w:color w:val="231F20"/>
          <w:lang w:val="el-GR"/>
        </w:rPr>
        <w:t>της</w:t>
      </w:r>
      <w:r w:rsidRPr="0063670C">
        <w:rPr>
          <w:color w:val="231F20"/>
          <w:spacing w:val="-10"/>
          <w:lang w:val="el-GR"/>
        </w:rPr>
        <w:t xml:space="preserve"> </w:t>
      </w:r>
      <w:r w:rsidRPr="0063670C">
        <w:rPr>
          <w:color w:val="231F20"/>
          <w:lang w:val="el-GR"/>
        </w:rPr>
        <w:t>αμοιβής</w:t>
      </w:r>
      <w:r w:rsidRPr="0063670C">
        <w:rPr>
          <w:color w:val="231F20"/>
          <w:spacing w:val="-10"/>
          <w:lang w:val="el-GR"/>
        </w:rPr>
        <w:t xml:space="preserve"> </w:t>
      </w:r>
      <w:r w:rsidRPr="0063670C">
        <w:rPr>
          <w:color w:val="231F20"/>
          <w:lang w:val="el-GR"/>
        </w:rPr>
        <w:t>του</w:t>
      </w:r>
      <w:r w:rsidRPr="0063670C">
        <w:rPr>
          <w:color w:val="231F20"/>
          <w:spacing w:val="-10"/>
          <w:lang w:val="el-GR"/>
        </w:rPr>
        <w:t xml:space="preserve"> </w:t>
      </w:r>
      <w:r w:rsidRPr="0063670C">
        <w:rPr>
          <w:color w:val="231F20"/>
          <w:lang w:val="el-GR"/>
        </w:rPr>
        <w:t xml:space="preserve">επομένου Σταδίου, χωρίς ο </w:t>
      </w:r>
      <w:r w:rsidRPr="0063670C">
        <w:rPr>
          <w:color w:val="231F20"/>
          <w:lang w:val="el-GR"/>
        </w:rPr>
        <w:t>Εργοδότης να έχει οποιαδήποτε απαίτηση εναντίον του Αρχιτέκτονα.</w:t>
      </w:r>
    </w:p>
    <w:p w:rsidR="00E218DB" w:rsidRPr="0063670C" w:rsidRDefault="00E218DB">
      <w:pPr>
        <w:pStyle w:val="BodyText"/>
        <w:kinsoku w:val="0"/>
        <w:overflowPunct w:val="0"/>
        <w:spacing w:before="54"/>
        <w:ind w:left="709" w:right="135"/>
        <w:rPr>
          <w:color w:val="231F20"/>
          <w:lang w:val="el-GR"/>
        </w:rPr>
        <w:sectPr w:rsidR="00E218DB" w:rsidRPr="0063670C">
          <w:pgSz w:w="11910" w:h="16840"/>
          <w:pgMar w:top="700" w:right="708" w:bottom="840" w:left="708" w:header="0" w:footer="467" w:gutter="0"/>
          <w:cols w:num="2" w:space="720" w:equalWidth="0">
            <w:col w:w="5154" w:space="90"/>
            <w:col w:w="5250"/>
          </w:cols>
          <w:noEndnote/>
        </w:sectPr>
      </w:pPr>
    </w:p>
    <w:p w:rsidR="00E218DB" w:rsidRPr="0063670C" w:rsidRDefault="00354A32">
      <w:pPr>
        <w:pStyle w:val="Heading1"/>
        <w:kinsoku w:val="0"/>
        <w:overflowPunct w:val="0"/>
        <w:spacing w:line="160" w:lineRule="auto"/>
        <w:ind w:right="5731"/>
        <w:rPr>
          <w:color w:val="231F20"/>
          <w:spacing w:val="-30"/>
          <w:lang w:val="el-GR"/>
        </w:rPr>
      </w:pPr>
      <w:r w:rsidRPr="0063670C">
        <w:rPr>
          <w:color w:val="231F20"/>
          <w:spacing w:val="-2"/>
          <w:lang w:val="el-GR"/>
        </w:rPr>
        <w:lastRenderedPageBreak/>
        <w:t xml:space="preserve">ΜΕΡΟΣ </w:t>
      </w:r>
      <w:r w:rsidRPr="0063670C">
        <w:rPr>
          <w:color w:val="231F20"/>
          <w:spacing w:val="-30"/>
          <w:lang w:val="el-GR"/>
        </w:rPr>
        <w:t>ΤΕΤΑΡΟ</w:t>
      </w:r>
    </w:p>
    <w:p w:rsidR="00E218DB" w:rsidRPr="0063670C" w:rsidRDefault="00354A32">
      <w:pPr>
        <w:pStyle w:val="BodyText"/>
        <w:kinsoku w:val="0"/>
        <w:overflowPunct w:val="0"/>
        <w:spacing w:line="581" w:lineRule="exact"/>
        <w:ind w:left="142"/>
        <w:jc w:val="left"/>
        <w:rPr>
          <w:color w:val="231F20"/>
          <w:spacing w:val="-2"/>
          <w:sz w:val="74"/>
          <w:szCs w:val="74"/>
          <w:lang w:val="el-GR"/>
        </w:rPr>
      </w:pPr>
      <w:r w:rsidRPr="0063670C">
        <w:rPr>
          <w:color w:val="231F20"/>
          <w:spacing w:val="-2"/>
          <w:sz w:val="74"/>
          <w:szCs w:val="74"/>
          <w:lang w:val="el-GR"/>
        </w:rPr>
        <w:t>ΑΜΟΙΒΗ</w:t>
      </w:r>
    </w:p>
    <w:p w:rsidR="00E218DB" w:rsidRPr="0063670C" w:rsidRDefault="00354A32">
      <w:pPr>
        <w:pStyle w:val="BodyText"/>
        <w:kinsoku w:val="0"/>
        <w:overflowPunct w:val="0"/>
        <w:spacing w:line="817" w:lineRule="exact"/>
        <w:ind w:left="142"/>
        <w:jc w:val="left"/>
        <w:rPr>
          <w:color w:val="231F20"/>
          <w:spacing w:val="-2"/>
          <w:sz w:val="74"/>
          <w:szCs w:val="74"/>
          <w:lang w:val="el-GR"/>
        </w:rPr>
      </w:pPr>
      <w:r w:rsidRPr="0063670C">
        <w:rPr>
          <w:color w:val="231F20"/>
          <w:spacing w:val="-2"/>
          <w:sz w:val="74"/>
          <w:szCs w:val="74"/>
          <w:lang w:val="el-GR"/>
        </w:rPr>
        <w:t>ΑΡΧΙΤΕΚΤΟΝΑ</w:t>
      </w:r>
    </w:p>
    <w:p w:rsidR="00E218DB" w:rsidRPr="0063670C" w:rsidRDefault="00E218DB">
      <w:pPr>
        <w:pStyle w:val="BodyText"/>
        <w:kinsoku w:val="0"/>
        <w:overflowPunct w:val="0"/>
        <w:jc w:val="left"/>
        <w:rPr>
          <w:sz w:val="20"/>
          <w:szCs w:val="20"/>
          <w:lang w:val="el-GR"/>
        </w:rPr>
      </w:pPr>
    </w:p>
    <w:p w:rsidR="00E218DB" w:rsidRPr="0063670C" w:rsidRDefault="00E218DB">
      <w:pPr>
        <w:pStyle w:val="BodyText"/>
        <w:kinsoku w:val="0"/>
        <w:overflowPunct w:val="0"/>
        <w:jc w:val="left"/>
        <w:rPr>
          <w:sz w:val="20"/>
          <w:szCs w:val="20"/>
          <w:lang w:val="el-GR"/>
        </w:rPr>
      </w:pPr>
    </w:p>
    <w:p w:rsidR="00E218DB" w:rsidRPr="0063670C" w:rsidRDefault="00E218DB">
      <w:pPr>
        <w:pStyle w:val="BodyText"/>
        <w:kinsoku w:val="0"/>
        <w:overflowPunct w:val="0"/>
        <w:jc w:val="left"/>
        <w:rPr>
          <w:sz w:val="20"/>
          <w:szCs w:val="20"/>
          <w:lang w:val="el-GR"/>
        </w:rPr>
      </w:pPr>
    </w:p>
    <w:p w:rsidR="00E218DB" w:rsidRPr="0063670C" w:rsidRDefault="00E218DB">
      <w:pPr>
        <w:pStyle w:val="BodyText"/>
        <w:kinsoku w:val="0"/>
        <w:overflowPunct w:val="0"/>
        <w:jc w:val="left"/>
        <w:rPr>
          <w:sz w:val="20"/>
          <w:szCs w:val="20"/>
          <w:lang w:val="el-GR"/>
        </w:rPr>
      </w:pPr>
    </w:p>
    <w:p w:rsidR="00E218DB" w:rsidRPr="0063670C" w:rsidRDefault="00E218DB">
      <w:pPr>
        <w:pStyle w:val="BodyText"/>
        <w:kinsoku w:val="0"/>
        <w:overflowPunct w:val="0"/>
        <w:jc w:val="left"/>
        <w:rPr>
          <w:sz w:val="20"/>
          <w:szCs w:val="20"/>
          <w:lang w:val="el-GR"/>
        </w:rPr>
      </w:pPr>
    </w:p>
    <w:p w:rsidR="00E218DB" w:rsidRPr="0063670C" w:rsidRDefault="00E218DB">
      <w:pPr>
        <w:pStyle w:val="BodyText"/>
        <w:kinsoku w:val="0"/>
        <w:overflowPunct w:val="0"/>
        <w:jc w:val="left"/>
        <w:rPr>
          <w:sz w:val="20"/>
          <w:szCs w:val="20"/>
          <w:lang w:val="el-GR"/>
        </w:rPr>
      </w:pPr>
    </w:p>
    <w:p w:rsidR="00E218DB" w:rsidRPr="0063670C" w:rsidRDefault="00E218DB">
      <w:pPr>
        <w:pStyle w:val="BodyText"/>
        <w:kinsoku w:val="0"/>
        <w:overflowPunct w:val="0"/>
        <w:spacing w:before="17"/>
        <w:jc w:val="left"/>
        <w:rPr>
          <w:sz w:val="20"/>
          <w:szCs w:val="20"/>
          <w:lang w:val="el-GR"/>
        </w:rPr>
      </w:pPr>
    </w:p>
    <w:p w:rsidR="00E218DB" w:rsidRPr="0063670C" w:rsidRDefault="00E218DB">
      <w:pPr>
        <w:pStyle w:val="BodyText"/>
        <w:kinsoku w:val="0"/>
        <w:overflowPunct w:val="0"/>
        <w:spacing w:before="17"/>
        <w:jc w:val="left"/>
        <w:rPr>
          <w:sz w:val="20"/>
          <w:szCs w:val="20"/>
          <w:lang w:val="el-GR"/>
        </w:rPr>
        <w:sectPr w:rsidR="00E218DB" w:rsidRPr="0063670C">
          <w:pgSz w:w="11910" w:h="16840"/>
          <w:pgMar w:top="240" w:right="708" w:bottom="840" w:left="708" w:header="0" w:footer="467" w:gutter="0"/>
          <w:cols w:space="720" w:equalWidth="0">
            <w:col w:w="10494"/>
          </w:cols>
          <w:noEndnote/>
        </w:sectPr>
      </w:pPr>
    </w:p>
    <w:p w:rsidR="00E218DB" w:rsidRPr="0063670C" w:rsidRDefault="00354A32">
      <w:pPr>
        <w:pStyle w:val="BodyText"/>
        <w:kinsoku w:val="0"/>
        <w:overflowPunct w:val="0"/>
        <w:spacing w:before="154" w:line="335" w:lineRule="exact"/>
        <w:ind w:left="142"/>
        <w:jc w:val="left"/>
        <w:rPr>
          <w:b/>
          <w:bCs/>
          <w:color w:val="231F20"/>
          <w:spacing w:val="-5"/>
          <w:sz w:val="32"/>
          <w:szCs w:val="32"/>
          <w:lang w:val="el-GR"/>
        </w:rPr>
      </w:pPr>
      <w:r w:rsidRPr="0063670C">
        <w:rPr>
          <w:b/>
          <w:bCs/>
          <w:color w:val="231F20"/>
          <w:spacing w:val="-5"/>
          <w:sz w:val="32"/>
          <w:szCs w:val="32"/>
          <w:lang w:val="el-GR"/>
        </w:rPr>
        <w:lastRenderedPageBreak/>
        <w:t>4.1</w:t>
      </w:r>
    </w:p>
    <w:p w:rsidR="00E218DB" w:rsidRPr="0063670C" w:rsidRDefault="00354A32">
      <w:pPr>
        <w:pStyle w:val="Heading3"/>
        <w:kinsoku w:val="0"/>
        <w:overflowPunct w:val="0"/>
        <w:spacing w:before="18" w:line="182" w:lineRule="auto"/>
        <w:ind w:right="1621"/>
        <w:rPr>
          <w:color w:val="231F20"/>
          <w:lang w:val="el-GR"/>
        </w:rPr>
      </w:pPr>
      <w:r w:rsidRPr="0063670C">
        <w:rPr>
          <w:color w:val="231F20"/>
          <w:lang w:val="el-GR"/>
        </w:rPr>
        <w:t>ΓΕΝΙΚΕΣ</w:t>
      </w:r>
      <w:r w:rsidRPr="0063670C">
        <w:rPr>
          <w:color w:val="231F20"/>
          <w:spacing w:val="-18"/>
          <w:lang w:val="el-GR"/>
        </w:rPr>
        <w:t xml:space="preserve"> </w:t>
      </w:r>
      <w:r w:rsidRPr="0063670C">
        <w:rPr>
          <w:color w:val="231F20"/>
          <w:lang w:val="el-GR"/>
        </w:rPr>
        <w:t>ΠΡΟΝΟΙΕΣ ΓΙΑ ΤΗΝ ΑΜΟΙΒΗ</w:t>
      </w:r>
    </w:p>
    <w:p w:rsidR="00E218DB" w:rsidRDefault="00354A32">
      <w:pPr>
        <w:pStyle w:val="Heading8"/>
        <w:numPr>
          <w:ilvl w:val="2"/>
          <w:numId w:val="5"/>
        </w:numPr>
        <w:tabs>
          <w:tab w:val="left" w:pos="706"/>
        </w:tabs>
        <w:kinsoku w:val="0"/>
        <w:overflowPunct w:val="0"/>
        <w:ind w:left="706" w:hanging="564"/>
        <w:rPr>
          <w:color w:val="231F20"/>
          <w:spacing w:val="-2"/>
        </w:rPr>
      </w:pPr>
      <w:r>
        <w:rPr>
          <w:color w:val="231F20"/>
        </w:rPr>
        <w:t>Αμοιβή</w:t>
      </w:r>
      <w:r>
        <w:rPr>
          <w:color w:val="231F20"/>
          <w:spacing w:val="-2"/>
        </w:rPr>
        <w:t xml:space="preserve"> Αρχιτέκτονα</w:t>
      </w:r>
    </w:p>
    <w:p w:rsidR="00E218DB" w:rsidRPr="0063670C" w:rsidRDefault="00354A32">
      <w:pPr>
        <w:pStyle w:val="BodyText"/>
        <w:kinsoku w:val="0"/>
        <w:overflowPunct w:val="0"/>
        <w:spacing w:before="56"/>
        <w:ind w:left="709" w:right="43"/>
        <w:rPr>
          <w:color w:val="231F20"/>
          <w:lang w:val="el-GR"/>
        </w:rPr>
      </w:pPr>
      <w:r w:rsidRPr="0063670C">
        <w:rPr>
          <w:color w:val="231F20"/>
          <w:spacing w:val="-4"/>
          <w:lang w:val="el-GR"/>
        </w:rPr>
        <w:t>Ο</w:t>
      </w:r>
      <w:r w:rsidRPr="0063670C">
        <w:rPr>
          <w:color w:val="231F20"/>
          <w:spacing w:val="-7"/>
          <w:lang w:val="el-GR"/>
        </w:rPr>
        <w:t xml:space="preserve"> </w:t>
      </w:r>
      <w:r w:rsidRPr="0063670C">
        <w:rPr>
          <w:color w:val="231F20"/>
          <w:spacing w:val="-4"/>
          <w:lang w:val="el-GR"/>
        </w:rPr>
        <w:t>υπολογισμός</w:t>
      </w:r>
      <w:r w:rsidRPr="0063670C">
        <w:rPr>
          <w:color w:val="231F20"/>
          <w:spacing w:val="-6"/>
          <w:lang w:val="el-GR"/>
        </w:rPr>
        <w:t xml:space="preserve"> </w:t>
      </w:r>
      <w:r w:rsidRPr="0063670C">
        <w:rPr>
          <w:color w:val="231F20"/>
          <w:spacing w:val="-4"/>
          <w:lang w:val="el-GR"/>
        </w:rPr>
        <w:t>της</w:t>
      </w:r>
      <w:r w:rsidRPr="0063670C">
        <w:rPr>
          <w:color w:val="231F20"/>
          <w:spacing w:val="-6"/>
          <w:lang w:val="el-GR"/>
        </w:rPr>
        <w:t xml:space="preserve"> </w:t>
      </w:r>
      <w:r w:rsidRPr="0063670C">
        <w:rPr>
          <w:color w:val="231F20"/>
          <w:spacing w:val="-4"/>
          <w:lang w:val="el-GR"/>
        </w:rPr>
        <w:t>αμοιβής</w:t>
      </w:r>
      <w:r w:rsidRPr="0063670C">
        <w:rPr>
          <w:color w:val="231F20"/>
          <w:spacing w:val="-7"/>
          <w:lang w:val="el-GR"/>
        </w:rPr>
        <w:t xml:space="preserve"> </w:t>
      </w:r>
      <w:r w:rsidRPr="0063670C">
        <w:rPr>
          <w:color w:val="231F20"/>
          <w:spacing w:val="-4"/>
          <w:lang w:val="el-GR"/>
        </w:rPr>
        <w:t>για</w:t>
      </w:r>
      <w:r w:rsidRPr="0063670C">
        <w:rPr>
          <w:color w:val="231F20"/>
          <w:spacing w:val="-6"/>
          <w:lang w:val="el-GR"/>
        </w:rPr>
        <w:t xml:space="preserve"> </w:t>
      </w:r>
      <w:r w:rsidRPr="0063670C">
        <w:rPr>
          <w:color w:val="231F20"/>
          <w:spacing w:val="-4"/>
          <w:lang w:val="el-GR"/>
        </w:rPr>
        <w:t>τις</w:t>
      </w:r>
      <w:r w:rsidRPr="0063670C">
        <w:rPr>
          <w:color w:val="231F20"/>
          <w:spacing w:val="-6"/>
          <w:lang w:val="el-GR"/>
        </w:rPr>
        <w:t xml:space="preserve"> </w:t>
      </w:r>
      <w:r w:rsidRPr="0063670C">
        <w:rPr>
          <w:color w:val="231F20"/>
          <w:spacing w:val="-4"/>
          <w:lang w:val="el-GR"/>
        </w:rPr>
        <w:t>βασικές</w:t>
      </w:r>
      <w:r w:rsidRPr="0063670C">
        <w:rPr>
          <w:color w:val="231F20"/>
          <w:spacing w:val="-7"/>
          <w:lang w:val="el-GR"/>
        </w:rPr>
        <w:t xml:space="preserve"> </w:t>
      </w:r>
      <w:r w:rsidRPr="0063670C">
        <w:rPr>
          <w:color w:val="231F20"/>
          <w:spacing w:val="-4"/>
          <w:lang w:val="el-GR"/>
        </w:rPr>
        <w:t>υπηρεσίες</w:t>
      </w:r>
      <w:r w:rsidRPr="0063670C">
        <w:rPr>
          <w:color w:val="231F20"/>
          <w:lang w:val="el-GR"/>
        </w:rPr>
        <w:t xml:space="preserve"> του Αρχιτέκτονα γίνεται είτε ως ποσοστιαία αμοιβή είτε ως κατ’ αποκοπή ποσό.</w:t>
      </w:r>
    </w:p>
    <w:p w:rsidR="00E218DB" w:rsidRDefault="00354A32">
      <w:pPr>
        <w:pStyle w:val="ListParagraph"/>
        <w:numPr>
          <w:ilvl w:val="3"/>
          <w:numId w:val="5"/>
        </w:numPr>
        <w:tabs>
          <w:tab w:val="left" w:pos="1048"/>
        </w:tabs>
        <w:kinsoku w:val="0"/>
        <w:overflowPunct w:val="0"/>
        <w:spacing w:before="52" w:line="221" w:lineRule="exact"/>
        <w:ind w:left="1048" w:hanging="330"/>
        <w:rPr>
          <w:color w:val="231F20"/>
          <w:spacing w:val="-10"/>
          <w:sz w:val="18"/>
          <w:szCs w:val="18"/>
        </w:rPr>
      </w:pPr>
      <w:r>
        <w:rPr>
          <w:color w:val="231F20"/>
          <w:sz w:val="18"/>
          <w:szCs w:val="18"/>
        </w:rPr>
        <w:t xml:space="preserve">Ποσοστιαία Αμοιβή - Πίνακας </w:t>
      </w:r>
      <w:r>
        <w:rPr>
          <w:color w:val="231F20"/>
          <w:spacing w:val="-10"/>
          <w:sz w:val="18"/>
          <w:szCs w:val="18"/>
        </w:rPr>
        <w:t>Ι</w:t>
      </w:r>
    </w:p>
    <w:p w:rsidR="00E218DB" w:rsidRPr="0063670C" w:rsidRDefault="00354A32">
      <w:pPr>
        <w:pStyle w:val="BodyText"/>
        <w:kinsoku w:val="0"/>
        <w:overflowPunct w:val="0"/>
        <w:ind w:left="1049" w:right="43" w:hanging="1"/>
        <w:rPr>
          <w:color w:val="231F20"/>
          <w:lang w:val="el-GR"/>
        </w:rPr>
      </w:pPr>
      <w:r w:rsidRPr="0063670C">
        <w:rPr>
          <w:color w:val="231F20"/>
          <w:spacing w:val="-4"/>
          <w:lang w:val="el-GR"/>
        </w:rPr>
        <w:t>Ο υπολογισμός της αμοιβής του Αρχιτέκτονα πριν</w:t>
      </w:r>
      <w:r w:rsidRPr="0063670C">
        <w:rPr>
          <w:color w:val="231F20"/>
          <w:lang w:val="el-GR"/>
        </w:rPr>
        <w:t xml:space="preserve"> από</w:t>
      </w:r>
      <w:r w:rsidRPr="0063670C">
        <w:rPr>
          <w:color w:val="231F20"/>
          <w:spacing w:val="-7"/>
          <w:lang w:val="el-GR"/>
        </w:rPr>
        <w:t xml:space="preserve"> </w:t>
      </w:r>
      <w:r w:rsidRPr="0063670C">
        <w:rPr>
          <w:color w:val="231F20"/>
          <w:lang w:val="el-GR"/>
        </w:rPr>
        <w:t>την</w:t>
      </w:r>
      <w:r w:rsidRPr="0063670C">
        <w:rPr>
          <w:color w:val="231F20"/>
          <w:spacing w:val="-7"/>
          <w:lang w:val="el-GR"/>
        </w:rPr>
        <w:t xml:space="preserve"> </w:t>
      </w:r>
      <w:r w:rsidRPr="0063670C">
        <w:rPr>
          <w:color w:val="231F20"/>
          <w:lang w:val="el-GR"/>
        </w:rPr>
        <w:t>υπογραφή</w:t>
      </w:r>
      <w:r w:rsidRPr="0063670C">
        <w:rPr>
          <w:color w:val="231F20"/>
          <w:spacing w:val="-7"/>
          <w:lang w:val="el-GR"/>
        </w:rPr>
        <w:t xml:space="preserve"> </w:t>
      </w:r>
      <w:r w:rsidRPr="0063670C">
        <w:rPr>
          <w:color w:val="231F20"/>
          <w:lang w:val="el-GR"/>
        </w:rPr>
        <w:t>του</w:t>
      </w:r>
      <w:r w:rsidRPr="0063670C">
        <w:rPr>
          <w:color w:val="231F20"/>
          <w:spacing w:val="-7"/>
          <w:lang w:val="el-GR"/>
        </w:rPr>
        <w:t xml:space="preserve"> </w:t>
      </w:r>
      <w:r w:rsidRPr="0063670C">
        <w:rPr>
          <w:color w:val="231F20"/>
          <w:lang w:val="el-GR"/>
        </w:rPr>
        <w:t>Συμβολαίου</w:t>
      </w:r>
      <w:r w:rsidRPr="0063670C">
        <w:rPr>
          <w:color w:val="231F20"/>
          <w:spacing w:val="-7"/>
          <w:lang w:val="el-GR"/>
        </w:rPr>
        <w:t xml:space="preserve"> </w:t>
      </w:r>
      <w:r w:rsidRPr="0063670C">
        <w:rPr>
          <w:color w:val="231F20"/>
          <w:lang w:val="el-GR"/>
        </w:rPr>
        <w:t xml:space="preserve">Εργολαβίας, </w:t>
      </w:r>
      <w:r w:rsidRPr="0063670C">
        <w:rPr>
          <w:color w:val="231F20"/>
          <w:spacing w:val="-6"/>
          <w:lang w:val="el-GR"/>
        </w:rPr>
        <w:t>γίνεται</w:t>
      </w:r>
      <w:r w:rsidRPr="0063670C">
        <w:rPr>
          <w:color w:val="231F20"/>
          <w:spacing w:val="-5"/>
          <w:lang w:val="el-GR"/>
        </w:rPr>
        <w:t xml:space="preserve"> </w:t>
      </w:r>
      <w:r w:rsidRPr="0063670C">
        <w:rPr>
          <w:color w:val="231F20"/>
          <w:spacing w:val="-6"/>
          <w:lang w:val="el-GR"/>
        </w:rPr>
        <w:t>πάνω</w:t>
      </w:r>
      <w:r w:rsidRPr="0063670C">
        <w:rPr>
          <w:color w:val="231F20"/>
          <w:spacing w:val="-4"/>
          <w:lang w:val="el-GR"/>
        </w:rPr>
        <w:t xml:space="preserve"> </w:t>
      </w:r>
      <w:r w:rsidRPr="0063670C">
        <w:rPr>
          <w:color w:val="231F20"/>
          <w:spacing w:val="-6"/>
          <w:lang w:val="el-GR"/>
        </w:rPr>
        <w:t>στην</w:t>
      </w:r>
      <w:r w:rsidRPr="0063670C">
        <w:rPr>
          <w:color w:val="231F20"/>
          <w:spacing w:val="-4"/>
          <w:lang w:val="el-GR"/>
        </w:rPr>
        <w:t xml:space="preserve"> </w:t>
      </w:r>
      <w:r w:rsidRPr="0063670C">
        <w:rPr>
          <w:color w:val="231F20"/>
          <w:spacing w:val="-6"/>
          <w:lang w:val="el-GR"/>
        </w:rPr>
        <w:t>κατ’</w:t>
      </w:r>
      <w:r w:rsidRPr="0063670C">
        <w:rPr>
          <w:color w:val="231F20"/>
          <w:spacing w:val="-5"/>
          <w:lang w:val="el-GR"/>
        </w:rPr>
        <w:t xml:space="preserve"> </w:t>
      </w:r>
      <w:r w:rsidRPr="0063670C">
        <w:rPr>
          <w:color w:val="231F20"/>
          <w:spacing w:val="-6"/>
          <w:lang w:val="el-GR"/>
        </w:rPr>
        <w:t>εκτίμηση</w:t>
      </w:r>
      <w:r w:rsidRPr="0063670C">
        <w:rPr>
          <w:color w:val="231F20"/>
          <w:spacing w:val="-4"/>
          <w:lang w:val="el-GR"/>
        </w:rPr>
        <w:t xml:space="preserve"> </w:t>
      </w:r>
      <w:r w:rsidRPr="0063670C">
        <w:rPr>
          <w:color w:val="231F20"/>
          <w:spacing w:val="-6"/>
          <w:lang w:val="el-GR"/>
        </w:rPr>
        <w:t>δαπάνη</w:t>
      </w:r>
      <w:r w:rsidRPr="0063670C">
        <w:rPr>
          <w:color w:val="231F20"/>
          <w:spacing w:val="-4"/>
          <w:lang w:val="el-GR"/>
        </w:rPr>
        <w:t xml:space="preserve"> </w:t>
      </w:r>
      <w:r w:rsidRPr="0063670C">
        <w:rPr>
          <w:color w:val="231F20"/>
          <w:spacing w:val="-6"/>
          <w:lang w:val="el-GR"/>
        </w:rPr>
        <w:t>του</w:t>
      </w:r>
      <w:r w:rsidRPr="0063670C">
        <w:rPr>
          <w:color w:val="231F20"/>
          <w:spacing w:val="-5"/>
          <w:lang w:val="el-GR"/>
        </w:rPr>
        <w:t xml:space="preserve"> </w:t>
      </w:r>
      <w:r w:rsidRPr="0063670C">
        <w:rPr>
          <w:color w:val="231F20"/>
          <w:spacing w:val="-6"/>
          <w:lang w:val="el-GR"/>
        </w:rPr>
        <w:t>Έργου</w:t>
      </w:r>
      <w:r w:rsidRPr="0063670C">
        <w:rPr>
          <w:color w:val="231F20"/>
          <w:lang w:val="el-GR"/>
        </w:rPr>
        <w:t xml:space="preserve"> και</w:t>
      </w:r>
      <w:r w:rsidRPr="0063670C">
        <w:rPr>
          <w:color w:val="231F20"/>
          <w:spacing w:val="-4"/>
          <w:lang w:val="el-GR"/>
        </w:rPr>
        <w:t xml:space="preserve"> </w:t>
      </w:r>
      <w:r w:rsidRPr="0063670C">
        <w:rPr>
          <w:color w:val="231F20"/>
          <w:lang w:val="el-GR"/>
        </w:rPr>
        <w:t>στην</w:t>
      </w:r>
      <w:r w:rsidRPr="0063670C">
        <w:rPr>
          <w:color w:val="231F20"/>
          <w:spacing w:val="-4"/>
          <w:lang w:val="el-GR"/>
        </w:rPr>
        <w:t xml:space="preserve"> </w:t>
      </w:r>
      <w:r w:rsidRPr="0063670C">
        <w:rPr>
          <w:color w:val="231F20"/>
          <w:lang w:val="el-GR"/>
        </w:rPr>
        <w:t>απουσία</w:t>
      </w:r>
      <w:r w:rsidRPr="0063670C">
        <w:rPr>
          <w:color w:val="231F20"/>
          <w:spacing w:val="-4"/>
          <w:lang w:val="el-GR"/>
        </w:rPr>
        <w:t xml:space="preserve"> </w:t>
      </w:r>
      <w:r w:rsidRPr="0063670C">
        <w:rPr>
          <w:color w:val="231F20"/>
          <w:lang w:val="el-GR"/>
        </w:rPr>
        <w:t>τέτοιας</w:t>
      </w:r>
      <w:r w:rsidRPr="0063670C">
        <w:rPr>
          <w:color w:val="231F20"/>
          <w:spacing w:val="-4"/>
          <w:lang w:val="el-GR"/>
        </w:rPr>
        <w:t xml:space="preserve"> </w:t>
      </w:r>
      <w:r w:rsidRPr="0063670C">
        <w:rPr>
          <w:color w:val="231F20"/>
          <w:lang w:val="el-GR"/>
        </w:rPr>
        <w:t>εκτίμησης,</w:t>
      </w:r>
      <w:r w:rsidRPr="0063670C">
        <w:rPr>
          <w:color w:val="231F20"/>
          <w:spacing w:val="-4"/>
          <w:lang w:val="el-GR"/>
        </w:rPr>
        <w:t xml:space="preserve"> </w:t>
      </w:r>
      <w:r w:rsidRPr="0063670C">
        <w:rPr>
          <w:color w:val="231F20"/>
          <w:lang w:val="el-GR"/>
        </w:rPr>
        <w:t>πάνω</w:t>
      </w:r>
      <w:r w:rsidRPr="0063670C">
        <w:rPr>
          <w:color w:val="231F20"/>
          <w:spacing w:val="-4"/>
          <w:lang w:val="el-GR"/>
        </w:rPr>
        <w:t xml:space="preserve"> </w:t>
      </w:r>
      <w:r w:rsidRPr="0063670C">
        <w:rPr>
          <w:color w:val="231F20"/>
          <w:lang w:val="el-GR"/>
        </w:rPr>
        <w:t>στην κατά προσέγγιση δαπάνη του Έργου, η οποία</w:t>
      </w:r>
      <w:r w:rsidRPr="0063670C">
        <w:rPr>
          <w:color w:val="231F20"/>
          <w:spacing w:val="80"/>
          <w:lang w:val="el-GR"/>
        </w:rPr>
        <w:t xml:space="preserve"> </w:t>
      </w:r>
      <w:r w:rsidRPr="0063670C">
        <w:rPr>
          <w:color w:val="231F20"/>
          <w:lang w:val="el-GR"/>
        </w:rPr>
        <w:t>θα συμφωνείται από κοινού με τον Εργοδότη. Μέχρι</w:t>
      </w:r>
      <w:r w:rsidRPr="0063670C">
        <w:rPr>
          <w:color w:val="231F20"/>
          <w:spacing w:val="-11"/>
          <w:lang w:val="el-GR"/>
        </w:rPr>
        <w:t xml:space="preserve"> </w:t>
      </w:r>
      <w:r w:rsidRPr="0063670C">
        <w:rPr>
          <w:color w:val="231F20"/>
          <w:lang w:val="el-GR"/>
        </w:rPr>
        <w:t>να</w:t>
      </w:r>
      <w:r w:rsidRPr="0063670C">
        <w:rPr>
          <w:color w:val="231F20"/>
          <w:spacing w:val="-10"/>
          <w:lang w:val="el-GR"/>
        </w:rPr>
        <w:t xml:space="preserve"> </w:t>
      </w:r>
      <w:r w:rsidRPr="0063670C">
        <w:rPr>
          <w:color w:val="231F20"/>
          <w:lang w:val="el-GR"/>
        </w:rPr>
        <w:t>καταστεί</w:t>
      </w:r>
      <w:r w:rsidRPr="0063670C">
        <w:rPr>
          <w:color w:val="231F20"/>
          <w:spacing w:val="-10"/>
          <w:lang w:val="el-GR"/>
        </w:rPr>
        <w:t xml:space="preserve"> </w:t>
      </w:r>
      <w:r w:rsidRPr="0063670C">
        <w:rPr>
          <w:color w:val="231F20"/>
          <w:lang w:val="el-GR"/>
        </w:rPr>
        <w:t>γνωστή</w:t>
      </w:r>
      <w:r w:rsidRPr="0063670C">
        <w:rPr>
          <w:color w:val="231F20"/>
          <w:spacing w:val="-11"/>
          <w:lang w:val="el-GR"/>
        </w:rPr>
        <w:t xml:space="preserve"> </w:t>
      </w:r>
      <w:r w:rsidRPr="0063670C">
        <w:rPr>
          <w:color w:val="231F20"/>
          <w:lang w:val="el-GR"/>
        </w:rPr>
        <w:t>η</w:t>
      </w:r>
      <w:r w:rsidRPr="0063670C">
        <w:rPr>
          <w:color w:val="231F20"/>
          <w:spacing w:val="-10"/>
          <w:lang w:val="el-GR"/>
        </w:rPr>
        <w:t xml:space="preserve"> </w:t>
      </w:r>
      <w:r w:rsidRPr="0063670C">
        <w:rPr>
          <w:color w:val="231F20"/>
          <w:lang w:val="el-GR"/>
        </w:rPr>
        <w:t>πραγματική</w:t>
      </w:r>
      <w:r w:rsidRPr="0063670C">
        <w:rPr>
          <w:color w:val="231F20"/>
          <w:spacing w:val="-10"/>
          <w:lang w:val="el-GR"/>
        </w:rPr>
        <w:t xml:space="preserve"> </w:t>
      </w:r>
      <w:r w:rsidRPr="0063670C">
        <w:rPr>
          <w:color w:val="231F20"/>
          <w:lang w:val="el-GR"/>
        </w:rPr>
        <w:t xml:space="preserve">δαπάνη του Έργου, το ποσοστό εφαρμόζεται επί της </w:t>
      </w:r>
      <w:r w:rsidRPr="0063670C">
        <w:rPr>
          <w:color w:val="231F20"/>
          <w:spacing w:val="-2"/>
          <w:lang w:val="el-GR"/>
        </w:rPr>
        <w:t>τελευταίας εγκεκριμένης εκτίμησης του</w:t>
      </w:r>
      <w:r w:rsidRPr="0063670C">
        <w:rPr>
          <w:color w:val="231F20"/>
          <w:spacing w:val="-2"/>
          <w:lang w:val="el-GR"/>
        </w:rPr>
        <w:t xml:space="preserve"> κόστους</w:t>
      </w:r>
      <w:r w:rsidRPr="0063670C">
        <w:rPr>
          <w:color w:val="231F20"/>
          <w:lang w:val="el-GR"/>
        </w:rPr>
        <w:t xml:space="preserve"> των οικοδομικών εργασιών ή επί του ποσού του Συμβολαίου</w:t>
      </w:r>
      <w:r w:rsidRPr="0063670C">
        <w:rPr>
          <w:color w:val="231F20"/>
          <w:spacing w:val="-9"/>
          <w:lang w:val="el-GR"/>
        </w:rPr>
        <w:t xml:space="preserve"> </w:t>
      </w:r>
      <w:r w:rsidRPr="0063670C">
        <w:rPr>
          <w:color w:val="231F20"/>
          <w:lang w:val="el-GR"/>
        </w:rPr>
        <w:t>Εργολαβίας</w:t>
      </w:r>
      <w:r w:rsidRPr="0063670C">
        <w:rPr>
          <w:color w:val="231F20"/>
          <w:spacing w:val="-9"/>
          <w:lang w:val="el-GR"/>
        </w:rPr>
        <w:t xml:space="preserve"> </w:t>
      </w:r>
      <w:r w:rsidRPr="0063670C">
        <w:rPr>
          <w:color w:val="231F20"/>
          <w:lang w:val="el-GR"/>
        </w:rPr>
        <w:t>(όποιο</w:t>
      </w:r>
      <w:r w:rsidRPr="0063670C">
        <w:rPr>
          <w:color w:val="231F20"/>
          <w:spacing w:val="-9"/>
          <w:lang w:val="el-GR"/>
        </w:rPr>
        <w:t xml:space="preserve"> </w:t>
      </w:r>
      <w:r w:rsidRPr="0063670C">
        <w:rPr>
          <w:color w:val="231F20"/>
          <w:lang w:val="el-GR"/>
        </w:rPr>
        <w:t>από</w:t>
      </w:r>
      <w:r w:rsidRPr="0063670C">
        <w:rPr>
          <w:color w:val="231F20"/>
          <w:spacing w:val="-9"/>
          <w:lang w:val="el-GR"/>
        </w:rPr>
        <w:t xml:space="preserve"> </w:t>
      </w:r>
      <w:r w:rsidRPr="0063670C">
        <w:rPr>
          <w:color w:val="231F20"/>
          <w:lang w:val="el-GR"/>
        </w:rPr>
        <w:t>τα</w:t>
      </w:r>
      <w:r w:rsidRPr="0063670C">
        <w:rPr>
          <w:color w:val="231F20"/>
          <w:spacing w:val="-9"/>
          <w:lang w:val="el-GR"/>
        </w:rPr>
        <w:t xml:space="preserve"> </w:t>
      </w:r>
      <w:r w:rsidRPr="0063670C">
        <w:rPr>
          <w:color w:val="231F20"/>
          <w:lang w:val="el-GR"/>
        </w:rPr>
        <w:t>δύο</w:t>
      </w:r>
      <w:r w:rsidRPr="0063670C">
        <w:rPr>
          <w:color w:val="231F20"/>
          <w:spacing w:val="-9"/>
          <w:lang w:val="el-GR"/>
        </w:rPr>
        <w:t xml:space="preserve"> </w:t>
      </w:r>
      <w:r w:rsidRPr="0063670C">
        <w:rPr>
          <w:color w:val="231F20"/>
          <w:lang w:val="el-GR"/>
        </w:rPr>
        <w:t>είναι μεταγενέστερο), συμπεριλαμβανομένων όλων των ποσών για υπεργολαβίες.</w:t>
      </w:r>
    </w:p>
    <w:p w:rsidR="00E218DB" w:rsidRPr="0063670C" w:rsidRDefault="00354A32">
      <w:pPr>
        <w:pStyle w:val="BodyText"/>
        <w:kinsoku w:val="0"/>
        <w:overflowPunct w:val="0"/>
        <w:spacing w:before="38"/>
        <w:ind w:left="1049" w:right="38"/>
        <w:rPr>
          <w:color w:val="231F20"/>
          <w:spacing w:val="-2"/>
          <w:lang w:val="el-GR"/>
        </w:rPr>
      </w:pPr>
      <w:r w:rsidRPr="0063670C">
        <w:rPr>
          <w:color w:val="231F20"/>
          <w:lang w:val="el-GR"/>
        </w:rPr>
        <w:t>Η τελική αμοιβή που καταβάλλεται για τις υπηρεσίες του Αρχιτέκτονα, εκτός όπου συμφωνηθ</w:t>
      </w:r>
      <w:r w:rsidRPr="0063670C">
        <w:rPr>
          <w:color w:val="231F20"/>
          <w:lang w:val="el-GR"/>
        </w:rPr>
        <w:t xml:space="preserve">εί διαφορετικά, αναπροσαρμόζεται </w:t>
      </w:r>
      <w:r w:rsidRPr="0063670C">
        <w:rPr>
          <w:color w:val="231F20"/>
          <w:spacing w:val="-6"/>
          <w:lang w:val="el-GR"/>
        </w:rPr>
        <w:t>υπολογιζόμενη</w:t>
      </w:r>
      <w:r w:rsidRPr="0063670C">
        <w:rPr>
          <w:color w:val="231F20"/>
          <w:spacing w:val="-4"/>
          <w:lang w:val="el-GR"/>
        </w:rPr>
        <w:t xml:space="preserve"> </w:t>
      </w:r>
      <w:r w:rsidRPr="0063670C">
        <w:rPr>
          <w:color w:val="231F20"/>
          <w:spacing w:val="-6"/>
          <w:lang w:val="el-GR"/>
        </w:rPr>
        <w:t>πάνω</w:t>
      </w:r>
      <w:r w:rsidRPr="0063670C">
        <w:rPr>
          <w:color w:val="231F20"/>
          <w:spacing w:val="-4"/>
          <w:lang w:val="el-GR"/>
        </w:rPr>
        <w:t xml:space="preserve"> </w:t>
      </w:r>
      <w:r w:rsidRPr="0063670C">
        <w:rPr>
          <w:color w:val="231F20"/>
          <w:spacing w:val="-6"/>
          <w:lang w:val="el-GR"/>
        </w:rPr>
        <w:t>στην</w:t>
      </w:r>
      <w:r w:rsidRPr="0063670C">
        <w:rPr>
          <w:color w:val="231F20"/>
          <w:spacing w:val="-4"/>
          <w:lang w:val="el-GR"/>
        </w:rPr>
        <w:t xml:space="preserve"> </w:t>
      </w:r>
      <w:r w:rsidRPr="0063670C">
        <w:rPr>
          <w:color w:val="231F20"/>
          <w:spacing w:val="-6"/>
          <w:lang w:val="el-GR"/>
        </w:rPr>
        <w:t>πραγματική</w:t>
      </w:r>
      <w:r w:rsidRPr="0063670C">
        <w:rPr>
          <w:color w:val="231F20"/>
          <w:spacing w:val="-4"/>
          <w:lang w:val="el-GR"/>
        </w:rPr>
        <w:t xml:space="preserve"> </w:t>
      </w:r>
      <w:r w:rsidRPr="0063670C">
        <w:rPr>
          <w:color w:val="231F20"/>
          <w:spacing w:val="-6"/>
          <w:lang w:val="el-GR"/>
        </w:rPr>
        <w:t>δαπάνη</w:t>
      </w:r>
      <w:r w:rsidRPr="0063670C">
        <w:rPr>
          <w:color w:val="231F20"/>
          <w:spacing w:val="-4"/>
          <w:lang w:val="el-GR"/>
        </w:rPr>
        <w:t xml:space="preserve"> </w:t>
      </w:r>
      <w:r w:rsidRPr="0063670C">
        <w:rPr>
          <w:color w:val="231F20"/>
          <w:spacing w:val="-6"/>
          <w:lang w:val="el-GR"/>
        </w:rPr>
        <w:t>του</w:t>
      </w:r>
      <w:r w:rsidRPr="0063670C">
        <w:rPr>
          <w:color w:val="231F20"/>
          <w:lang w:val="el-GR"/>
        </w:rPr>
        <w:t xml:space="preserve"> Έργου,</w:t>
      </w:r>
      <w:r w:rsidRPr="0063670C">
        <w:rPr>
          <w:color w:val="231F20"/>
          <w:spacing w:val="8"/>
          <w:lang w:val="el-GR"/>
        </w:rPr>
        <w:t xml:space="preserve"> </w:t>
      </w:r>
      <w:r w:rsidRPr="0063670C">
        <w:rPr>
          <w:color w:val="231F20"/>
          <w:lang w:val="el-GR"/>
        </w:rPr>
        <w:t>τηρουμένων</w:t>
      </w:r>
      <w:r w:rsidRPr="0063670C">
        <w:rPr>
          <w:color w:val="231F20"/>
          <w:spacing w:val="9"/>
          <w:lang w:val="el-GR"/>
        </w:rPr>
        <w:t xml:space="preserve"> </w:t>
      </w:r>
      <w:r w:rsidRPr="0063670C">
        <w:rPr>
          <w:color w:val="231F20"/>
          <w:lang w:val="el-GR"/>
        </w:rPr>
        <w:t>των</w:t>
      </w:r>
      <w:r w:rsidRPr="0063670C">
        <w:rPr>
          <w:color w:val="231F20"/>
          <w:spacing w:val="9"/>
          <w:lang w:val="el-GR"/>
        </w:rPr>
        <w:t xml:space="preserve"> </w:t>
      </w:r>
      <w:r w:rsidRPr="0063670C">
        <w:rPr>
          <w:color w:val="231F20"/>
          <w:lang w:val="el-GR"/>
        </w:rPr>
        <w:t>διατάξεων</w:t>
      </w:r>
      <w:r w:rsidRPr="0063670C">
        <w:rPr>
          <w:color w:val="231F20"/>
          <w:spacing w:val="9"/>
          <w:lang w:val="el-GR"/>
        </w:rPr>
        <w:t xml:space="preserve"> </w:t>
      </w:r>
      <w:r w:rsidRPr="0063670C">
        <w:rPr>
          <w:color w:val="231F20"/>
          <w:lang w:val="el-GR"/>
        </w:rPr>
        <w:t>του</w:t>
      </w:r>
      <w:r w:rsidRPr="0063670C">
        <w:rPr>
          <w:color w:val="231F20"/>
          <w:spacing w:val="9"/>
          <w:lang w:val="el-GR"/>
        </w:rPr>
        <w:t xml:space="preserve"> </w:t>
      </w:r>
      <w:r w:rsidRPr="0063670C">
        <w:rPr>
          <w:color w:val="231F20"/>
          <w:spacing w:val="-2"/>
          <w:lang w:val="el-GR"/>
        </w:rPr>
        <w:t>Άρθρου</w:t>
      </w:r>
    </w:p>
    <w:p w:rsidR="00E218DB" w:rsidRPr="0063670C" w:rsidRDefault="00354A32">
      <w:pPr>
        <w:pStyle w:val="BodyText"/>
        <w:kinsoku w:val="0"/>
        <w:overflowPunct w:val="0"/>
        <w:spacing w:line="237" w:lineRule="auto"/>
        <w:ind w:left="1049" w:right="46"/>
        <w:rPr>
          <w:color w:val="231F20"/>
          <w:lang w:val="el-GR"/>
        </w:rPr>
      </w:pPr>
      <w:r w:rsidRPr="0063670C">
        <w:rPr>
          <w:color w:val="231F20"/>
          <w:spacing w:val="-4"/>
          <w:lang w:val="el-GR"/>
        </w:rPr>
        <w:t>4.1.2. Το κόστος αυτό εξαιρεί τον ΦΠΑ, τις αμοιβές</w:t>
      </w:r>
      <w:r w:rsidRPr="0063670C">
        <w:rPr>
          <w:color w:val="231F20"/>
          <w:lang w:val="el-GR"/>
        </w:rPr>
        <w:t xml:space="preserve"> και οποιεσδήποτε απαιτήσεις εγείρονται από ή κατά του Εργολάβου.</w:t>
      </w:r>
    </w:p>
    <w:p w:rsidR="00E218DB" w:rsidRDefault="00354A32">
      <w:pPr>
        <w:pStyle w:val="ListParagraph"/>
        <w:numPr>
          <w:ilvl w:val="3"/>
          <w:numId w:val="5"/>
        </w:numPr>
        <w:tabs>
          <w:tab w:val="left" w:pos="1049"/>
        </w:tabs>
        <w:kinsoku w:val="0"/>
        <w:overflowPunct w:val="0"/>
        <w:spacing w:before="52" w:line="221" w:lineRule="exact"/>
        <w:ind w:hanging="310"/>
        <w:rPr>
          <w:color w:val="231F20"/>
          <w:spacing w:val="-5"/>
          <w:sz w:val="18"/>
          <w:szCs w:val="18"/>
        </w:rPr>
      </w:pPr>
      <w:r>
        <w:rPr>
          <w:color w:val="231F20"/>
          <w:sz w:val="18"/>
          <w:szCs w:val="18"/>
        </w:rPr>
        <w:t>Κατ’</w:t>
      </w:r>
      <w:r>
        <w:rPr>
          <w:color w:val="231F20"/>
          <w:spacing w:val="-2"/>
          <w:sz w:val="18"/>
          <w:szCs w:val="18"/>
        </w:rPr>
        <w:t xml:space="preserve"> </w:t>
      </w:r>
      <w:r>
        <w:rPr>
          <w:color w:val="231F20"/>
          <w:sz w:val="18"/>
          <w:szCs w:val="18"/>
        </w:rPr>
        <w:t>αποκοπή</w:t>
      </w:r>
      <w:r>
        <w:rPr>
          <w:color w:val="231F20"/>
          <w:spacing w:val="-2"/>
          <w:sz w:val="18"/>
          <w:szCs w:val="18"/>
        </w:rPr>
        <w:t xml:space="preserve"> </w:t>
      </w:r>
      <w:r>
        <w:rPr>
          <w:color w:val="231F20"/>
          <w:sz w:val="18"/>
          <w:szCs w:val="18"/>
        </w:rPr>
        <w:t>ποσό</w:t>
      </w:r>
      <w:r>
        <w:rPr>
          <w:color w:val="231F20"/>
          <w:spacing w:val="-2"/>
          <w:sz w:val="18"/>
          <w:szCs w:val="18"/>
        </w:rPr>
        <w:t xml:space="preserve"> </w:t>
      </w:r>
      <w:r>
        <w:rPr>
          <w:color w:val="231F20"/>
          <w:sz w:val="18"/>
          <w:szCs w:val="18"/>
        </w:rPr>
        <w:t>-</w:t>
      </w:r>
      <w:r>
        <w:rPr>
          <w:color w:val="231F20"/>
          <w:spacing w:val="-2"/>
          <w:sz w:val="18"/>
          <w:szCs w:val="18"/>
        </w:rPr>
        <w:t xml:space="preserve"> </w:t>
      </w:r>
      <w:r>
        <w:rPr>
          <w:color w:val="231F20"/>
          <w:sz w:val="18"/>
          <w:szCs w:val="18"/>
        </w:rPr>
        <w:t>Πίνακας</w:t>
      </w:r>
      <w:r>
        <w:rPr>
          <w:color w:val="231F20"/>
          <w:spacing w:val="-1"/>
          <w:sz w:val="18"/>
          <w:szCs w:val="18"/>
        </w:rPr>
        <w:t xml:space="preserve"> </w:t>
      </w:r>
      <w:r>
        <w:rPr>
          <w:color w:val="231F20"/>
          <w:spacing w:val="-5"/>
          <w:sz w:val="18"/>
          <w:szCs w:val="18"/>
        </w:rPr>
        <w:t>ΙΙ</w:t>
      </w:r>
    </w:p>
    <w:p w:rsidR="00E218DB" w:rsidRPr="0063670C" w:rsidRDefault="00354A32">
      <w:pPr>
        <w:pStyle w:val="BodyText"/>
        <w:kinsoku w:val="0"/>
        <w:overflowPunct w:val="0"/>
        <w:ind w:left="1049" w:right="43"/>
        <w:rPr>
          <w:color w:val="231F20"/>
          <w:lang w:val="el-GR"/>
        </w:rPr>
      </w:pPr>
      <w:r w:rsidRPr="0063670C">
        <w:rPr>
          <w:color w:val="231F20"/>
          <w:lang w:val="el-GR"/>
        </w:rPr>
        <w:t xml:space="preserve">Εφαρμόζεται όταν κατά το στάδιο υπογραφής της παρούσας Σύμβασης, συμφωνηθεί ένα κατ’ αποκοπή ποσό για τις βασικές υπηρεσίες του Αρχιτέκτονα το οποίο θα βασίζεται πάνω στην </w:t>
      </w:r>
      <w:r w:rsidRPr="0063670C">
        <w:rPr>
          <w:color w:val="231F20"/>
          <w:spacing w:val="-6"/>
          <w:lang w:val="el-GR"/>
        </w:rPr>
        <w:t>κατ’</w:t>
      </w:r>
      <w:r w:rsidRPr="0063670C">
        <w:rPr>
          <w:color w:val="231F20"/>
          <w:lang w:val="el-GR"/>
        </w:rPr>
        <w:t xml:space="preserve"> </w:t>
      </w:r>
      <w:r w:rsidRPr="0063670C">
        <w:rPr>
          <w:color w:val="231F20"/>
          <w:spacing w:val="-6"/>
          <w:lang w:val="el-GR"/>
        </w:rPr>
        <w:t>εκτίμηση</w:t>
      </w:r>
      <w:r w:rsidRPr="0063670C">
        <w:rPr>
          <w:color w:val="231F20"/>
          <w:lang w:val="el-GR"/>
        </w:rPr>
        <w:t xml:space="preserve"> </w:t>
      </w:r>
      <w:r w:rsidRPr="0063670C">
        <w:rPr>
          <w:color w:val="231F20"/>
          <w:spacing w:val="-6"/>
          <w:lang w:val="el-GR"/>
        </w:rPr>
        <w:t>δαπάνη</w:t>
      </w:r>
      <w:r w:rsidRPr="0063670C">
        <w:rPr>
          <w:color w:val="231F20"/>
          <w:lang w:val="el-GR"/>
        </w:rPr>
        <w:t xml:space="preserve"> </w:t>
      </w:r>
      <w:r w:rsidRPr="0063670C">
        <w:rPr>
          <w:color w:val="231F20"/>
          <w:spacing w:val="-6"/>
          <w:lang w:val="el-GR"/>
        </w:rPr>
        <w:t>του</w:t>
      </w:r>
      <w:r w:rsidRPr="0063670C">
        <w:rPr>
          <w:color w:val="231F20"/>
          <w:lang w:val="el-GR"/>
        </w:rPr>
        <w:t xml:space="preserve"> </w:t>
      </w:r>
      <w:r w:rsidRPr="0063670C">
        <w:rPr>
          <w:color w:val="231F20"/>
          <w:spacing w:val="-6"/>
          <w:lang w:val="el-GR"/>
        </w:rPr>
        <w:t>Έργου</w:t>
      </w:r>
      <w:r w:rsidRPr="0063670C">
        <w:rPr>
          <w:color w:val="231F20"/>
          <w:lang w:val="el-GR"/>
        </w:rPr>
        <w:t xml:space="preserve"> </w:t>
      </w:r>
      <w:r w:rsidRPr="0063670C">
        <w:rPr>
          <w:color w:val="231F20"/>
          <w:spacing w:val="-6"/>
          <w:lang w:val="el-GR"/>
        </w:rPr>
        <w:t>και</w:t>
      </w:r>
      <w:r w:rsidRPr="0063670C">
        <w:rPr>
          <w:color w:val="231F20"/>
          <w:lang w:val="el-GR"/>
        </w:rPr>
        <w:t xml:space="preserve"> </w:t>
      </w:r>
      <w:r w:rsidRPr="0063670C">
        <w:rPr>
          <w:color w:val="231F20"/>
          <w:spacing w:val="-6"/>
          <w:lang w:val="el-GR"/>
        </w:rPr>
        <w:t>στην</w:t>
      </w:r>
      <w:r w:rsidRPr="0063670C">
        <w:rPr>
          <w:color w:val="231F20"/>
          <w:lang w:val="el-GR"/>
        </w:rPr>
        <w:t xml:space="preserve"> </w:t>
      </w:r>
      <w:r w:rsidRPr="0063670C">
        <w:rPr>
          <w:color w:val="231F20"/>
          <w:spacing w:val="-6"/>
          <w:lang w:val="el-GR"/>
        </w:rPr>
        <w:t>απουσία</w:t>
      </w:r>
      <w:r w:rsidRPr="0063670C">
        <w:rPr>
          <w:color w:val="231F20"/>
          <w:lang w:val="el-GR"/>
        </w:rPr>
        <w:t xml:space="preserve"> τέτοιας</w:t>
      </w:r>
      <w:r w:rsidRPr="0063670C">
        <w:rPr>
          <w:color w:val="231F20"/>
          <w:spacing w:val="-1"/>
          <w:lang w:val="el-GR"/>
        </w:rPr>
        <w:t xml:space="preserve"> </w:t>
      </w:r>
      <w:r w:rsidRPr="0063670C">
        <w:rPr>
          <w:color w:val="231F20"/>
          <w:lang w:val="el-GR"/>
        </w:rPr>
        <w:t>εκτίμησης,</w:t>
      </w:r>
      <w:r w:rsidRPr="0063670C">
        <w:rPr>
          <w:color w:val="231F20"/>
          <w:spacing w:val="-1"/>
          <w:lang w:val="el-GR"/>
        </w:rPr>
        <w:t xml:space="preserve"> </w:t>
      </w:r>
      <w:r w:rsidRPr="0063670C">
        <w:rPr>
          <w:color w:val="231F20"/>
          <w:lang w:val="el-GR"/>
        </w:rPr>
        <w:t>πάνω</w:t>
      </w:r>
      <w:r w:rsidRPr="0063670C">
        <w:rPr>
          <w:color w:val="231F20"/>
          <w:spacing w:val="-1"/>
          <w:lang w:val="el-GR"/>
        </w:rPr>
        <w:t xml:space="preserve"> </w:t>
      </w:r>
      <w:r w:rsidRPr="0063670C">
        <w:rPr>
          <w:color w:val="231F20"/>
          <w:lang w:val="el-GR"/>
        </w:rPr>
        <w:t>στην</w:t>
      </w:r>
      <w:r w:rsidRPr="0063670C">
        <w:rPr>
          <w:color w:val="231F20"/>
          <w:spacing w:val="-1"/>
          <w:lang w:val="el-GR"/>
        </w:rPr>
        <w:t xml:space="preserve"> </w:t>
      </w:r>
      <w:r w:rsidRPr="0063670C">
        <w:rPr>
          <w:color w:val="231F20"/>
          <w:lang w:val="el-GR"/>
        </w:rPr>
        <w:t>κατά</w:t>
      </w:r>
      <w:r w:rsidRPr="0063670C">
        <w:rPr>
          <w:color w:val="231F20"/>
          <w:spacing w:val="-1"/>
          <w:lang w:val="el-GR"/>
        </w:rPr>
        <w:t xml:space="preserve"> </w:t>
      </w:r>
      <w:r w:rsidRPr="0063670C">
        <w:rPr>
          <w:color w:val="231F20"/>
          <w:lang w:val="el-GR"/>
        </w:rPr>
        <w:t>προσέγγιση δαπάνη του Έργου, η οποία θα συμφωνείται</w:t>
      </w:r>
      <w:r w:rsidRPr="0063670C">
        <w:rPr>
          <w:color w:val="231F20"/>
          <w:spacing w:val="40"/>
          <w:lang w:val="el-GR"/>
        </w:rPr>
        <w:t xml:space="preserve"> </w:t>
      </w:r>
      <w:r w:rsidRPr="0063670C">
        <w:rPr>
          <w:color w:val="231F20"/>
          <w:lang w:val="el-GR"/>
        </w:rPr>
        <w:t>από κοινού με τον Εργοδότη τηρουμένων των διατάξεων του Άρθρου 4.1.2.</w:t>
      </w:r>
    </w:p>
    <w:p w:rsidR="00E218DB" w:rsidRPr="0063670C" w:rsidRDefault="00354A32">
      <w:pPr>
        <w:pStyle w:val="Heading8"/>
        <w:numPr>
          <w:ilvl w:val="2"/>
          <w:numId w:val="5"/>
        </w:numPr>
        <w:tabs>
          <w:tab w:val="left" w:pos="708"/>
        </w:tabs>
        <w:kinsoku w:val="0"/>
        <w:overflowPunct w:val="0"/>
        <w:spacing w:before="154"/>
        <w:ind w:left="708" w:hanging="566"/>
        <w:rPr>
          <w:color w:val="231F20"/>
          <w:spacing w:val="-2"/>
          <w:lang w:val="el-GR"/>
        </w:rPr>
      </w:pPr>
      <w:r w:rsidRPr="0063670C">
        <w:rPr>
          <w:rFonts w:ascii="Times New Roman" w:hAnsi="Times New Roman" w:cs="Times New Roman"/>
          <w:b w:val="0"/>
          <w:bCs w:val="0"/>
          <w:sz w:val="24"/>
          <w:szCs w:val="24"/>
          <w:lang w:val="el-GR"/>
        </w:rPr>
        <w:br w:type="column"/>
      </w:r>
      <w:r w:rsidRPr="0063670C">
        <w:rPr>
          <w:color w:val="231F20"/>
          <w:lang w:val="el-GR"/>
        </w:rPr>
        <w:lastRenderedPageBreak/>
        <w:t>Η</w:t>
      </w:r>
      <w:r w:rsidRPr="0063670C">
        <w:rPr>
          <w:color w:val="231F20"/>
          <w:spacing w:val="-4"/>
          <w:lang w:val="el-GR"/>
        </w:rPr>
        <w:t xml:space="preserve"> </w:t>
      </w:r>
      <w:r w:rsidRPr="0063670C">
        <w:rPr>
          <w:color w:val="231F20"/>
          <w:lang w:val="el-GR"/>
        </w:rPr>
        <w:t>αμοιβή</w:t>
      </w:r>
      <w:r w:rsidRPr="0063670C">
        <w:rPr>
          <w:color w:val="231F20"/>
          <w:spacing w:val="-3"/>
          <w:lang w:val="el-GR"/>
        </w:rPr>
        <w:t xml:space="preserve"> </w:t>
      </w:r>
      <w:r w:rsidRPr="0063670C">
        <w:rPr>
          <w:color w:val="231F20"/>
          <w:lang w:val="el-GR"/>
        </w:rPr>
        <w:t>του</w:t>
      </w:r>
      <w:r w:rsidRPr="0063670C">
        <w:rPr>
          <w:color w:val="231F20"/>
          <w:spacing w:val="-4"/>
          <w:lang w:val="el-GR"/>
        </w:rPr>
        <w:t xml:space="preserve"> </w:t>
      </w:r>
      <w:r w:rsidRPr="0063670C">
        <w:rPr>
          <w:color w:val="231F20"/>
          <w:lang w:val="el-GR"/>
        </w:rPr>
        <w:t>Αρχιτέκτονα</w:t>
      </w:r>
      <w:r w:rsidRPr="0063670C">
        <w:rPr>
          <w:color w:val="231F20"/>
          <w:spacing w:val="-3"/>
          <w:lang w:val="el-GR"/>
        </w:rPr>
        <w:t xml:space="preserve"> </w:t>
      </w:r>
      <w:r w:rsidRPr="0063670C">
        <w:rPr>
          <w:color w:val="231F20"/>
          <w:lang w:val="el-GR"/>
        </w:rPr>
        <w:t>θα</w:t>
      </w:r>
      <w:r w:rsidRPr="0063670C">
        <w:rPr>
          <w:color w:val="231F20"/>
          <w:spacing w:val="-3"/>
          <w:lang w:val="el-GR"/>
        </w:rPr>
        <w:t xml:space="preserve"> </w:t>
      </w:r>
      <w:r w:rsidRPr="0063670C">
        <w:rPr>
          <w:color w:val="231F20"/>
          <w:spacing w:val="-2"/>
          <w:lang w:val="el-GR"/>
        </w:rPr>
        <w:t>αναπροσαρμόζεται:</w:t>
      </w:r>
    </w:p>
    <w:p w:rsidR="00E218DB" w:rsidRPr="0063670C" w:rsidRDefault="00354A32">
      <w:pPr>
        <w:pStyle w:val="ListParagraph"/>
        <w:numPr>
          <w:ilvl w:val="3"/>
          <w:numId w:val="5"/>
        </w:numPr>
        <w:tabs>
          <w:tab w:val="left" w:pos="1049"/>
        </w:tabs>
        <w:kinsoku w:val="0"/>
        <w:overflowPunct w:val="0"/>
        <w:spacing w:before="55"/>
        <w:ind w:right="133"/>
        <w:rPr>
          <w:color w:val="231F20"/>
          <w:spacing w:val="-4"/>
          <w:sz w:val="18"/>
          <w:szCs w:val="18"/>
          <w:lang w:val="el-GR"/>
        </w:rPr>
      </w:pPr>
      <w:r w:rsidRPr="0063670C">
        <w:rPr>
          <w:color w:val="231F20"/>
          <w:sz w:val="18"/>
          <w:szCs w:val="18"/>
          <w:lang w:val="el-GR"/>
        </w:rPr>
        <w:t>συμπεριλαμβανομένης αποζημίωσης για οποιαδήποτε</w:t>
      </w:r>
      <w:r w:rsidRPr="0063670C">
        <w:rPr>
          <w:color w:val="231F20"/>
          <w:spacing w:val="-6"/>
          <w:sz w:val="18"/>
          <w:szCs w:val="18"/>
          <w:lang w:val="el-GR"/>
        </w:rPr>
        <w:t xml:space="preserve"> </w:t>
      </w:r>
      <w:r w:rsidRPr="0063670C">
        <w:rPr>
          <w:color w:val="231F20"/>
          <w:sz w:val="18"/>
          <w:szCs w:val="18"/>
          <w:lang w:val="el-GR"/>
        </w:rPr>
        <w:t>ζημία</w:t>
      </w:r>
      <w:r w:rsidRPr="0063670C">
        <w:rPr>
          <w:color w:val="231F20"/>
          <w:spacing w:val="-6"/>
          <w:sz w:val="18"/>
          <w:szCs w:val="18"/>
          <w:lang w:val="el-GR"/>
        </w:rPr>
        <w:t xml:space="preserve"> </w:t>
      </w:r>
      <w:r w:rsidRPr="0063670C">
        <w:rPr>
          <w:color w:val="231F20"/>
          <w:sz w:val="18"/>
          <w:szCs w:val="18"/>
          <w:lang w:val="el-GR"/>
        </w:rPr>
        <w:t>και/ή</w:t>
      </w:r>
      <w:r w:rsidRPr="0063670C">
        <w:rPr>
          <w:color w:val="231F20"/>
          <w:spacing w:val="-6"/>
          <w:sz w:val="18"/>
          <w:szCs w:val="18"/>
          <w:lang w:val="el-GR"/>
        </w:rPr>
        <w:t xml:space="preserve"> </w:t>
      </w:r>
      <w:r w:rsidRPr="0063670C">
        <w:rPr>
          <w:color w:val="231F20"/>
          <w:sz w:val="18"/>
          <w:szCs w:val="18"/>
          <w:lang w:val="el-GR"/>
        </w:rPr>
        <w:t>πρόσθετη</w:t>
      </w:r>
      <w:r w:rsidRPr="0063670C">
        <w:rPr>
          <w:color w:val="231F20"/>
          <w:spacing w:val="-6"/>
          <w:sz w:val="18"/>
          <w:szCs w:val="18"/>
          <w:lang w:val="el-GR"/>
        </w:rPr>
        <w:t xml:space="preserve"> </w:t>
      </w:r>
      <w:r w:rsidRPr="0063670C">
        <w:rPr>
          <w:color w:val="231F20"/>
          <w:sz w:val="18"/>
          <w:szCs w:val="18"/>
          <w:lang w:val="el-GR"/>
        </w:rPr>
        <w:t>δαπάνη,</w:t>
      </w:r>
      <w:r w:rsidRPr="0063670C">
        <w:rPr>
          <w:color w:val="231F20"/>
          <w:spacing w:val="-6"/>
          <w:sz w:val="18"/>
          <w:szCs w:val="18"/>
          <w:lang w:val="el-GR"/>
        </w:rPr>
        <w:t xml:space="preserve"> </w:t>
      </w:r>
      <w:r w:rsidRPr="0063670C">
        <w:rPr>
          <w:color w:val="231F20"/>
          <w:sz w:val="18"/>
          <w:szCs w:val="18"/>
          <w:lang w:val="el-GR"/>
        </w:rPr>
        <w:t>την οποία</w:t>
      </w:r>
      <w:r w:rsidRPr="0063670C">
        <w:rPr>
          <w:color w:val="231F20"/>
          <w:spacing w:val="-9"/>
          <w:sz w:val="18"/>
          <w:szCs w:val="18"/>
          <w:lang w:val="el-GR"/>
        </w:rPr>
        <w:t xml:space="preserve"> </w:t>
      </w:r>
      <w:r w:rsidRPr="0063670C">
        <w:rPr>
          <w:color w:val="231F20"/>
          <w:sz w:val="18"/>
          <w:szCs w:val="18"/>
          <w:lang w:val="el-GR"/>
        </w:rPr>
        <w:t>ο</w:t>
      </w:r>
      <w:r w:rsidRPr="0063670C">
        <w:rPr>
          <w:color w:val="231F20"/>
          <w:spacing w:val="-9"/>
          <w:sz w:val="18"/>
          <w:szCs w:val="18"/>
          <w:lang w:val="el-GR"/>
        </w:rPr>
        <w:t xml:space="preserve"> </w:t>
      </w:r>
      <w:r w:rsidRPr="0063670C">
        <w:rPr>
          <w:color w:val="231F20"/>
          <w:sz w:val="18"/>
          <w:szCs w:val="18"/>
          <w:lang w:val="el-GR"/>
        </w:rPr>
        <w:t>Αρχιτέκτονας</w:t>
      </w:r>
      <w:r w:rsidRPr="0063670C">
        <w:rPr>
          <w:color w:val="231F20"/>
          <w:spacing w:val="-9"/>
          <w:sz w:val="18"/>
          <w:szCs w:val="18"/>
          <w:lang w:val="el-GR"/>
        </w:rPr>
        <w:t xml:space="preserve"> </w:t>
      </w:r>
      <w:r w:rsidRPr="0063670C">
        <w:rPr>
          <w:color w:val="231F20"/>
          <w:sz w:val="18"/>
          <w:szCs w:val="18"/>
          <w:lang w:val="el-GR"/>
        </w:rPr>
        <w:t>δικαιούται</w:t>
      </w:r>
      <w:r w:rsidRPr="0063670C">
        <w:rPr>
          <w:color w:val="231F20"/>
          <w:spacing w:val="-9"/>
          <w:sz w:val="18"/>
          <w:szCs w:val="18"/>
          <w:lang w:val="el-GR"/>
        </w:rPr>
        <w:t xml:space="preserve"> </w:t>
      </w:r>
      <w:r w:rsidRPr="0063670C">
        <w:rPr>
          <w:color w:val="231F20"/>
          <w:sz w:val="18"/>
          <w:szCs w:val="18"/>
          <w:lang w:val="el-GR"/>
        </w:rPr>
        <w:t>και</w:t>
      </w:r>
      <w:r w:rsidRPr="0063670C">
        <w:rPr>
          <w:color w:val="231F20"/>
          <w:spacing w:val="-9"/>
          <w:sz w:val="18"/>
          <w:szCs w:val="18"/>
          <w:lang w:val="el-GR"/>
        </w:rPr>
        <w:t xml:space="preserve"> </w:t>
      </w:r>
      <w:r w:rsidRPr="0063670C">
        <w:rPr>
          <w:color w:val="231F20"/>
          <w:sz w:val="18"/>
          <w:szCs w:val="18"/>
          <w:lang w:val="el-GR"/>
        </w:rPr>
        <w:t>η</w:t>
      </w:r>
      <w:r w:rsidRPr="0063670C">
        <w:rPr>
          <w:color w:val="231F20"/>
          <w:spacing w:val="-9"/>
          <w:sz w:val="18"/>
          <w:szCs w:val="18"/>
          <w:lang w:val="el-GR"/>
        </w:rPr>
        <w:t xml:space="preserve"> </w:t>
      </w:r>
      <w:r w:rsidRPr="0063670C">
        <w:rPr>
          <w:color w:val="231F20"/>
          <w:sz w:val="18"/>
          <w:szCs w:val="18"/>
          <w:lang w:val="el-GR"/>
        </w:rPr>
        <w:t>οποία</w:t>
      </w:r>
      <w:r w:rsidRPr="0063670C">
        <w:rPr>
          <w:color w:val="231F20"/>
          <w:spacing w:val="-9"/>
          <w:sz w:val="18"/>
          <w:szCs w:val="18"/>
          <w:lang w:val="el-GR"/>
        </w:rPr>
        <w:t xml:space="preserve"> </w:t>
      </w:r>
      <w:r w:rsidRPr="0063670C">
        <w:rPr>
          <w:color w:val="231F20"/>
          <w:sz w:val="18"/>
          <w:szCs w:val="18"/>
          <w:lang w:val="el-GR"/>
        </w:rPr>
        <w:t xml:space="preserve">του </w:t>
      </w:r>
      <w:r w:rsidRPr="0063670C">
        <w:rPr>
          <w:color w:val="231F20"/>
          <w:spacing w:val="-4"/>
          <w:sz w:val="18"/>
          <w:szCs w:val="18"/>
          <w:lang w:val="el-GR"/>
        </w:rPr>
        <w:t>οφείλεται,</w:t>
      </w:r>
      <w:r w:rsidRPr="0063670C">
        <w:rPr>
          <w:color w:val="231F20"/>
          <w:spacing w:val="-7"/>
          <w:sz w:val="18"/>
          <w:szCs w:val="18"/>
          <w:lang w:val="el-GR"/>
        </w:rPr>
        <w:t xml:space="preserve"> </w:t>
      </w:r>
      <w:r w:rsidRPr="0063670C">
        <w:rPr>
          <w:color w:val="231F20"/>
          <w:spacing w:val="-4"/>
          <w:sz w:val="18"/>
          <w:szCs w:val="18"/>
          <w:lang w:val="el-GR"/>
        </w:rPr>
        <w:t>σε</w:t>
      </w:r>
      <w:r w:rsidRPr="0063670C">
        <w:rPr>
          <w:color w:val="231F20"/>
          <w:spacing w:val="-6"/>
          <w:sz w:val="18"/>
          <w:szCs w:val="18"/>
          <w:lang w:val="el-GR"/>
        </w:rPr>
        <w:t xml:space="preserve"> </w:t>
      </w:r>
      <w:r w:rsidRPr="0063670C">
        <w:rPr>
          <w:color w:val="231F20"/>
          <w:spacing w:val="-4"/>
          <w:sz w:val="18"/>
          <w:szCs w:val="18"/>
          <w:lang w:val="el-GR"/>
        </w:rPr>
        <w:t>περίπτωση</w:t>
      </w:r>
      <w:r w:rsidRPr="0063670C">
        <w:rPr>
          <w:color w:val="231F20"/>
          <w:spacing w:val="-6"/>
          <w:sz w:val="18"/>
          <w:szCs w:val="18"/>
          <w:lang w:val="el-GR"/>
        </w:rPr>
        <w:t xml:space="preserve"> </w:t>
      </w:r>
      <w:r w:rsidRPr="0063670C">
        <w:rPr>
          <w:color w:val="231F20"/>
          <w:spacing w:val="-4"/>
          <w:sz w:val="18"/>
          <w:szCs w:val="18"/>
          <w:lang w:val="el-GR"/>
        </w:rPr>
        <w:t>που</w:t>
      </w:r>
      <w:r w:rsidRPr="0063670C">
        <w:rPr>
          <w:color w:val="231F20"/>
          <w:spacing w:val="-7"/>
          <w:sz w:val="18"/>
          <w:szCs w:val="18"/>
          <w:lang w:val="el-GR"/>
        </w:rPr>
        <w:t xml:space="preserve"> </w:t>
      </w:r>
      <w:r w:rsidRPr="0063670C">
        <w:rPr>
          <w:color w:val="231F20"/>
          <w:spacing w:val="-4"/>
          <w:sz w:val="18"/>
          <w:szCs w:val="18"/>
          <w:lang w:val="el-GR"/>
        </w:rPr>
        <w:t>επέλθουν</w:t>
      </w:r>
      <w:r w:rsidRPr="0063670C">
        <w:rPr>
          <w:color w:val="231F20"/>
          <w:spacing w:val="-6"/>
          <w:sz w:val="18"/>
          <w:szCs w:val="18"/>
          <w:lang w:val="el-GR"/>
        </w:rPr>
        <w:t xml:space="preserve"> </w:t>
      </w:r>
      <w:r w:rsidRPr="0063670C">
        <w:rPr>
          <w:color w:val="231F20"/>
          <w:spacing w:val="-4"/>
          <w:sz w:val="18"/>
          <w:szCs w:val="18"/>
          <w:lang w:val="el-GR"/>
        </w:rPr>
        <w:t>ουσιώδεις</w:t>
      </w:r>
      <w:r w:rsidRPr="0063670C">
        <w:rPr>
          <w:color w:val="231F20"/>
          <w:sz w:val="18"/>
          <w:szCs w:val="18"/>
          <w:lang w:val="el-GR"/>
        </w:rPr>
        <w:t xml:space="preserve"> μεταβολές στο κτιριολογικό πρόγραμμα του </w:t>
      </w:r>
      <w:r w:rsidRPr="0063670C">
        <w:rPr>
          <w:color w:val="231F20"/>
          <w:spacing w:val="-4"/>
          <w:sz w:val="18"/>
          <w:szCs w:val="18"/>
          <w:lang w:val="el-GR"/>
        </w:rPr>
        <w:t>Έργου και/ή στην τελευταία εγκεκριμένη εκτίμηση</w:t>
      </w:r>
      <w:r w:rsidRPr="0063670C">
        <w:rPr>
          <w:color w:val="231F20"/>
          <w:sz w:val="18"/>
          <w:szCs w:val="18"/>
          <w:lang w:val="el-GR"/>
        </w:rPr>
        <w:t xml:space="preserve"> του κόστους κατασκευής του Έργου και/ή στο πρόγραμμα του Έργου, εκτ</w:t>
      </w:r>
      <w:r w:rsidRPr="0063670C">
        <w:rPr>
          <w:color w:val="231F20"/>
          <w:sz w:val="18"/>
          <w:szCs w:val="18"/>
          <w:lang w:val="el-GR"/>
        </w:rPr>
        <w:t xml:space="preserve">ός στην περίπτωση που οι αλλαγές αυτές οφείλονται σε παραβίαση της Σύμβασης εκ μέρους του Αρχιτέκτονα ή οι </w:t>
      </w:r>
      <w:r w:rsidRPr="0063670C">
        <w:rPr>
          <w:color w:val="231F20"/>
          <w:spacing w:val="-4"/>
          <w:sz w:val="18"/>
          <w:szCs w:val="18"/>
          <w:lang w:val="el-GR"/>
        </w:rPr>
        <w:t>Υπηρεσίες</w:t>
      </w:r>
      <w:r w:rsidRPr="0063670C">
        <w:rPr>
          <w:color w:val="231F20"/>
          <w:spacing w:val="-5"/>
          <w:sz w:val="18"/>
          <w:szCs w:val="18"/>
          <w:lang w:val="el-GR"/>
        </w:rPr>
        <w:t xml:space="preserve"> </w:t>
      </w:r>
      <w:r w:rsidRPr="0063670C">
        <w:rPr>
          <w:color w:val="231F20"/>
          <w:spacing w:val="-4"/>
          <w:sz w:val="18"/>
          <w:szCs w:val="18"/>
          <w:lang w:val="el-GR"/>
        </w:rPr>
        <w:t>έχουν</w:t>
      </w:r>
      <w:r w:rsidRPr="0063670C">
        <w:rPr>
          <w:color w:val="231F20"/>
          <w:spacing w:val="-5"/>
          <w:sz w:val="18"/>
          <w:szCs w:val="18"/>
          <w:lang w:val="el-GR"/>
        </w:rPr>
        <w:t xml:space="preserve"> </w:t>
      </w:r>
      <w:r w:rsidRPr="0063670C">
        <w:rPr>
          <w:color w:val="231F20"/>
          <w:spacing w:val="-4"/>
          <w:sz w:val="18"/>
          <w:szCs w:val="18"/>
          <w:lang w:val="el-GR"/>
        </w:rPr>
        <w:t>μεταβληθεί</w:t>
      </w:r>
      <w:r w:rsidRPr="0063670C">
        <w:rPr>
          <w:color w:val="231F20"/>
          <w:spacing w:val="-5"/>
          <w:sz w:val="18"/>
          <w:szCs w:val="18"/>
          <w:lang w:val="el-GR"/>
        </w:rPr>
        <w:t xml:space="preserve"> </w:t>
      </w:r>
      <w:r w:rsidRPr="0063670C">
        <w:rPr>
          <w:color w:val="231F20"/>
          <w:spacing w:val="-4"/>
          <w:sz w:val="18"/>
          <w:szCs w:val="18"/>
          <w:lang w:val="el-GR"/>
        </w:rPr>
        <w:t>κατόπιν</w:t>
      </w:r>
      <w:r w:rsidRPr="0063670C">
        <w:rPr>
          <w:color w:val="231F20"/>
          <w:spacing w:val="-5"/>
          <w:sz w:val="18"/>
          <w:szCs w:val="18"/>
          <w:lang w:val="el-GR"/>
        </w:rPr>
        <w:t xml:space="preserve"> </w:t>
      </w:r>
      <w:r w:rsidRPr="0063670C">
        <w:rPr>
          <w:color w:val="231F20"/>
          <w:spacing w:val="-4"/>
          <w:sz w:val="18"/>
          <w:szCs w:val="18"/>
          <w:lang w:val="el-GR"/>
        </w:rPr>
        <w:t>συμφωνίας.</w:t>
      </w:r>
    </w:p>
    <w:p w:rsidR="00E218DB" w:rsidRPr="0063670C" w:rsidRDefault="00354A32">
      <w:pPr>
        <w:pStyle w:val="ListParagraph"/>
        <w:numPr>
          <w:ilvl w:val="3"/>
          <w:numId w:val="5"/>
        </w:numPr>
        <w:tabs>
          <w:tab w:val="left" w:pos="1049"/>
        </w:tabs>
        <w:kinsoku w:val="0"/>
        <w:overflowPunct w:val="0"/>
        <w:spacing w:before="41"/>
        <w:ind w:right="130" w:hanging="311"/>
        <w:rPr>
          <w:color w:val="231F20"/>
          <w:spacing w:val="-2"/>
          <w:sz w:val="18"/>
          <w:szCs w:val="18"/>
          <w:lang w:val="el-GR"/>
        </w:rPr>
      </w:pPr>
      <w:r w:rsidRPr="0063670C">
        <w:rPr>
          <w:color w:val="231F20"/>
          <w:sz w:val="18"/>
          <w:szCs w:val="18"/>
          <w:lang w:val="el-GR"/>
        </w:rPr>
        <w:t xml:space="preserve">όταν εφαρμόζεται ποσοστιαία </w:t>
      </w:r>
      <w:r w:rsidRPr="0063670C">
        <w:rPr>
          <w:color w:val="231F20"/>
          <w:spacing w:val="10"/>
          <w:sz w:val="18"/>
          <w:szCs w:val="18"/>
          <w:lang w:val="el-GR"/>
        </w:rPr>
        <w:t xml:space="preserve">αμοιβή, </w:t>
      </w:r>
      <w:r w:rsidRPr="0063670C">
        <w:rPr>
          <w:color w:val="231F20"/>
          <w:sz w:val="18"/>
          <w:szCs w:val="18"/>
          <w:lang w:val="el-GR"/>
        </w:rPr>
        <w:t>προκειμένου</w:t>
      </w:r>
      <w:r w:rsidRPr="0063670C">
        <w:rPr>
          <w:color w:val="231F20"/>
          <w:spacing w:val="-11"/>
          <w:sz w:val="18"/>
          <w:szCs w:val="18"/>
          <w:lang w:val="el-GR"/>
        </w:rPr>
        <w:t xml:space="preserve"> </w:t>
      </w:r>
      <w:r w:rsidRPr="0063670C">
        <w:rPr>
          <w:color w:val="231F20"/>
          <w:sz w:val="18"/>
          <w:szCs w:val="18"/>
          <w:lang w:val="el-GR"/>
        </w:rPr>
        <w:t>να</w:t>
      </w:r>
      <w:r w:rsidRPr="0063670C">
        <w:rPr>
          <w:color w:val="231F20"/>
          <w:spacing w:val="-10"/>
          <w:sz w:val="18"/>
          <w:szCs w:val="18"/>
          <w:lang w:val="el-GR"/>
        </w:rPr>
        <w:t xml:space="preserve"> </w:t>
      </w:r>
      <w:r w:rsidRPr="0063670C">
        <w:rPr>
          <w:color w:val="231F20"/>
          <w:sz w:val="18"/>
          <w:szCs w:val="18"/>
          <w:lang w:val="el-GR"/>
        </w:rPr>
        <w:t>αποζημιωθεί</w:t>
      </w:r>
      <w:r w:rsidRPr="0063670C">
        <w:rPr>
          <w:color w:val="231F20"/>
          <w:spacing w:val="-10"/>
          <w:sz w:val="18"/>
          <w:szCs w:val="18"/>
          <w:lang w:val="el-GR"/>
        </w:rPr>
        <w:t xml:space="preserve"> </w:t>
      </w:r>
      <w:r w:rsidRPr="0063670C">
        <w:rPr>
          <w:color w:val="231F20"/>
          <w:sz w:val="18"/>
          <w:szCs w:val="18"/>
          <w:lang w:val="el-GR"/>
        </w:rPr>
        <w:t>ο</w:t>
      </w:r>
      <w:r w:rsidRPr="0063670C">
        <w:rPr>
          <w:color w:val="231F20"/>
          <w:spacing w:val="-11"/>
          <w:sz w:val="18"/>
          <w:szCs w:val="18"/>
          <w:lang w:val="el-GR"/>
        </w:rPr>
        <w:t xml:space="preserve"> </w:t>
      </w:r>
      <w:r w:rsidRPr="0063670C">
        <w:rPr>
          <w:color w:val="231F20"/>
          <w:sz w:val="18"/>
          <w:szCs w:val="18"/>
          <w:lang w:val="el-GR"/>
        </w:rPr>
        <w:t>Αρχιτέκτονας</w:t>
      </w:r>
      <w:r w:rsidRPr="0063670C">
        <w:rPr>
          <w:color w:val="231F20"/>
          <w:spacing w:val="-10"/>
          <w:sz w:val="18"/>
          <w:szCs w:val="18"/>
          <w:lang w:val="el-GR"/>
        </w:rPr>
        <w:t xml:space="preserve"> </w:t>
      </w:r>
      <w:r w:rsidRPr="0063670C">
        <w:rPr>
          <w:color w:val="231F20"/>
          <w:sz w:val="18"/>
          <w:szCs w:val="18"/>
          <w:lang w:val="el-GR"/>
        </w:rPr>
        <w:t xml:space="preserve">για </w:t>
      </w:r>
      <w:r w:rsidRPr="0063670C">
        <w:rPr>
          <w:color w:val="231F20"/>
          <w:spacing w:val="-6"/>
          <w:sz w:val="18"/>
          <w:szCs w:val="18"/>
          <w:lang w:val="el-GR"/>
        </w:rPr>
        <w:t>οποιαδήποτε</w:t>
      </w:r>
      <w:r w:rsidRPr="0063670C">
        <w:rPr>
          <w:color w:val="231F20"/>
          <w:spacing w:val="-3"/>
          <w:sz w:val="18"/>
          <w:szCs w:val="18"/>
          <w:lang w:val="el-GR"/>
        </w:rPr>
        <w:t xml:space="preserve"> </w:t>
      </w:r>
      <w:r w:rsidRPr="0063670C">
        <w:rPr>
          <w:color w:val="231F20"/>
          <w:spacing w:val="-6"/>
          <w:sz w:val="18"/>
          <w:szCs w:val="18"/>
          <w:lang w:val="el-GR"/>
        </w:rPr>
        <w:t>μείωση</w:t>
      </w:r>
      <w:r w:rsidRPr="0063670C">
        <w:rPr>
          <w:color w:val="231F20"/>
          <w:spacing w:val="-3"/>
          <w:sz w:val="18"/>
          <w:szCs w:val="18"/>
          <w:lang w:val="el-GR"/>
        </w:rPr>
        <w:t xml:space="preserve"> </w:t>
      </w:r>
      <w:r w:rsidRPr="0063670C">
        <w:rPr>
          <w:color w:val="231F20"/>
          <w:spacing w:val="-6"/>
          <w:sz w:val="18"/>
          <w:szCs w:val="18"/>
          <w:lang w:val="el-GR"/>
        </w:rPr>
        <w:t>του</w:t>
      </w:r>
      <w:r w:rsidRPr="0063670C">
        <w:rPr>
          <w:color w:val="231F20"/>
          <w:spacing w:val="-3"/>
          <w:sz w:val="18"/>
          <w:szCs w:val="18"/>
          <w:lang w:val="el-GR"/>
        </w:rPr>
        <w:t xml:space="preserve"> </w:t>
      </w:r>
      <w:r w:rsidRPr="0063670C">
        <w:rPr>
          <w:color w:val="231F20"/>
          <w:spacing w:val="-6"/>
          <w:sz w:val="18"/>
          <w:szCs w:val="18"/>
          <w:lang w:val="el-GR"/>
        </w:rPr>
        <w:t>κόστους</w:t>
      </w:r>
      <w:r w:rsidRPr="0063670C">
        <w:rPr>
          <w:color w:val="231F20"/>
          <w:spacing w:val="-3"/>
          <w:sz w:val="18"/>
          <w:szCs w:val="18"/>
          <w:lang w:val="el-GR"/>
        </w:rPr>
        <w:t xml:space="preserve"> </w:t>
      </w:r>
      <w:r w:rsidRPr="0063670C">
        <w:rPr>
          <w:color w:val="231F20"/>
          <w:spacing w:val="-6"/>
          <w:sz w:val="18"/>
          <w:szCs w:val="18"/>
          <w:lang w:val="el-GR"/>
        </w:rPr>
        <w:t>κατασκευής</w:t>
      </w:r>
      <w:r w:rsidRPr="0063670C">
        <w:rPr>
          <w:color w:val="231F20"/>
          <w:spacing w:val="-3"/>
          <w:sz w:val="18"/>
          <w:szCs w:val="18"/>
          <w:lang w:val="el-GR"/>
        </w:rPr>
        <w:t xml:space="preserve"> </w:t>
      </w:r>
      <w:r w:rsidRPr="0063670C">
        <w:rPr>
          <w:color w:val="231F20"/>
          <w:spacing w:val="-6"/>
          <w:sz w:val="18"/>
          <w:szCs w:val="18"/>
          <w:lang w:val="el-GR"/>
        </w:rPr>
        <w:t>του</w:t>
      </w:r>
      <w:r w:rsidRPr="0063670C">
        <w:rPr>
          <w:color w:val="231F20"/>
          <w:sz w:val="18"/>
          <w:szCs w:val="18"/>
          <w:lang w:val="el-GR"/>
        </w:rPr>
        <w:t xml:space="preserve"> Έργου</w:t>
      </w:r>
      <w:r w:rsidRPr="0063670C">
        <w:rPr>
          <w:color w:val="231F20"/>
          <w:spacing w:val="-3"/>
          <w:sz w:val="18"/>
          <w:szCs w:val="18"/>
          <w:lang w:val="el-GR"/>
        </w:rPr>
        <w:t xml:space="preserve"> </w:t>
      </w:r>
      <w:r w:rsidRPr="0063670C">
        <w:rPr>
          <w:color w:val="231F20"/>
          <w:sz w:val="18"/>
          <w:szCs w:val="18"/>
          <w:lang w:val="el-GR"/>
        </w:rPr>
        <w:t>που</w:t>
      </w:r>
      <w:r w:rsidRPr="0063670C">
        <w:rPr>
          <w:color w:val="231F20"/>
          <w:spacing w:val="-3"/>
          <w:sz w:val="18"/>
          <w:szCs w:val="18"/>
          <w:lang w:val="el-GR"/>
        </w:rPr>
        <w:t xml:space="preserve"> </w:t>
      </w:r>
      <w:r w:rsidRPr="0063670C">
        <w:rPr>
          <w:color w:val="231F20"/>
          <w:sz w:val="18"/>
          <w:szCs w:val="18"/>
          <w:lang w:val="el-GR"/>
        </w:rPr>
        <w:t>οφείλεται</w:t>
      </w:r>
      <w:r w:rsidRPr="0063670C">
        <w:rPr>
          <w:color w:val="231F20"/>
          <w:spacing w:val="-3"/>
          <w:sz w:val="18"/>
          <w:szCs w:val="18"/>
          <w:lang w:val="el-GR"/>
        </w:rPr>
        <w:t xml:space="preserve"> </w:t>
      </w:r>
      <w:r w:rsidRPr="0063670C">
        <w:rPr>
          <w:color w:val="231F20"/>
          <w:sz w:val="18"/>
          <w:szCs w:val="18"/>
          <w:lang w:val="el-GR"/>
        </w:rPr>
        <w:t>αποκλειστικά</w:t>
      </w:r>
      <w:r w:rsidRPr="0063670C">
        <w:rPr>
          <w:color w:val="231F20"/>
          <w:spacing w:val="-3"/>
          <w:sz w:val="18"/>
          <w:szCs w:val="18"/>
          <w:lang w:val="el-GR"/>
        </w:rPr>
        <w:t xml:space="preserve"> </w:t>
      </w:r>
      <w:r w:rsidRPr="0063670C">
        <w:rPr>
          <w:color w:val="231F20"/>
          <w:sz w:val="18"/>
          <w:szCs w:val="18"/>
          <w:lang w:val="el-GR"/>
        </w:rPr>
        <w:t>σε</w:t>
      </w:r>
      <w:r w:rsidRPr="0063670C">
        <w:rPr>
          <w:color w:val="231F20"/>
          <w:spacing w:val="-3"/>
          <w:sz w:val="18"/>
          <w:szCs w:val="18"/>
          <w:lang w:val="el-GR"/>
        </w:rPr>
        <w:t xml:space="preserve"> </w:t>
      </w:r>
      <w:r w:rsidRPr="0063670C">
        <w:rPr>
          <w:color w:val="231F20"/>
          <w:sz w:val="18"/>
          <w:szCs w:val="18"/>
          <w:lang w:val="el-GR"/>
        </w:rPr>
        <w:t xml:space="preserve">συνθήκες </w:t>
      </w:r>
      <w:r w:rsidRPr="0063670C">
        <w:rPr>
          <w:color w:val="231F20"/>
          <w:spacing w:val="-6"/>
          <w:sz w:val="18"/>
          <w:szCs w:val="18"/>
          <w:lang w:val="el-GR"/>
        </w:rPr>
        <w:t>της</w:t>
      </w:r>
      <w:r w:rsidRPr="0063670C">
        <w:rPr>
          <w:color w:val="231F20"/>
          <w:spacing w:val="-5"/>
          <w:sz w:val="18"/>
          <w:szCs w:val="18"/>
          <w:lang w:val="el-GR"/>
        </w:rPr>
        <w:t xml:space="preserve"> </w:t>
      </w:r>
      <w:r w:rsidRPr="0063670C">
        <w:rPr>
          <w:color w:val="231F20"/>
          <w:spacing w:val="-6"/>
          <w:sz w:val="18"/>
          <w:szCs w:val="18"/>
          <w:lang w:val="el-GR"/>
        </w:rPr>
        <w:t>αγοράς,</w:t>
      </w:r>
      <w:r w:rsidRPr="0063670C">
        <w:rPr>
          <w:color w:val="231F20"/>
          <w:spacing w:val="-4"/>
          <w:sz w:val="18"/>
          <w:szCs w:val="18"/>
          <w:lang w:val="el-GR"/>
        </w:rPr>
        <w:t xml:space="preserve"> </w:t>
      </w:r>
      <w:r w:rsidRPr="0063670C">
        <w:rPr>
          <w:color w:val="231F20"/>
          <w:spacing w:val="-6"/>
          <w:sz w:val="18"/>
          <w:szCs w:val="18"/>
          <w:lang w:val="el-GR"/>
        </w:rPr>
        <w:t>είτε</w:t>
      </w:r>
      <w:r w:rsidRPr="0063670C">
        <w:rPr>
          <w:color w:val="231F20"/>
          <w:spacing w:val="-4"/>
          <w:sz w:val="18"/>
          <w:szCs w:val="18"/>
          <w:lang w:val="el-GR"/>
        </w:rPr>
        <w:t xml:space="preserve"> </w:t>
      </w:r>
      <w:r w:rsidRPr="0063670C">
        <w:rPr>
          <w:color w:val="231F20"/>
          <w:spacing w:val="-6"/>
          <w:sz w:val="18"/>
          <w:szCs w:val="18"/>
          <w:lang w:val="el-GR"/>
        </w:rPr>
        <w:t>αποπληθωριστικές,</w:t>
      </w:r>
      <w:r w:rsidRPr="0063670C">
        <w:rPr>
          <w:color w:val="231F20"/>
          <w:spacing w:val="-5"/>
          <w:sz w:val="18"/>
          <w:szCs w:val="18"/>
          <w:lang w:val="el-GR"/>
        </w:rPr>
        <w:t xml:space="preserve"> </w:t>
      </w:r>
      <w:r w:rsidRPr="0063670C">
        <w:rPr>
          <w:color w:val="231F20"/>
          <w:spacing w:val="-6"/>
          <w:sz w:val="18"/>
          <w:szCs w:val="18"/>
          <w:lang w:val="el-GR"/>
        </w:rPr>
        <w:t>είτε</w:t>
      </w:r>
      <w:r w:rsidRPr="0063670C">
        <w:rPr>
          <w:color w:val="231F20"/>
          <w:spacing w:val="-4"/>
          <w:sz w:val="18"/>
          <w:szCs w:val="18"/>
          <w:lang w:val="el-GR"/>
        </w:rPr>
        <w:t xml:space="preserve"> </w:t>
      </w:r>
      <w:r w:rsidRPr="0063670C">
        <w:rPr>
          <w:color w:val="231F20"/>
          <w:spacing w:val="-6"/>
          <w:sz w:val="18"/>
          <w:szCs w:val="18"/>
          <w:lang w:val="el-GR"/>
        </w:rPr>
        <w:t>που</w:t>
      </w:r>
      <w:r w:rsidRPr="0063670C">
        <w:rPr>
          <w:color w:val="231F20"/>
          <w:spacing w:val="-4"/>
          <w:sz w:val="18"/>
          <w:szCs w:val="18"/>
          <w:lang w:val="el-GR"/>
        </w:rPr>
        <w:t xml:space="preserve"> </w:t>
      </w:r>
      <w:r w:rsidRPr="0063670C">
        <w:rPr>
          <w:color w:val="231F20"/>
          <w:spacing w:val="-6"/>
          <w:sz w:val="18"/>
          <w:szCs w:val="18"/>
          <w:lang w:val="el-GR"/>
        </w:rPr>
        <w:t>έχουν</w:t>
      </w:r>
      <w:r w:rsidRPr="0063670C">
        <w:rPr>
          <w:color w:val="231F20"/>
          <w:sz w:val="18"/>
          <w:szCs w:val="18"/>
          <w:lang w:val="el-GR"/>
        </w:rPr>
        <w:t xml:space="preserve"> το</w:t>
      </w:r>
      <w:r w:rsidRPr="0063670C">
        <w:rPr>
          <w:color w:val="231F20"/>
          <w:spacing w:val="-11"/>
          <w:sz w:val="18"/>
          <w:szCs w:val="18"/>
          <w:lang w:val="el-GR"/>
        </w:rPr>
        <w:t xml:space="preserve"> </w:t>
      </w:r>
      <w:r w:rsidRPr="0063670C">
        <w:rPr>
          <w:color w:val="231F20"/>
          <w:sz w:val="18"/>
          <w:szCs w:val="18"/>
          <w:lang w:val="el-GR"/>
        </w:rPr>
        <w:t>αποτέλεσμα</w:t>
      </w:r>
      <w:r w:rsidRPr="0063670C">
        <w:rPr>
          <w:color w:val="231F20"/>
          <w:spacing w:val="-10"/>
          <w:sz w:val="18"/>
          <w:szCs w:val="18"/>
          <w:lang w:val="el-GR"/>
        </w:rPr>
        <w:t xml:space="preserve"> </w:t>
      </w:r>
      <w:r w:rsidRPr="0063670C">
        <w:rPr>
          <w:color w:val="231F20"/>
          <w:sz w:val="18"/>
          <w:szCs w:val="18"/>
          <w:lang w:val="el-GR"/>
        </w:rPr>
        <w:t>να</w:t>
      </w:r>
      <w:r w:rsidRPr="0063670C">
        <w:rPr>
          <w:color w:val="231F20"/>
          <w:spacing w:val="-10"/>
          <w:sz w:val="18"/>
          <w:szCs w:val="18"/>
          <w:lang w:val="el-GR"/>
        </w:rPr>
        <w:t xml:space="preserve"> </w:t>
      </w:r>
      <w:r w:rsidRPr="0063670C">
        <w:rPr>
          <w:color w:val="231F20"/>
          <w:sz w:val="18"/>
          <w:szCs w:val="18"/>
          <w:lang w:val="el-GR"/>
        </w:rPr>
        <w:t>επηρεάσουν</w:t>
      </w:r>
      <w:r w:rsidRPr="0063670C">
        <w:rPr>
          <w:color w:val="231F20"/>
          <w:spacing w:val="-11"/>
          <w:sz w:val="18"/>
          <w:szCs w:val="18"/>
          <w:lang w:val="el-GR"/>
        </w:rPr>
        <w:t xml:space="preserve"> </w:t>
      </w:r>
      <w:r w:rsidRPr="0063670C">
        <w:rPr>
          <w:color w:val="231F20"/>
          <w:sz w:val="18"/>
          <w:szCs w:val="18"/>
          <w:lang w:val="el-GR"/>
        </w:rPr>
        <w:t>την</w:t>
      </w:r>
      <w:r w:rsidRPr="0063670C">
        <w:rPr>
          <w:color w:val="231F20"/>
          <w:spacing w:val="-10"/>
          <w:sz w:val="18"/>
          <w:szCs w:val="18"/>
          <w:lang w:val="el-GR"/>
        </w:rPr>
        <w:t xml:space="preserve"> </w:t>
      </w:r>
      <w:r w:rsidRPr="0063670C">
        <w:rPr>
          <w:color w:val="231F20"/>
          <w:sz w:val="18"/>
          <w:szCs w:val="18"/>
          <w:lang w:val="el-GR"/>
        </w:rPr>
        <w:t>αγορά</w:t>
      </w:r>
      <w:r w:rsidRPr="0063670C">
        <w:rPr>
          <w:color w:val="231F20"/>
          <w:spacing w:val="-10"/>
          <w:sz w:val="18"/>
          <w:szCs w:val="18"/>
          <w:lang w:val="el-GR"/>
        </w:rPr>
        <w:t xml:space="preserve"> </w:t>
      </w:r>
      <w:r w:rsidRPr="0063670C">
        <w:rPr>
          <w:color w:val="231F20"/>
          <w:sz w:val="18"/>
          <w:szCs w:val="18"/>
          <w:lang w:val="el-GR"/>
        </w:rPr>
        <w:t>έργων όπως</w:t>
      </w:r>
      <w:r w:rsidRPr="0063670C">
        <w:rPr>
          <w:color w:val="231F20"/>
          <w:spacing w:val="-10"/>
          <w:sz w:val="18"/>
          <w:szCs w:val="18"/>
          <w:lang w:val="el-GR"/>
        </w:rPr>
        <w:t xml:space="preserve"> </w:t>
      </w:r>
      <w:r w:rsidRPr="0063670C">
        <w:rPr>
          <w:color w:val="231F20"/>
          <w:sz w:val="18"/>
          <w:szCs w:val="18"/>
          <w:lang w:val="el-GR"/>
        </w:rPr>
        <w:t>ή</w:t>
      </w:r>
      <w:r w:rsidRPr="0063670C">
        <w:rPr>
          <w:color w:val="231F20"/>
          <w:spacing w:val="-10"/>
          <w:sz w:val="18"/>
          <w:szCs w:val="18"/>
          <w:lang w:val="el-GR"/>
        </w:rPr>
        <w:t xml:space="preserve"> </w:t>
      </w:r>
      <w:r w:rsidRPr="0063670C">
        <w:rPr>
          <w:color w:val="231F20"/>
          <w:sz w:val="18"/>
          <w:szCs w:val="18"/>
          <w:lang w:val="el-GR"/>
        </w:rPr>
        <w:t>παρόμοια</w:t>
      </w:r>
      <w:r w:rsidRPr="0063670C">
        <w:rPr>
          <w:color w:val="231F20"/>
          <w:spacing w:val="-10"/>
          <w:sz w:val="18"/>
          <w:szCs w:val="18"/>
          <w:lang w:val="el-GR"/>
        </w:rPr>
        <w:t xml:space="preserve"> </w:t>
      </w:r>
      <w:r w:rsidRPr="0063670C">
        <w:rPr>
          <w:color w:val="231F20"/>
          <w:sz w:val="18"/>
          <w:szCs w:val="18"/>
          <w:lang w:val="el-GR"/>
        </w:rPr>
        <w:t>με</w:t>
      </w:r>
      <w:r w:rsidRPr="0063670C">
        <w:rPr>
          <w:color w:val="231F20"/>
          <w:spacing w:val="-10"/>
          <w:sz w:val="18"/>
          <w:szCs w:val="18"/>
          <w:lang w:val="el-GR"/>
        </w:rPr>
        <w:t xml:space="preserve"> </w:t>
      </w:r>
      <w:r w:rsidRPr="0063670C">
        <w:rPr>
          <w:color w:val="231F20"/>
          <w:sz w:val="18"/>
          <w:szCs w:val="18"/>
          <w:lang w:val="el-GR"/>
        </w:rPr>
        <w:t>το</w:t>
      </w:r>
      <w:r w:rsidRPr="0063670C">
        <w:rPr>
          <w:color w:val="231F20"/>
          <w:spacing w:val="-10"/>
          <w:sz w:val="18"/>
          <w:szCs w:val="18"/>
          <w:lang w:val="el-GR"/>
        </w:rPr>
        <w:t xml:space="preserve"> </w:t>
      </w:r>
      <w:r w:rsidRPr="0063670C">
        <w:rPr>
          <w:color w:val="231F20"/>
          <w:sz w:val="18"/>
          <w:szCs w:val="18"/>
          <w:lang w:val="el-GR"/>
        </w:rPr>
        <w:t>Έργο,</w:t>
      </w:r>
      <w:r w:rsidRPr="0063670C">
        <w:rPr>
          <w:color w:val="231F20"/>
          <w:spacing w:val="-10"/>
          <w:sz w:val="18"/>
          <w:szCs w:val="18"/>
          <w:lang w:val="el-GR"/>
        </w:rPr>
        <w:t xml:space="preserve"> </w:t>
      </w:r>
      <w:r w:rsidRPr="0063670C">
        <w:rPr>
          <w:color w:val="231F20"/>
          <w:sz w:val="18"/>
          <w:szCs w:val="18"/>
          <w:lang w:val="el-GR"/>
        </w:rPr>
        <w:t>αρνητικά</w:t>
      </w:r>
      <w:r w:rsidRPr="0063670C">
        <w:rPr>
          <w:color w:val="231F20"/>
          <w:spacing w:val="-10"/>
          <w:sz w:val="18"/>
          <w:szCs w:val="18"/>
          <w:lang w:val="el-GR"/>
        </w:rPr>
        <w:t xml:space="preserve"> </w:t>
      </w:r>
      <w:r w:rsidRPr="0063670C">
        <w:rPr>
          <w:color w:val="231F20"/>
          <w:sz w:val="18"/>
          <w:szCs w:val="18"/>
          <w:lang w:val="el-GR"/>
        </w:rPr>
        <w:t>οι</w:t>
      </w:r>
      <w:r w:rsidRPr="0063670C">
        <w:rPr>
          <w:color w:val="231F20"/>
          <w:spacing w:val="-10"/>
          <w:sz w:val="18"/>
          <w:szCs w:val="18"/>
          <w:lang w:val="el-GR"/>
        </w:rPr>
        <w:t xml:space="preserve"> </w:t>
      </w:r>
      <w:r w:rsidRPr="0063670C">
        <w:rPr>
          <w:color w:val="231F20"/>
          <w:sz w:val="18"/>
          <w:szCs w:val="18"/>
          <w:lang w:val="el-GR"/>
        </w:rPr>
        <w:t>οποίες δεν</w:t>
      </w:r>
      <w:r w:rsidRPr="0063670C">
        <w:rPr>
          <w:color w:val="231F20"/>
          <w:spacing w:val="-10"/>
          <w:sz w:val="18"/>
          <w:szCs w:val="18"/>
          <w:lang w:val="el-GR"/>
        </w:rPr>
        <w:t xml:space="preserve"> </w:t>
      </w:r>
      <w:r w:rsidRPr="0063670C">
        <w:rPr>
          <w:color w:val="231F20"/>
          <w:sz w:val="18"/>
          <w:szCs w:val="18"/>
          <w:lang w:val="el-GR"/>
        </w:rPr>
        <w:t>ίσχυαν</w:t>
      </w:r>
      <w:r w:rsidRPr="0063670C">
        <w:rPr>
          <w:color w:val="231F20"/>
          <w:spacing w:val="-10"/>
          <w:sz w:val="18"/>
          <w:szCs w:val="18"/>
          <w:lang w:val="el-GR"/>
        </w:rPr>
        <w:t xml:space="preserve"> </w:t>
      </w:r>
      <w:r w:rsidRPr="0063670C">
        <w:rPr>
          <w:color w:val="231F20"/>
          <w:sz w:val="18"/>
          <w:szCs w:val="18"/>
          <w:lang w:val="el-GR"/>
        </w:rPr>
        <w:t>κατά</w:t>
      </w:r>
      <w:r w:rsidRPr="0063670C">
        <w:rPr>
          <w:color w:val="231F20"/>
          <w:spacing w:val="-10"/>
          <w:sz w:val="18"/>
          <w:szCs w:val="18"/>
          <w:lang w:val="el-GR"/>
        </w:rPr>
        <w:t xml:space="preserve"> </w:t>
      </w:r>
      <w:r w:rsidRPr="0063670C">
        <w:rPr>
          <w:color w:val="231F20"/>
          <w:sz w:val="18"/>
          <w:szCs w:val="18"/>
          <w:lang w:val="el-GR"/>
        </w:rPr>
        <w:t>την</w:t>
      </w:r>
      <w:r w:rsidRPr="0063670C">
        <w:rPr>
          <w:color w:val="231F20"/>
          <w:spacing w:val="-10"/>
          <w:sz w:val="18"/>
          <w:szCs w:val="18"/>
          <w:lang w:val="el-GR"/>
        </w:rPr>
        <w:t xml:space="preserve"> </w:t>
      </w:r>
      <w:r w:rsidRPr="0063670C">
        <w:rPr>
          <w:color w:val="231F20"/>
          <w:sz w:val="18"/>
          <w:szCs w:val="18"/>
          <w:lang w:val="el-GR"/>
        </w:rPr>
        <w:t>ημερομηνία</w:t>
      </w:r>
      <w:r w:rsidRPr="0063670C">
        <w:rPr>
          <w:color w:val="231F20"/>
          <w:spacing w:val="-10"/>
          <w:sz w:val="18"/>
          <w:szCs w:val="18"/>
          <w:lang w:val="el-GR"/>
        </w:rPr>
        <w:t xml:space="preserve"> </w:t>
      </w:r>
      <w:r w:rsidRPr="0063670C">
        <w:rPr>
          <w:color w:val="231F20"/>
          <w:sz w:val="18"/>
          <w:szCs w:val="18"/>
          <w:lang w:val="el-GR"/>
        </w:rPr>
        <w:t>υπογραφής</w:t>
      </w:r>
      <w:r w:rsidRPr="0063670C">
        <w:rPr>
          <w:color w:val="231F20"/>
          <w:spacing w:val="-10"/>
          <w:sz w:val="18"/>
          <w:szCs w:val="18"/>
          <w:lang w:val="el-GR"/>
        </w:rPr>
        <w:t xml:space="preserve"> </w:t>
      </w:r>
      <w:r w:rsidRPr="0063670C">
        <w:rPr>
          <w:color w:val="231F20"/>
          <w:sz w:val="18"/>
          <w:szCs w:val="18"/>
          <w:lang w:val="el-GR"/>
        </w:rPr>
        <w:t xml:space="preserve">της </w:t>
      </w:r>
      <w:r w:rsidRPr="0063670C">
        <w:rPr>
          <w:color w:val="231F20"/>
          <w:spacing w:val="-2"/>
          <w:sz w:val="18"/>
          <w:szCs w:val="18"/>
          <w:lang w:val="el-GR"/>
        </w:rPr>
        <w:t>Σύμβασης.</w:t>
      </w:r>
    </w:p>
    <w:p w:rsidR="00E218DB" w:rsidRPr="0063670C" w:rsidRDefault="00354A32">
      <w:pPr>
        <w:pStyle w:val="ListParagraph"/>
        <w:numPr>
          <w:ilvl w:val="3"/>
          <w:numId w:val="5"/>
        </w:numPr>
        <w:tabs>
          <w:tab w:val="left" w:pos="1049"/>
        </w:tabs>
        <w:kinsoku w:val="0"/>
        <w:overflowPunct w:val="0"/>
        <w:spacing w:before="44"/>
        <w:ind w:right="135"/>
        <w:rPr>
          <w:color w:val="231F20"/>
          <w:sz w:val="18"/>
          <w:szCs w:val="18"/>
          <w:lang w:val="el-GR"/>
        </w:rPr>
      </w:pPr>
      <w:r w:rsidRPr="0063670C">
        <w:rPr>
          <w:color w:val="231F20"/>
          <w:sz w:val="18"/>
          <w:szCs w:val="18"/>
          <w:lang w:val="el-GR"/>
        </w:rPr>
        <w:t>Σε περίπτωση που ο Εργοδότης δώσει οδηγία για μείωση του κτιριολογικού προγράμματος του Έργου κατά τη διάρκεια εκτέλεσης των Υπηρεσιών, ή σε περίπτωση μείωσης του κόστους κατασκευής λόγω αποπληθωριστικών συνθηκών της αγοράς, το ποσό επί του ο</w:t>
      </w:r>
      <w:r w:rsidRPr="0063670C">
        <w:rPr>
          <w:color w:val="231F20"/>
          <w:sz w:val="18"/>
          <w:szCs w:val="18"/>
          <w:lang w:val="el-GR"/>
        </w:rPr>
        <w:t>ποίου θα εφαρμοστεί η ποσοστιαία αμοιβή, μέχρι την ημερομηνία</w:t>
      </w:r>
      <w:r w:rsidRPr="0063670C">
        <w:rPr>
          <w:color w:val="231F20"/>
          <w:spacing w:val="-8"/>
          <w:sz w:val="18"/>
          <w:szCs w:val="18"/>
          <w:lang w:val="el-GR"/>
        </w:rPr>
        <w:t xml:space="preserve"> </w:t>
      </w:r>
      <w:r w:rsidRPr="0063670C">
        <w:rPr>
          <w:color w:val="231F20"/>
          <w:sz w:val="18"/>
          <w:szCs w:val="18"/>
          <w:lang w:val="el-GR"/>
        </w:rPr>
        <w:t>της</w:t>
      </w:r>
      <w:r w:rsidRPr="0063670C">
        <w:rPr>
          <w:color w:val="231F20"/>
          <w:spacing w:val="-8"/>
          <w:sz w:val="18"/>
          <w:szCs w:val="18"/>
          <w:lang w:val="el-GR"/>
        </w:rPr>
        <w:t xml:space="preserve"> </w:t>
      </w:r>
      <w:r w:rsidRPr="0063670C">
        <w:rPr>
          <w:color w:val="231F20"/>
          <w:sz w:val="18"/>
          <w:szCs w:val="18"/>
          <w:lang w:val="el-GR"/>
        </w:rPr>
        <w:t>σχετικής</w:t>
      </w:r>
      <w:r w:rsidRPr="0063670C">
        <w:rPr>
          <w:color w:val="231F20"/>
          <w:spacing w:val="-8"/>
          <w:sz w:val="18"/>
          <w:szCs w:val="18"/>
          <w:lang w:val="el-GR"/>
        </w:rPr>
        <w:t xml:space="preserve"> </w:t>
      </w:r>
      <w:r w:rsidRPr="0063670C">
        <w:rPr>
          <w:color w:val="231F20"/>
          <w:sz w:val="18"/>
          <w:szCs w:val="18"/>
          <w:lang w:val="el-GR"/>
        </w:rPr>
        <w:t>οδηγίας</w:t>
      </w:r>
      <w:r w:rsidRPr="0063670C">
        <w:rPr>
          <w:color w:val="231F20"/>
          <w:spacing w:val="-8"/>
          <w:sz w:val="18"/>
          <w:szCs w:val="18"/>
          <w:lang w:val="el-GR"/>
        </w:rPr>
        <w:t xml:space="preserve"> </w:t>
      </w:r>
      <w:r w:rsidRPr="0063670C">
        <w:rPr>
          <w:color w:val="231F20"/>
          <w:sz w:val="18"/>
          <w:szCs w:val="18"/>
          <w:lang w:val="el-GR"/>
        </w:rPr>
        <w:t>ή</w:t>
      </w:r>
      <w:r w:rsidRPr="0063670C">
        <w:rPr>
          <w:color w:val="231F20"/>
          <w:spacing w:val="-8"/>
          <w:sz w:val="18"/>
          <w:szCs w:val="18"/>
          <w:lang w:val="el-GR"/>
        </w:rPr>
        <w:t xml:space="preserve"> </w:t>
      </w:r>
      <w:r w:rsidRPr="0063670C">
        <w:rPr>
          <w:color w:val="231F20"/>
          <w:sz w:val="18"/>
          <w:szCs w:val="18"/>
          <w:lang w:val="el-GR"/>
        </w:rPr>
        <w:t>μείωσης,</w:t>
      </w:r>
      <w:r w:rsidRPr="0063670C">
        <w:rPr>
          <w:color w:val="231F20"/>
          <w:spacing w:val="-8"/>
          <w:sz w:val="18"/>
          <w:szCs w:val="18"/>
          <w:lang w:val="el-GR"/>
        </w:rPr>
        <w:t xml:space="preserve"> </w:t>
      </w:r>
      <w:r w:rsidRPr="0063670C">
        <w:rPr>
          <w:color w:val="231F20"/>
          <w:sz w:val="18"/>
          <w:szCs w:val="18"/>
          <w:lang w:val="el-GR"/>
        </w:rPr>
        <w:t xml:space="preserve">θα </w:t>
      </w:r>
      <w:r w:rsidRPr="0063670C">
        <w:rPr>
          <w:color w:val="231F20"/>
          <w:spacing w:val="-4"/>
          <w:sz w:val="18"/>
          <w:szCs w:val="18"/>
          <w:lang w:val="el-GR"/>
        </w:rPr>
        <w:t>είναι</w:t>
      </w:r>
      <w:r w:rsidRPr="0063670C">
        <w:rPr>
          <w:color w:val="231F20"/>
          <w:spacing w:val="-7"/>
          <w:sz w:val="18"/>
          <w:szCs w:val="18"/>
          <w:lang w:val="el-GR"/>
        </w:rPr>
        <w:t xml:space="preserve"> </w:t>
      </w:r>
      <w:r w:rsidRPr="0063670C">
        <w:rPr>
          <w:color w:val="231F20"/>
          <w:spacing w:val="-4"/>
          <w:sz w:val="18"/>
          <w:szCs w:val="18"/>
          <w:lang w:val="el-GR"/>
        </w:rPr>
        <w:t>το</w:t>
      </w:r>
      <w:r w:rsidRPr="0063670C">
        <w:rPr>
          <w:color w:val="231F20"/>
          <w:spacing w:val="-6"/>
          <w:sz w:val="18"/>
          <w:szCs w:val="18"/>
          <w:lang w:val="el-GR"/>
        </w:rPr>
        <w:t xml:space="preserve"> </w:t>
      </w:r>
      <w:r w:rsidRPr="0063670C">
        <w:rPr>
          <w:color w:val="231F20"/>
          <w:spacing w:val="-4"/>
          <w:sz w:val="18"/>
          <w:szCs w:val="18"/>
          <w:lang w:val="el-GR"/>
        </w:rPr>
        <w:t>εκτιμημένο</w:t>
      </w:r>
      <w:r w:rsidRPr="0063670C">
        <w:rPr>
          <w:color w:val="231F20"/>
          <w:spacing w:val="-6"/>
          <w:sz w:val="18"/>
          <w:szCs w:val="18"/>
          <w:lang w:val="el-GR"/>
        </w:rPr>
        <w:t xml:space="preserve"> </w:t>
      </w:r>
      <w:r w:rsidRPr="0063670C">
        <w:rPr>
          <w:color w:val="231F20"/>
          <w:spacing w:val="-4"/>
          <w:sz w:val="18"/>
          <w:szCs w:val="18"/>
          <w:lang w:val="el-GR"/>
        </w:rPr>
        <w:t>κόστος</w:t>
      </w:r>
      <w:r w:rsidRPr="0063670C">
        <w:rPr>
          <w:color w:val="231F20"/>
          <w:spacing w:val="-7"/>
          <w:sz w:val="18"/>
          <w:szCs w:val="18"/>
          <w:lang w:val="el-GR"/>
        </w:rPr>
        <w:t xml:space="preserve"> </w:t>
      </w:r>
      <w:r w:rsidRPr="0063670C">
        <w:rPr>
          <w:color w:val="231F20"/>
          <w:spacing w:val="-4"/>
          <w:sz w:val="18"/>
          <w:szCs w:val="18"/>
          <w:lang w:val="el-GR"/>
        </w:rPr>
        <w:t>κατασκευής</w:t>
      </w:r>
      <w:r w:rsidRPr="0063670C">
        <w:rPr>
          <w:color w:val="231F20"/>
          <w:spacing w:val="-6"/>
          <w:sz w:val="18"/>
          <w:szCs w:val="18"/>
          <w:lang w:val="el-GR"/>
        </w:rPr>
        <w:t xml:space="preserve"> </w:t>
      </w:r>
      <w:r w:rsidRPr="0063670C">
        <w:rPr>
          <w:color w:val="231F20"/>
          <w:spacing w:val="-4"/>
          <w:sz w:val="18"/>
          <w:szCs w:val="18"/>
          <w:lang w:val="el-GR"/>
        </w:rPr>
        <w:t>του</w:t>
      </w:r>
      <w:r w:rsidRPr="0063670C">
        <w:rPr>
          <w:color w:val="231F20"/>
          <w:spacing w:val="-6"/>
          <w:sz w:val="18"/>
          <w:szCs w:val="18"/>
          <w:lang w:val="el-GR"/>
        </w:rPr>
        <w:t xml:space="preserve"> </w:t>
      </w:r>
      <w:r w:rsidRPr="0063670C">
        <w:rPr>
          <w:color w:val="231F20"/>
          <w:spacing w:val="-4"/>
          <w:sz w:val="18"/>
          <w:szCs w:val="18"/>
          <w:lang w:val="el-GR"/>
        </w:rPr>
        <w:t>Έργου</w:t>
      </w:r>
      <w:r w:rsidRPr="0063670C">
        <w:rPr>
          <w:color w:val="231F20"/>
          <w:sz w:val="18"/>
          <w:szCs w:val="18"/>
          <w:lang w:val="el-GR"/>
        </w:rPr>
        <w:t xml:space="preserve"> </w:t>
      </w:r>
      <w:r w:rsidRPr="0063670C">
        <w:rPr>
          <w:color w:val="231F20"/>
          <w:spacing w:val="-2"/>
          <w:sz w:val="18"/>
          <w:szCs w:val="18"/>
          <w:lang w:val="el-GR"/>
        </w:rPr>
        <w:t>ή</w:t>
      </w:r>
      <w:r w:rsidRPr="0063670C">
        <w:rPr>
          <w:color w:val="231F20"/>
          <w:spacing w:val="-6"/>
          <w:sz w:val="18"/>
          <w:szCs w:val="18"/>
          <w:lang w:val="el-GR"/>
        </w:rPr>
        <w:t xml:space="preserve"> </w:t>
      </w:r>
      <w:r w:rsidRPr="0063670C">
        <w:rPr>
          <w:color w:val="231F20"/>
          <w:spacing w:val="-2"/>
          <w:sz w:val="18"/>
          <w:szCs w:val="18"/>
          <w:lang w:val="el-GR"/>
        </w:rPr>
        <w:t>η</w:t>
      </w:r>
      <w:r w:rsidRPr="0063670C">
        <w:rPr>
          <w:color w:val="231F20"/>
          <w:spacing w:val="-6"/>
          <w:sz w:val="18"/>
          <w:szCs w:val="18"/>
          <w:lang w:val="el-GR"/>
        </w:rPr>
        <w:t xml:space="preserve"> </w:t>
      </w:r>
      <w:r w:rsidRPr="0063670C">
        <w:rPr>
          <w:color w:val="231F20"/>
          <w:spacing w:val="-2"/>
          <w:sz w:val="18"/>
          <w:szCs w:val="18"/>
          <w:lang w:val="el-GR"/>
        </w:rPr>
        <w:t>χαμηλότερη</w:t>
      </w:r>
      <w:r w:rsidRPr="0063670C">
        <w:rPr>
          <w:color w:val="231F20"/>
          <w:spacing w:val="-6"/>
          <w:sz w:val="18"/>
          <w:szCs w:val="18"/>
          <w:lang w:val="el-GR"/>
        </w:rPr>
        <w:t xml:space="preserve"> </w:t>
      </w:r>
      <w:r w:rsidRPr="0063670C">
        <w:rPr>
          <w:color w:val="231F20"/>
          <w:spacing w:val="-2"/>
          <w:sz w:val="18"/>
          <w:szCs w:val="18"/>
          <w:lang w:val="el-GR"/>
        </w:rPr>
        <w:t>αποδεκτή</w:t>
      </w:r>
      <w:r w:rsidRPr="0063670C">
        <w:rPr>
          <w:color w:val="231F20"/>
          <w:spacing w:val="-6"/>
          <w:sz w:val="18"/>
          <w:szCs w:val="18"/>
          <w:lang w:val="el-GR"/>
        </w:rPr>
        <w:t xml:space="preserve"> </w:t>
      </w:r>
      <w:r w:rsidRPr="0063670C">
        <w:rPr>
          <w:color w:val="231F20"/>
          <w:spacing w:val="-2"/>
          <w:sz w:val="18"/>
          <w:szCs w:val="18"/>
          <w:lang w:val="el-GR"/>
        </w:rPr>
        <w:t>προσφορά</w:t>
      </w:r>
      <w:r w:rsidRPr="0063670C">
        <w:rPr>
          <w:color w:val="231F20"/>
          <w:spacing w:val="-6"/>
          <w:sz w:val="18"/>
          <w:szCs w:val="18"/>
          <w:lang w:val="el-GR"/>
        </w:rPr>
        <w:t xml:space="preserve"> </w:t>
      </w:r>
      <w:r w:rsidRPr="0063670C">
        <w:rPr>
          <w:color w:val="231F20"/>
          <w:spacing w:val="-2"/>
          <w:sz w:val="18"/>
          <w:szCs w:val="18"/>
          <w:lang w:val="el-GR"/>
        </w:rPr>
        <w:t>(όποιο</w:t>
      </w:r>
      <w:r w:rsidRPr="0063670C">
        <w:rPr>
          <w:color w:val="231F20"/>
          <w:spacing w:val="-6"/>
          <w:sz w:val="18"/>
          <w:szCs w:val="18"/>
          <w:lang w:val="el-GR"/>
        </w:rPr>
        <w:t xml:space="preserve"> </w:t>
      </w:r>
      <w:r w:rsidRPr="0063670C">
        <w:rPr>
          <w:color w:val="231F20"/>
          <w:spacing w:val="-2"/>
          <w:sz w:val="18"/>
          <w:szCs w:val="18"/>
          <w:lang w:val="el-GR"/>
        </w:rPr>
        <w:t>από</w:t>
      </w:r>
      <w:r w:rsidRPr="0063670C">
        <w:rPr>
          <w:color w:val="231F20"/>
          <w:sz w:val="18"/>
          <w:szCs w:val="18"/>
          <w:lang w:val="el-GR"/>
        </w:rPr>
        <w:t xml:space="preserve"> </w:t>
      </w:r>
      <w:r w:rsidRPr="0063670C">
        <w:rPr>
          <w:color w:val="231F20"/>
          <w:spacing w:val="-2"/>
          <w:sz w:val="18"/>
          <w:szCs w:val="18"/>
          <w:lang w:val="el-GR"/>
        </w:rPr>
        <w:t>τα</w:t>
      </w:r>
      <w:r w:rsidRPr="0063670C">
        <w:rPr>
          <w:color w:val="231F20"/>
          <w:spacing w:val="-9"/>
          <w:sz w:val="18"/>
          <w:szCs w:val="18"/>
          <w:lang w:val="el-GR"/>
        </w:rPr>
        <w:t xml:space="preserve"> </w:t>
      </w:r>
      <w:r w:rsidRPr="0063670C">
        <w:rPr>
          <w:color w:val="231F20"/>
          <w:spacing w:val="-2"/>
          <w:sz w:val="18"/>
          <w:szCs w:val="18"/>
          <w:lang w:val="el-GR"/>
        </w:rPr>
        <w:t>δύο</w:t>
      </w:r>
      <w:r w:rsidRPr="0063670C">
        <w:rPr>
          <w:color w:val="231F20"/>
          <w:spacing w:val="-8"/>
          <w:sz w:val="18"/>
          <w:szCs w:val="18"/>
          <w:lang w:val="el-GR"/>
        </w:rPr>
        <w:t xml:space="preserve"> </w:t>
      </w:r>
      <w:r w:rsidRPr="0063670C">
        <w:rPr>
          <w:color w:val="231F20"/>
          <w:spacing w:val="-2"/>
          <w:sz w:val="18"/>
          <w:szCs w:val="18"/>
          <w:lang w:val="el-GR"/>
        </w:rPr>
        <w:t>είναι</w:t>
      </w:r>
      <w:r w:rsidRPr="0063670C">
        <w:rPr>
          <w:color w:val="231F20"/>
          <w:spacing w:val="-8"/>
          <w:sz w:val="18"/>
          <w:szCs w:val="18"/>
          <w:lang w:val="el-GR"/>
        </w:rPr>
        <w:t xml:space="preserve"> </w:t>
      </w:r>
      <w:r w:rsidRPr="0063670C">
        <w:rPr>
          <w:color w:val="231F20"/>
          <w:spacing w:val="-2"/>
          <w:sz w:val="18"/>
          <w:szCs w:val="18"/>
          <w:lang w:val="el-GR"/>
        </w:rPr>
        <w:t>μεταγενέστερο),</w:t>
      </w:r>
      <w:r w:rsidRPr="0063670C">
        <w:rPr>
          <w:color w:val="231F20"/>
          <w:spacing w:val="-9"/>
          <w:sz w:val="18"/>
          <w:szCs w:val="18"/>
          <w:lang w:val="el-GR"/>
        </w:rPr>
        <w:t xml:space="preserve"> </w:t>
      </w:r>
      <w:r w:rsidRPr="0063670C">
        <w:rPr>
          <w:color w:val="231F20"/>
          <w:spacing w:val="-2"/>
          <w:sz w:val="18"/>
          <w:szCs w:val="18"/>
          <w:lang w:val="el-GR"/>
        </w:rPr>
        <w:t>αμέσως</w:t>
      </w:r>
      <w:r w:rsidRPr="0063670C">
        <w:rPr>
          <w:color w:val="231F20"/>
          <w:spacing w:val="-8"/>
          <w:sz w:val="18"/>
          <w:szCs w:val="18"/>
          <w:lang w:val="el-GR"/>
        </w:rPr>
        <w:t xml:space="preserve"> </w:t>
      </w:r>
      <w:r w:rsidRPr="0063670C">
        <w:rPr>
          <w:color w:val="231F20"/>
          <w:spacing w:val="-2"/>
          <w:sz w:val="18"/>
          <w:szCs w:val="18"/>
          <w:lang w:val="el-GR"/>
        </w:rPr>
        <w:t>πριν</w:t>
      </w:r>
      <w:r w:rsidRPr="0063670C">
        <w:rPr>
          <w:color w:val="231F20"/>
          <w:spacing w:val="-8"/>
          <w:sz w:val="18"/>
          <w:szCs w:val="18"/>
          <w:lang w:val="el-GR"/>
        </w:rPr>
        <w:t xml:space="preserve"> </w:t>
      </w:r>
      <w:r w:rsidRPr="0063670C">
        <w:rPr>
          <w:color w:val="231F20"/>
          <w:spacing w:val="-2"/>
          <w:sz w:val="18"/>
          <w:szCs w:val="18"/>
          <w:lang w:val="el-GR"/>
        </w:rPr>
        <w:t>από</w:t>
      </w:r>
      <w:r w:rsidRPr="0063670C">
        <w:rPr>
          <w:color w:val="231F20"/>
          <w:spacing w:val="-9"/>
          <w:sz w:val="18"/>
          <w:szCs w:val="18"/>
          <w:lang w:val="el-GR"/>
        </w:rPr>
        <w:t xml:space="preserve"> </w:t>
      </w:r>
      <w:r w:rsidRPr="0063670C">
        <w:rPr>
          <w:color w:val="231F20"/>
          <w:spacing w:val="-2"/>
          <w:sz w:val="18"/>
          <w:szCs w:val="18"/>
          <w:lang w:val="el-GR"/>
        </w:rPr>
        <w:t>τη</w:t>
      </w:r>
      <w:r w:rsidRPr="0063670C">
        <w:rPr>
          <w:color w:val="231F20"/>
          <w:sz w:val="18"/>
          <w:szCs w:val="18"/>
          <w:lang w:val="el-GR"/>
        </w:rPr>
        <w:t xml:space="preserve"> σχετική οδηγία ή μείωση.</w:t>
      </w:r>
    </w:p>
    <w:p w:rsidR="00E218DB" w:rsidRPr="0063670C" w:rsidRDefault="00E218DB">
      <w:pPr>
        <w:pStyle w:val="ListParagraph"/>
        <w:numPr>
          <w:ilvl w:val="3"/>
          <w:numId w:val="5"/>
        </w:numPr>
        <w:tabs>
          <w:tab w:val="left" w:pos="1049"/>
        </w:tabs>
        <w:kinsoku w:val="0"/>
        <w:overflowPunct w:val="0"/>
        <w:spacing w:before="44"/>
        <w:ind w:right="135"/>
        <w:rPr>
          <w:color w:val="231F20"/>
          <w:sz w:val="18"/>
          <w:szCs w:val="18"/>
          <w:lang w:val="el-GR"/>
        </w:rPr>
        <w:sectPr w:rsidR="00E218DB" w:rsidRPr="0063670C">
          <w:type w:val="continuous"/>
          <w:pgSz w:w="11910" w:h="16840"/>
          <w:pgMar w:top="280" w:right="708" w:bottom="540" w:left="708" w:header="720" w:footer="720" w:gutter="0"/>
          <w:cols w:num="2" w:space="720" w:equalWidth="0">
            <w:col w:w="5152" w:space="92"/>
            <w:col w:w="5250"/>
          </w:cols>
          <w:noEndnote/>
        </w:sectPr>
      </w:pPr>
    </w:p>
    <w:p w:rsidR="00E218DB" w:rsidRPr="0063670C" w:rsidRDefault="00354A32">
      <w:pPr>
        <w:pStyle w:val="ListParagraph"/>
        <w:numPr>
          <w:ilvl w:val="2"/>
          <w:numId w:val="5"/>
        </w:numPr>
        <w:tabs>
          <w:tab w:val="left" w:pos="709"/>
        </w:tabs>
        <w:kinsoku w:val="0"/>
        <w:overflowPunct w:val="0"/>
        <w:spacing w:before="132"/>
        <w:ind w:right="41"/>
        <w:rPr>
          <w:color w:val="231F20"/>
          <w:sz w:val="18"/>
          <w:szCs w:val="18"/>
          <w:lang w:val="el-GR"/>
        </w:rPr>
      </w:pPr>
      <w:r w:rsidRPr="0063670C">
        <w:rPr>
          <w:color w:val="231F20"/>
          <w:sz w:val="18"/>
          <w:szCs w:val="18"/>
          <w:lang w:val="el-GR"/>
        </w:rPr>
        <w:lastRenderedPageBreak/>
        <w:t xml:space="preserve">Υπό την επιφύλαξη του άρθρου 4.1.4, σε περίπτωση </w:t>
      </w:r>
      <w:r w:rsidRPr="0063670C">
        <w:rPr>
          <w:color w:val="231F20"/>
          <w:spacing w:val="-6"/>
          <w:sz w:val="18"/>
          <w:szCs w:val="18"/>
          <w:lang w:val="el-GR"/>
        </w:rPr>
        <w:t>που</w:t>
      </w:r>
      <w:r w:rsidRPr="0063670C">
        <w:rPr>
          <w:color w:val="231F20"/>
          <w:spacing w:val="-5"/>
          <w:sz w:val="18"/>
          <w:szCs w:val="18"/>
          <w:lang w:val="el-GR"/>
        </w:rPr>
        <w:t xml:space="preserve"> </w:t>
      </w:r>
      <w:r w:rsidRPr="0063670C">
        <w:rPr>
          <w:color w:val="231F20"/>
          <w:spacing w:val="-6"/>
          <w:sz w:val="18"/>
          <w:szCs w:val="18"/>
          <w:lang w:val="el-GR"/>
        </w:rPr>
        <w:t>ο</w:t>
      </w:r>
      <w:r w:rsidRPr="0063670C">
        <w:rPr>
          <w:color w:val="231F20"/>
          <w:spacing w:val="-4"/>
          <w:sz w:val="18"/>
          <w:szCs w:val="18"/>
          <w:lang w:val="el-GR"/>
        </w:rPr>
        <w:t xml:space="preserve"> </w:t>
      </w:r>
      <w:r w:rsidRPr="0063670C">
        <w:rPr>
          <w:color w:val="231F20"/>
          <w:spacing w:val="-6"/>
          <w:sz w:val="18"/>
          <w:szCs w:val="18"/>
          <w:lang w:val="el-GR"/>
        </w:rPr>
        <w:t>Αρχιτέκτονας</w:t>
      </w:r>
      <w:r w:rsidRPr="0063670C">
        <w:rPr>
          <w:color w:val="231F20"/>
          <w:spacing w:val="-4"/>
          <w:sz w:val="18"/>
          <w:szCs w:val="18"/>
          <w:lang w:val="el-GR"/>
        </w:rPr>
        <w:t xml:space="preserve"> </w:t>
      </w:r>
      <w:r w:rsidRPr="0063670C">
        <w:rPr>
          <w:color w:val="231F20"/>
          <w:spacing w:val="-6"/>
          <w:sz w:val="18"/>
          <w:szCs w:val="18"/>
          <w:lang w:val="el-GR"/>
        </w:rPr>
        <w:t>εμπλέκεται</w:t>
      </w:r>
      <w:r w:rsidRPr="0063670C">
        <w:rPr>
          <w:color w:val="231F20"/>
          <w:spacing w:val="-5"/>
          <w:sz w:val="18"/>
          <w:szCs w:val="18"/>
          <w:lang w:val="el-GR"/>
        </w:rPr>
        <w:t xml:space="preserve"> </w:t>
      </w:r>
      <w:r w:rsidRPr="0063670C">
        <w:rPr>
          <w:color w:val="231F20"/>
          <w:spacing w:val="-6"/>
          <w:sz w:val="18"/>
          <w:szCs w:val="18"/>
          <w:lang w:val="el-GR"/>
        </w:rPr>
        <w:t>σε</w:t>
      </w:r>
      <w:r w:rsidRPr="0063670C">
        <w:rPr>
          <w:color w:val="231F20"/>
          <w:spacing w:val="-4"/>
          <w:sz w:val="18"/>
          <w:szCs w:val="18"/>
          <w:lang w:val="el-GR"/>
        </w:rPr>
        <w:t xml:space="preserve"> </w:t>
      </w:r>
      <w:r w:rsidRPr="0063670C">
        <w:rPr>
          <w:color w:val="231F20"/>
          <w:spacing w:val="-6"/>
          <w:sz w:val="18"/>
          <w:szCs w:val="18"/>
          <w:lang w:val="el-GR"/>
        </w:rPr>
        <w:t>πρόσθετη</w:t>
      </w:r>
      <w:r w:rsidRPr="0063670C">
        <w:rPr>
          <w:color w:val="231F20"/>
          <w:spacing w:val="-4"/>
          <w:sz w:val="18"/>
          <w:szCs w:val="18"/>
          <w:lang w:val="el-GR"/>
        </w:rPr>
        <w:t xml:space="preserve"> </w:t>
      </w:r>
      <w:r w:rsidRPr="0063670C">
        <w:rPr>
          <w:color w:val="231F20"/>
          <w:spacing w:val="-6"/>
          <w:sz w:val="18"/>
          <w:szCs w:val="18"/>
          <w:lang w:val="el-GR"/>
        </w:rPr>
        <w:t>εργασία</w:t>
      </w:r>
      <w:r w:rsidRPr="0063670C">
        <w:rPr>
          <w:color w:val="231F20"/>
          <w:spacing w:val="-5"/>
          <w:sz w:val="18"/>
          <w:szCs w:val="18"/>
          <w:lang w:val="el-GR"/>
        </w:rPr>
        <w:t xml:space="preserve"> </w:t>
      </w:r>
      <w:r w:rsidRPr="0063670C">
        <w:rPr>
          <w:color w:val="231F20"/>
          <w:spacing w:val="-6"/>
          <w:sz w:val="18"/>
          <w:szCs w:val="18"/>
          <w:lang w:val="el-GR"/>
        </w:rPr>
        <w:t>ή</w:t>
      </w:r>
      <w:r w:rsidRPr="0063670C">
        <w:rPr>
          <w:color w:val="231F20"/>
          <w:sz w:val="18"/>
          <w:szCs w:val="18"/>
          <w:lang w:val="el-GR"/>
        </w:rPr>
        <w:t xml:space="preserve"> </w:t>
      </w:r>
      <w:r w:rsidRPr="0063670C">
        <w:rPr>
          <w:color w:val="231F20"/>
          <w:spacing w:val="-8"/>
          <w:sz w:val="18"/>
          <w:szCs w:val="18"/>
          <w:lang w:val="el-GR"/>
        </w:rPr>
        <w:t>υφίσταται</w:t>
      </w:r>
      <w:r w:rsidRPr="0063670C">
        <w:rPr>
          <w:color w:val="231F20"/>
          <w:sz w:val="18"/>
          <w:szCs w:val="18"/>
          <w:lang w:val="el-GR"/>
        </w:rPr>
        <w:t xml:space="preserve"> </w:t>
      </w:r>
      <w:r w:rsidRPr="0063670C">
        <w:rPr>
          <w:color w:val="231F20"/>
          <w:spacing w:val="-8"/>
          <w:sz w:val="18"/>
          <w:szCs w:val="18"/>
          <w:lang w:val="el-GR"/>
        </w:rPr>
        <w:t>πρόσθετη</w:t>
      </w:r>
      <w:r w:rsidRPr="0063670C">
        <w:rPr>
          <w:color w:val="231F20"/>
          <w:sz w:val="18"/>
          <w:szCs w:val="18"/>
          <w:lang w:val="el-GR"/>
        </w:rPr>
        <w:t xml:space="preserve"> </w:t>
      </w:r>
      <w:r w:rsidRPr="0063670C">
        <w:rPr>
          <w:color w:val="231F20"/>
          <w:spacing w:val="-8"/>
          <w:sz w:val="18"/>
          <w:szCs w:val="18"/>
          <w:lang w:val="el-GR"/>
        </w:rPr>
        <w:t>δαπάνη</w:t>
      </w:r>
      <w:r w:rsidRPr="0063670C">
        <w:rPr>
          <w:color w:val="231F20"/>
          <w:sz w:val="18"/>
          <w:szCs w:val="18"/>
          <w:lang w:val="el-GR"/>
        </w:rPr>
        <w:t xml:space="preserve"> </w:t>
      </w:r>
      <w:r w:rsidRPr="0063670C">
        <w:rPr>
          <w:color w:val="231F20"/>
          <w:spacing w:val="-8"/>
          <w:sz w:val="18"/>
          <w:szCs w:val="18"/>
          <w:lang w:val="el-GR"/>
        </w:rPr>
        <w:t>για</w:t>
      </w:r>
      <w:r w:rsidRPr="0063670C">
        <w:rPr>
          <w:color w:val="231F20"/>
          <w:sz w:val="18"/>
          <w:szCs w:val="18"/>
          <w:lang w:val="el-GR"/>
        </w:rPr>
        <w:t xml:space="preserve"> </w:t>
      </w:r>
      <w:r w:rsidRPr="0063670C">
        <w:rPr>
          <w:color w:val="231F20"/>
          <w:spacing w:val="-8"/>
          <w:sz w:val="18"/>
          <w:szCs w:val="18"/>
          <w:lang w:val="el-GR"/>
        </w:rPr>
        <w:t>λόγους</w:t>
      </w:r>
      <w:r w:rsidRPr="0063670C">
        <w:rPr>
          <w:color w:val="231F20"/>
          <w:sz w:val="18"/>
          <w:szCs w:val="18"/>
          <w:lang w:val="el-GR"/>
        </w:rPr>
        <w:t xml:space="preserve"> </w:t>
      </w:r>
      <w:r w:rsidRPr="0063670C">
        <w:rPr>
          <w:color w:val="231F20"/>
          <w:spacing w:val="-8"/>
          <w:sz w:val="18"/>
          <w:szCs w:val="18"/>
          <w:lang w:val="el-GR"/>
        </w:rPr>
        <w:t>που</w:t>
      </w:r>
      <w:r w:rsidRPr="0063670C">
        <w:rPr>
          <w:color w:val="231F20"/>
          <w:sz w:val="18"/>
          <w:szCs w:val="18"/>
          <w:lang w:val="el-GR"/>
        </w:rPr>
        <w:t xml:space="preserve"> </w:t>
      </w:r>
      <w:r w:rsidRPr="0063670C">
        <w:rPr>
          <w:color w:val="231F20"/>
          <w:spacing w:val="-8"/>
          <w:sz w:val="18"/>
          <w:szCs w:val="18"/>
          <w:lang w:val="el-GR"/>
        </w:rPr>
        <w:t>δεν</w:t>
      </w:r>
      <w:r w:rsidRPr="0063670C">
        <w:rPr>
          <w:color w:val="231F20"/>
          <w:sz w:val="18"/>
          <w:szCs w:val="18"/>
          <w:lang w:val="el-GR"/>
        </w:rPr>
        <w:t xml:space="preserve"> </w:t>
      </w:r>
      <w:r w:rsidRPr="0063670C">
        <w:rPr>
          <w:color w:val="231F20"/>
          <w:spacing w:val="-8"/>
          <w:sz w:val="18"/>
          <w:szCs w:val="18"/>
          <w:lang w:val="el-GR"/>
        </w:rPr>
        <w:t>τελούν</w:t>
      </w:r>
      <w:r w:rsidRPr="0063670C">
        <w:rPr>
          <w:color w:val="231F20"/>
          <w:sz w:val="18"/>
          <w:szCs w:val="18"/>
          <w:lang w:val="el-GR"/>
        </w:rPr>
        <w:t xml:space="preserve"> υπό τον εύλογο έλεγχό του, οι πρόσθετες αμοιβές θα</w:t>
      </w:r>
      <w:r w:rsidRPr="0063670C">
        <w:rPr>
          <w:color w:val="231F20"/>
          <w:spacing w:val="-5"/>
          <w:sz w:val="18"/>
          <w:szCs w:val="18"/>
          <w:lang w:val="el-GR"/>
        </w:rPr>
        <w:t xml:space="preserve"> </w:t>
      </w:r>
      <w:r w:rsidRPr="0063670C">
        <w:rPr>
          <w:color w:val="231F20"/>
          <w:sz w:val="18"/>
          <w:szCs w:val="18"/>
          <w:lang w:val="el-GR"/>
        </w:rPr>
        <w:t>υπολογίζονται</w:t>
      </w:r>
      <w:r w:rsidRPr="0063670C">
        <w:rPr>
          <w:color w:val="231F20"/>
          <w:spacing w:val="-5"/>
          <w:sz w:val="18"/>
          <w:szCs w:val="18"/>
          <w:lang w:val="el-GR"/>
        </w:rPr>
        <w:t xml:space="preserve"> </w:t>
      </w:r>
      <w:r w:rsidRPr="0063670C">
        <w:rPr>
          <w:color w:val="231F20"/>
          <w:sz w:val="18"/>
          <w:szCs w:val="18"/>
          <w:lang w:val="el-GR"/>
        </w:rPr>
        <w:t>βάσει</w:t>
      </w:r>
      <w:r w:rsidRPr="0063670C">
        <w:rPr>
          <w:color w:val="231F20"/>
          <w:spacing w:val="-5"/>
          <w:sz w:val="18"/>
          <w:szCs w:val="18"/>
          <w:lang w:val="el-GR"/>
        </w:rPr>
        <w:t xml:space="preserve"> </w:t>
      </w:r>
      <w:r w:rsidRPr="0063670C">
        <w:rPr>
          <w:color w:val="231F20"/>
          <w:sz w:val="18"/>
          <w:szCs w:val="18"/>
          <w:lang w:val="el-GR"/>
        </w:rPr>
        <w:t>εύλογης</w:t>
      </w:r>
      <w:r w:rsidRPr="0063670C">
        <w:rPr>
          <w:color w:val="231F20"/>
          <w:spacing w:val="-5"/>
          <w:sz w:val="18"/>
          <w:szCs w:val="18"/>
          <w:lang w:val="el-GR"/>
        </w:rPr>
        <w:t xml:space="preserve"> </w:t>
      </w:r>
      <w:r w:rsidRPr="0063670C">
        <w:rPr>
          <w:color w:val="231F20"/>
          <w:sz w:val="18"/>
          <w:szCs w:val="18"/>
          <w:lang w:val="el-GR"/>
        </w:rPr>
        <w:t>αμοιβής,</w:t>
      </w:r>
      <w:r w:rsidRPr="0063670C">
        <w:rPr>
          <w:color w:val="231F20"/>
          <w:spacing w:val="-5"/>
          <w:sz w:val="18"/>
          <w:szCs w:val="18"/>
          <w:lang w:val="el-GR"/>
        </w:rPr>
        <w:t xml:space="preserve"> </w:t>
      </w:r>
      <w:r w:rsidRPr="0063670C">
        <w:rPr>
          <w:color w:val="231F20"/>
          <w:sz w:val="18"/>
          <w:szCs w:val="18"/>
          <w:lang w:val="el-GR"/>
        </w:rPr>
        <w:t>εκτός</w:t>
      </w:r>
      <w:r w:rsidRPr="0063670C">
        <w:rPr>
          <w:color w:val="231F20"/>
          <w:spacing w:val="-5"/>
          <w:sz w:val="18"/>
          <w:szCs w:val="18"/>
          <w:lang w:val="el-GR"/>
        </w:rPr>
        <w:t xml:space="preserve"> </w:t>
      </w:r>
      <w:r w:rsidRPr="0063670C">
        <w:rPr>
          <w:color w:val="231F20"/>
          <w:sz w:val="18"/>
          <w:szCs w:val="18"/>
          <w:lang w:val="el-GR"/>
        </w:rPr>
        <w:t xml:space="preserve">εάν συμφωνηθεί διαφορετικά. Θέματα σε σχέση με τα </w:t>
      </w:r>
      <w:r w:rsidRPr="0063670C">
        <w:rPr>
          <w:color w:val="231F20"/>
          <w:spacing w:val="-2"/>
          <w:sz w:val="18"/>
          <w:szCs w:val="18"/>
          <w:lang w:val="el-GR"/>
        </w:rPr>
        <w:t>οποία</w:t>
      </w:r>
      <w:r w:rsidRPr="0063670C">
        <w:rPr>
          <w:color w:val="231F20"/>
          <w:spacing w:val="-3"/>
          <w:sz w:val="18"/>
          <w:szCs w:val="18"/>
          <w:lang w:val="el-GR"/>
        </w:rPr>
        <w:t xml:space="preserve"> </w:t>
      </w:r>
      <w:r w:rsidRPr="0063670C">
        <w:rPr>
          <w:color w:val="231F20"/>
          <w:spacing w:val="-2"/>
          <w:sz w:val="18"/>
          <w:szCs w:val="18"/>
          <w:lang w:val="el-GR"/>
        </w:rPr>
        <w:t>ο</w:t>
      </w:r>
      <w:r w:rsidRPr="0063670C">
        <w:rPr>
          <w:color w:val="231F20"/>
          <w:spacing w:val="-3"/>
          <w:sz w:val="18"/>
          <w:szCs w:val="18"/>
          <w:lang w:val="el-GR"/>
        </w:rPr>
        <w:t xml:space="preserve"> </w:t>
      </w:r>
      <w:r w:rsidRPr="0063670C">
        <w:rPr>
          <w:color w:val="231F20"/>
          <w:spacing w:val="-2"/>
          <w:sz w:val="18"/>
          <w:szCs w:val="18"/>
          <w:lang w:val="el-GR"/>
        </w:rPr>
        <w:t>Αρχιτέκτονας</w:t>
      </w:r>
      <w:r w:rsidRPr="0063670C">
        <w:rPr>
          <w:color w:val="231F20"/>
          <w:spacing w:val="-3"/>
          <w:sz w:val="18"/>
          <w:szCs w:val="18"/>
          <w:lang w:val="el-GR"/>
        </w:rPr>
        <w:t xml:space="preserve"> </w:t>
      </w:r>
      <w:r w:rsidRPr="0063670C">
        <w:rPr>
          <w:color w:val="231F20"/>
          <w:spacing w:val="-2"/>
          <w:sz w:val="18"/>
          <w:szCs w:val="18"/>
          <w:lang w:val="el-GR"/>
        </w:rPr>
        <w:t>δικαιούται</w:t>
      </w:r>
      <w:r w:rsidRPr="0063670C">
        <w:rPr>
          <w:color w:val="231F20"/>
          <w:spacing w:val="-3"/>
          <w:sz w:val="18"/>
          <w:szCs w:val="18"/>
          <w:lang w:val="el-GR"/>
        </w:rPr>
        <w:t xml:space="preserve"> </w:t>
      </w:r>
      <w:r w:rsidRPr="0063670C">
        <w:rPr>
          <w:color w:val="231F20"/>
          <w:spacing w:val="-2"/>
          <w:sz w:val="18"/>
          <w:szCs w:val="18"/>
          <w:lang w:val="el-GR"/>
        </w:rPr>
        <w:t>πρόσθετες</w:t>
      </w:r>
      <w:r w:rsidRPr="0063670C">
        <w:rPr>
          <w:color w:val="231F20"/>
          <w:spacing w:val="-3"/>
          <w:sz w:val="18"/>
          <w:szCs w:val="18"/>
          <w:lang w:val="el-GR"/>
        </w:rPr>
        <w:t xml:space="preserve"> </w:t>
      </w:r>
      <w:r w:rsidRPr="0063670C">
        <w:rPr>
          <w:color w:val="231F20"/>
          <w:spacing w:val="-2"/>
          <w:sz w:val="18"/>
          <w:szCs w:val="18"/>
          <w:lang w:val="el-GR"/>
        </w:rPr>
        <w:t>αμοιβές</w:t>
      </w:r>
      <w:r w:rsidRPr="0063670C">
        <w:rPr>
          <w:color w:val="231F20"/>
          <w:sz w:val="18"/>
          <w:szCs w:val="18"/>
          <w:lang w:val="el-GR"/>
        </w:rPr>
        <w:t xml:space="preserve"> περιλαμβάνουν, ενδεικτικά και όχι περιοριστικά, τις περιπτώσε</w:t>
      </w:r>
      <w:r w:rsidRPr="0063670C">
        <w:rPr>
          <w:color w:val="231F20"/>
          <w:sz w:val="18"/>
          <w:szCs w:val="18"/>
          <w:lang w:val="el-GR"/>
        </w:rPr>
        <w:t>ις όπου:</w:t>
      </w:r>
    </w:p>
    <w:p w:rsidR="00E218DB" w:rsidRPr="0063670C" w:rsidRDefault="00354A32" w:rsidP="0063670C">
      <w:pPr>
        <w:pStyle w:val="ListParagraph"/>
        <w:numPr>
          <w:ilvl w:val="0"/>
          <w:numId w:val="23"/>
        </w:numPr>
        <w:tabs>
          <w:tab w:val="left" w:pos="936"/>
        </w:tabs>
        <w:kinsoku w:val="0"/>
        <w:overflowPunct w:val="0"/>
        <w:spacing w:before="44"/>
        <w:ind w:right="43"/>
        <w:rPr>
          <w:color w:val="231F20"/>
          <w:sz w:val="18"/>
          <w:szCs w:val="18"/>
          <w:lang w:val="el-GR"/>
        </w:rPr>
      </w:pPr>
      <w:r w:rsidRPr="0063670C">
        <w:rPr>
          <w:color w:val="231F20"/>
          <w:spacing w:val="-2"/>
          <w:sz w:val="18"/>
          <w:szCs w:val="18"/>
          <w:lang w:val="el-GR"/>
        </w:rPr>
        <w:t>το</w:t>
      </w:r>
      <w:r w:rsidRPr="0063670C">
        <w:rPr>
          <w:color w:val="231F20"/>
          <w:spacing w:val="-9"/>
          <w:sz w:val="18"/>
          <w:szCs w:val="18"/>
          <w:lang w:val="el-GR"/>
        </w:rPr>
        <w:t xml:space="preserve"> </w:t>
      </w:r>
      <w:r w:rsidRPr="0063670C">
        <w:rPr>
          <w:color w:val="231F20"/>
          <w:spacing w:val="-2"/>
          <w:sz w:val="18"/>
          <w:szCs w:val="18"/>
          <w:lang w:val="el-GR"/>
        </w:rPr>
        <w:t>κόστος</w:t>
      </w:r>
      <w:r w:rsidRPr="0063670C">
        <w:rPr>
          <w:color w:val="231F20"/>
          <w:spacing w:val="-8"/>
          <w:sz w:val="18"/>
          <w:szCs w:val="18"/>
          <w:lang w:val="el-GR"/>
        </w:rPr>
        <w:t xml:space="preserve"> </w:t>
      </w:r>
      <w:r w:rsidRPr="0063670C">
        <w:rPr>
          <w:color w:val="231F20"/>
          <w:spacing w:val="-2"/>
          <w:sz w:val="18"/>
          <w:szCs w:val="18"/>
          <w:lang w:val="el-GR"/>
        </w:rPr>
        <w:t>οποιασδήποτε</w:t>
      </w:r>
      <w:r w:rsidRPr="0063670C">
        <w:rPr>
          <w:color w:val="231F20"/>
          <w:spacing w:val="-8"/>
          <w:sz w:val="18"/>
          <w:szCs w:val="18"/>
          <w:lang w:val="el-GR"/>
        </w:rPr>
        <w:t xml:space="preserve"> </w:t>
      </w:r>
      <w:r w:rsidRPr="0063670C">
        <w:rPr>
          <w:color w:val="231F20"/>
          <w:spacing w:val="-2"/>
          <w:sz w:val="18"/>
          <w:szCs w:val="18"/>
          <w:lang w:val="el-GR"/>
        </w:rPr>
        <w:t>εργασίας,</w:t>
      </w:r>
      <w:r w:rsidRPr="0063670C">
        <w:rPr>
          <w:color w:val="231F20"/>
          <w:spacing w:val="-9"/>
          <w:sz w:val="18"/>
          <w:szCs w:val="18"/>
          <w:lang w:val="el-GR"/>
        </w:rPr>
        <w:t xml:space="preserve"> </w:t>
      </w:r>
      <w:r w:rsidRPr="0063670C">
        <w:rPr>
          <w:color w:val="231F20"/>
          <w:spacing w:val="-2"/>
          <w:sz w:val="18"/>
          <w:szCs w:val="18"/>
          <w:lang w:val="el-GR"/>
        </w:rPr>
        <w:t>εγκατάστασης</w:t>
      </w:r>
      <w:r w:rsidRPr="0063670C">
        <w:rPr>
          <w:color w:val="231F20"/>
          <w:sz w:val="18"/>
          <w:szCs w:val="18"/>
          <w:lang w:val="el-GR"/>
        </w:rPr>
        <w:t xml:space="preserve"> </w:t>
      </w:r>
      <w:r w:rsidRPr="0063670C">
        <w:rPr>
          <w:color w:val="231F20"/>
          <w:spacing w:val="-4"/>
          <w:sz w:val="18"/>
          <w:szCs w:val="18"/>
          <w:lang w:val="el-GR"/>
        </w:rPr>
        <w:t>ή</w:t>
      </w:r>
      <w:r w:rsidRPr="0063670C">
        <w:rPr>
          <w:color w:val="231F20"/>
          <w:spacing w:val="-7"/>
          <w:sz w:val="18"/>
          <w:szCs w:val="18"/>
          <w:lang w:val="el-GR"/>
        </w:rPr>
        <w:t xml:space="preserve"> </w:t>
      </w:r>
      <w:r w:rsidRPr="0063670C">
        <w:rPr>
          <w:color w:val="231F20"/>
          <w:spacing w:val="-4"/>
          <w:sz w:val="18"/>
          <w:szCs w:val="18"/>
          <w:lang w:val="el-GR"/>
        </w:rPr>
        <w:t>εξοπλισμού,</w:t>
      </w:r>
      <w:r w:rsidRPr="0063670C">
        <w:rPr>
          <w:color w:val="231F20"/>
          <w:spacing w:val="-6"/>
          <w:sz w:val="18"/>
          <w:szCs w:val="18"/>
          <w:lang w:val="el-GR"/>
        </w:rPr>
        <w:t xml:space="preserve"> </w:t>
      </w:r>
      <w:r w:rsidRPr="0063670C">
        <w:rPr>
          <w:color w:val="231F20"/>
          <w:spacing w:val="-4"/>
          <w:sz w:val="18"/>
          <w:szCs w:val="18"/>
          <w:lang w:val="el-GR"/>
        </w:rPr>
        <w:t>σε</w:t>
      </w:r>
      <w:r w:rsidRPr="0063670C">
        <w:rPr>
          <w:color w:val="231F20"/>
          <w:spacing w:val="-6"/>
          <w:sz w:val="18"/>
          <w:szCs w:val="18"/>
          <w:lang w:val="el-GR"/>
        </w:rPr>
        <w:t xml:space="preserve"> </w:t>
      </w:r>
      <w:r w:rsidRPr="0063670C">
        <w:rPr>
          <w:color w:val="231F20"/>
          <w:spacing w:val="-4"/>
          <w:sz w:val="18"/>
          <w:szCs w:val="18"/>
          <w:lang w:val="el-GR"/>
        </w:rPr>
        <w:t>σχέση</w:t>
      </w:r>
      <w:r w:rsidRPr="0063670C">
        <w:rPr>
          <w:color w:val="231F20"/>
          <w:spacing w:val="-7"/>
          <w:sz w:val="18"/>
          <w:szCs w:val="18"/>
          <w:lang w:val="el-GR"/>
        </w:rPr>
        <w:t xml:space="preserve"> </w:t>
      </w:r>
      <w:r w:rsidRPr="0063670C">
        <w:rPr>
          <w:color w:val="231F20"/>
          <w:spacing w:val="-4"/>
          <w:sz w:val="18"/>
          <w:szCs w:val="18"/>
          <w:lang w:val="el-GR"/>
        </w:rPr>
        <w:t>με</w:t>
      </w:r>
      <w:r w:rsidRPr="0063670C">
        <w:rPr>
          <w:color w:val="231F20"/>
          <w:spacing w:val="-6"/>
          <w:sz w:val="18"/>
          <w:szCs w:val="18"/>
          <w:lang w:val="el-GR"/>
        </w:rPr>
        <w:t xml:space="preserve"> </w:t>
      </w:r>
      <w:r w:rsidRPr="0063670C">
        <w:rPr>
          <w:color w:val="231F20"/>
          <w:spacing w:val="-4"/>
          <w:sz w:val="18"/>
          <w:szCs w:val="18"/>
          <w:lang w:val="el-GR"/>
        </w:rPr>
        <w:t>τα</w:t>
      </w:r>
      <w:r w:rsidRPr="0063670C">
        <w:rPr>
          <w:color w:val="231F20"/>
          <w:spacing w:val="-6"/>
          <w:sz w:val="18"/>
          <w:szCs w:val="18"/>
          <w:lang w:val="el-GR"/>
        </w:rPr>
        <w:t xml:space="preserve"> </w:t>
      </w:r>
      <w:r w:rsidRPr="0063670C">
        <w:rPr>
          <w:color w:val="231F20"/>
          <w:spacing w:val="-4"/>
          <w:sz w:val="18"/>
          <w:szCs w:val="18"/>
          <w:lang w:val="el-GR"/>
        </w:rPr>
        <w:t>οποία</w:t>
      </w:r>
      <w:r w:rsidRPr="0063670C">
        <w:rPr>
          <w:color w:val="231F20"/>
          <w:spacing w:val="-7"/>
          <w:sz w:val="18"/>
          <w:szCs w:val="18"/>
          <w:lang w:val="el-GR"/>
        </w:rPr>
        <w:t xml:space="preserve"> </w:t>
      </w:r>
      <w:r w:rsidRPr="0063670C">
        <w:rPr>
          <w:color w:val="231F20"/>
          <w:spacing w:val="-4"/>
          <w:sz w:val="18"/>
          <w:szCs w:val="18"/>
          <w:lang w:val="el-GR"/>
        </w:rPr>
        <w:t>ο</w:t>
      </w:r>
      <w:r w:rsidRPr="0063670C">
        <w:rPr>
          <w:color w:val="231F20"/>
          <w:spacing w:val="-6"/>
          <w:sz w:val="18"/>
          <w:szCs w:val="18"/>
          <w:lang w:val="el-GR"/>
        </w:rPr>
        <w:t xml:space="preserve"> </w:t>
      </w:r>
      <w:r w:rsidRPr="0063670C">
        <w:rPr>
          <w:color w:val="231F20"/>
          <w:spacing w:val="-4"/>
          <w:sz w:val="18"/>
          <w:szCs w:val="18"/>
          <w:lang w:val="el-GR"/>
        </w:rPr>
        <w:t>Αρχιτέκτονας</w:t>
      </w:r>
      <w:r w:rsidRPr="0063670C">
        <w:rPr>
          <w:color w:val="231F20"/>
          <w:sz w:val="18"/>
          <w:szCs w:val="18"/>
          <w:lang w:val="el-GR"/>
        </w:rPr>
        <w:t xml:space="preserve"> </w:t>
      </w:r>
      <w:r w:rsidRPr="0063670C">
        <w:rPr>
          <w:color w:val="231F20"/>
          <w:spacing w:val="-6"/>
          <w:sz w:val="18"/>
          <w:szCs w:val="18"/>
          <w:lang w:val="el-GR"/>
        </w:rPr>
        <w:t>παρέχει</w:t>
      </w:r>
      <w:r w:rsidRPr="0063670C">
        <w:rPr>
          <w:color w:val="231F20"/>
          <w:sz w:val="18"/>
          <w:szCs w:val="18"/>
          <w:lang w:val="el-GR"/>
        </w:rPr>
        <w:t xml:space="preserve"> </w:t>
      </w:r>
      <w:r w:rsidRPr="0063670C">
        <w:rPr>
          <w:color w:val="231F20"/>
          <w:spacing w:val="-6"/>
          <w:sz w:val="18"/>
          <w:szCs w:val="18"/>
          <w:lang w:val="el-GR"/>
        </w:rPr>
        <w:t>Υπηρεσίες,</w:t>
      </w:r>
      <w:r w:rsidRPr="0063670C">
        <w:rPr>
          <w:color w:val="231F20"/>
          <w:sz w:val="18"/>
          <w:szCs w:val="18"/>
          <w:lang w:val="el-GR"/>
        </w:rPr>
        <w:t xml:space="preserve"> </w:t>
      </w:r>
      <w:r w:rsidRPr="0063670C">
        <w:rPr>
          <w:color w:val="231F20"/>
          <w:spacing w:val="-6"/>
          <w:sz w:val="18"/>
          <w:szCs w:val="18"/>
          <w:lang w:val="el-GR"/>
        </w:rPr>
        <w:t>δεν</w:t>
      </w:r>
      <w:r w:rsidRPr="0063670C">
        <w:rPr>
          <w:color w:val="231F20"/>
          <w:sz w:val="18"/>
          <w:szCs w:val="18"/>
          <w:lang w:val="el-GR"/>
        </w:rPr>
        <w:t xml:space="preserve"> </w:t>
      </w:r>
      <w:r w:rsidRPr="0063670C">
        <w:rPr>
          <w:color w:val="231F20"/>
          <w:spacing w:val="-6"/>
          <w:sz w:val="18"/>
          <w:szCs w:val="18"/>
          <w:lang w:val="el-GR"/>
        </w:rPr>
        <w:t>περιλαμβάνεται</w:t>
      </w:r>
      <w:r w:rsidRPr="0063670C">
        <w:rPr>
          <w:color w:val="231F20"/>
          <w:sz w:val="18"/>
          <w:szCs w:val="18"/>
          <w:lang w:val="el-GR"/>
        </w:rPr>
        <w:t xml:space="preserve"> </w:t>
      </w:r>
      <w:r w:rsidRPr="0063670C">
        <w:rPr>
          <w:color w:val="231F20"/>
          <w:spacing w:val="-6"/>
          <w:sz w:val="18"/>
          <w:szCs w:val="18"/>
          <w:lang w:val="el-GR"/>
        </w:rPr>
        <w:t>στο</w:t>
      </w:r>
      <w:r w:rsidRPr="0063670C">
        <w:rPr>
          <w:color w:val="231F20"/>
          <w:sz w:val="18"/>
          <w:szCs w:val="18"/>
          <w:lang w:val="el-GR"/>
        </w:rPr>
        <w:t xml:space="preserve"> </w:t>
      </w:r>
      <w:r w:rsidRPr="0063670C">
        <w:rPr>
          <w:color w:val="231F20"/>
          <w:spacing w:val="-6"/>
          <w:sz w:val="18"/>
          <w:szCs w:val="18"/>
          <w:lang w:val="el-GR"/>
        </w:rPr>
        <w:t>κόστος</w:t>
      </w:r>
      <w:r w:rsidRPr="0063670C">
        <w:rPr>
          <w:color w:val="231F20"/>
          <w:sz w:val="18"/>
          <w:szCs w:val="18"/>
          <w:lang w:val="el-GR"/>
        </w:rPr>
        <w:t xml:space="preserve"> κατασκευής του Έργου,</w:t>
      </w:r>
    </w:p>
    <w:p w:rsidR="00E218DB" w:rsidRPr="0063670C" w:rsidRDefault="00354A32" w:rsidP="0063670C">
      <w:pPr>
        <w:pStyle w:val="ListParagraph"/>
        <w:numPr>
          <w:ilvl w:val="0"/>
          <w:numId w:val="23"/>
        </w:numPr>
        <w:tabs>
          <w:tab w:val="left" w:pos="936"/>
        </w:tabs>
        <w:kinsoku w:val="0"/>
        <w:overflowPunct w:val="0"/>
        <w:spacing w:before="51"/>
        <w:ind w:right="44"/>
        <w:rPr>
          <w:color w:val="231F20"/>
          <w:spacing w:val="-2"/>
          <w:sz w:val="18"/>
          <w:szCs w:val="18"/>
          <w:lang w:val="el-GR"/>
        </w:rPr>
      </w:pPr>
      <w:r w:rsidRPr="0063670C">
        <w:rPr>
          <w:color w:val="231F20"/>
          <w:sz w:val="18"/>
          <w:szCs w:val="18"/>
          <w:lang w:val="el-GR"/>
        </w:rPr>
        <w:t>ο Αρχιτέκτονας υποχρεούται να τροποποιήσει Υπηρεσία</w:t>
      </w:r>
      <w:r w:rsidRPr="0063670C">
        <w:rPr>
          <w:color w:val="231F20"/>
          <w:spacing w:val="36"/>
          <w:sz w:val="18"/>
          <w:szCs w:val="18"/>
          <w:lang w:val="el-GR"/>
        </w:rPr>
        <w:t xml:space="preserve"> </w:t>
      </w:r>
      <w:r w:rsidRPr="0063670C">
        <w:rPr>
          <w:color w:val="231F20"/>
          <w:sz w:val="18"/>
          <w:szCs w:val="18"/>
          <w:lang w:val="el-GR"/>
        </w:rPr>
        <w:t>που</w:t>
      </w:r>
      <w:r w:rsidRPr="0063670C">
        <w:rPr>
          <w:color w:val="231F20"/>
          <w:spacing w:val="36"/>
          <w:sz w:val="18"/>
          <w:szCs w:val="18"/>
          <w:lang w:val="el-GR"/>
        </w:rPr>
        <w:t xml:space="preserve"> </w:t>
      </w:r>
      <w:r w:rsidRPr="0063670C">
        <w:rPr>
          <w:color w:val="231F20"/>
          <w:sz w:val="18"/>
          <w:szCs w:val="18"/>
          <w:lang w:val="el-GR"/>
        </w:rPr>
        <w:t>έχει</w:t>
      </w:r>
      <w:r w:rsidRPr="0063670C">
        <w:rPr>
          <w:color w:val="231F20"/>
          <w:spacing w:val="36"/>
          <w:sz w:val="18"/>
          <w:szCs w:val="18"/>
          <w:lang w:val="el-GR"/>
        </w:rPr>
        <w:t xml:space="preserve"> </w:t>
      </w:r>
      <w:r w:rsidRPr="0063670C">
        <w:rPr>
          <w:color w:val="231F20"/>
          <w:sz w:val="18"/>
          <w:szCs w:val="18"/>
          <w:lang w:val="el-GR"/>
        </w:rPr>
        <w:t>ήδη</w:t>
      </w:r>
      <w:r w:rsidRPr="0063670C">
        <w:rPr>
          <w:color w:val="231F20"/>
          <w:spacing w:val="36"/>
          <w:sz w:val="18"/>
          <w:szCs w:val="18"/>
          <w:lang w:val="el-GR"/>
        </w:rPr>
        <w:t xml:space="preserve"> </w:t>
      </w:r>
      <w:r w:rsidRPr="0063670C">
        <w:rPr>
          <w:color w:val="231F20"/>
          <w:sz w:val="18"/>
          <w:szCs w:val="18"/>
          <w:lang w:val="el-GR"/>
        </w:rPr>
        <w:t>αρχίσει</w:t>
      </w:r>
      <w:r w:rsidRPr="0063670C">
        <w:rPr>
          <w:color w:val="231F20"/>
          <w:spacing w:val="36"/>
          <w:sz w:val="18"/>
          <w:szCs w:val="18"/>
          <w:lang w:val="el-GR"/>
        </w:rPr>
        <w:t xml:space="preserve"> </w:t>
      </w:r>
      <w:r w:rsidRPr="0063670C">
        <w:rPr>
          <w:color w:val="231F20"/>
          <w:sz w:val="18"/>
          <w:szCs w:val="18"/>
          <w:lang w:val="el-GR"/>
        </w:rPr>
        <w:t>ή</w:t>
      </w:r>
      <w:r w:rsidRPr="0063670C">
        <w:rPr>
          <w:color w:val="231F20"/>
          <w:spacing w:val="36"/>
          <w:sz w:val="18"/>
          <w:szCs w:val="18"/>
          <w:lang w:val="el-GR"/>
        </w:rPr>
        <w:t xml:space="preserve"> </w:t>
      </w:r>
      <w:r w:rsidRPr="0063670C">
        <w:rPr>
          <w:color w:val="231F20"/>
          <w:sz w:val="18"/>
          <w:szCs w:val="18"/>
          <w:lang w:val="el-GR"/>
        </w:rPr>
        <w:t xml:space="preserve">ολοκληρωθεί ή να παράσχει νέο σχεδιασμό μετά την έγκριση από τον Εργοδότη της ανάπτυξης εγκεκριμένου </w:t>
      </w:r>
      <w:r w:rsidRPr="0063670C">
        <w:rPr>
          <w:color w:val="231F20"/>
          <w:spacing w:val="-2"/>
          <w:sz w:val="18"/>
          <w:szCs w:val="18"/>
          <w:lang w:val="el-GR"/>
        </w:rPr>
        <w:t>σχεδιασμού,</w:t>
      </w:r>
    </w:p>
    <w:p w:rsidR="00E218DB" w:rsidRPr="0063670C" w:rsidRDefault="00354A32" w:rsidP="0063670C">
      <w:pPr>
        <w:pStyle w:val="ListParagraph"/>
        <w:numPr>
          <w:ilvl w:val="0"/>
          <w:numId w:val="23"/>
        </w:numPr>
        <w:tabs>
          <w:tab w:val="left" w:pos="936"/>
        </w:tabs>
        <w:kinsoku w:val="0"/>
        <w:overflowPunct w:val="0"/>
        <w:spacing w:before="50"/>
        <w:ind w:right="38"/>
        <w:rPr>
          <w:color w:val="231F20"/>
          <w:sz w:val="18"/>
          <w:szCs w:val="18"/>
          <w:lang w:val="el-GR"/>
        </w:rPr>
      </w:pPr>
      <w:r w:rsidRPr="0063670C">
        <w:rPr>
          <w:color w:val="231F20"/>
          <w:sz w:val="18"/>
          <w:szCs w:val="18"/>
          <w:lang w:val="el-GR"/>
        </w:rPr>
        <w:t>η εκτέλεση των Υπηρεσιών καθυστερεί, παρεμποδίζεται ή παρατείνεται,</w:t>
      </w:r>
    </w:p>
    <w:p w:rsidR="00E218DB" w:rsidRPr="0063670C" w:rsidRDefault="00354A32" w:rsidP="0063670C">
      <w:pPr>
        <w:pStyle w:val="ListParagraph"/>
        <w:numPr>
          <w:ilvl w:val="0"/>
          <w:numId w:val="23"/>
        </w:numPr>
        <w:tabs>
          <w:tab w:val="left" w:pos="936"/>
        </w:tabs>
        <w:kinsoku w:val="0"/>
        <w:overflowPunct w:val="0"/>
        <w:spacing w:before="54"/>
        <w:ind w:right="42"/>
        <w:rPr>
          <w:color w:val="231F20"/>
          <w:spacing w:val="-4"/>
          <w:sz w:val="18"/>
          <w:szCs w:val="18"/>
          <w:lang w:val="el-GR"/>
        </w:rPr>
      </w:pPr>
      <w:r w:rsidRPr="0063670C">
        <w:rPr>
          <w:color w:val="231F20"/>
          <w:spacing w:val="-2"/>
          <w:sz w:val="18"/>
          <w:szCs w:val="18"/>
          <w:lang w:val="el-GR"/>
        </w:rPr>
        <w:t>η</w:t>
      </w:r>
      <w:r w:rsidRPr="0063670C">
        <w:rPr>
          <w:color w:val="231F20"/>
          <w:spacing w:val="-7"/>
          <w:sz w:val="18"/>
          <w:szCs w:val="18"/>
          <w:lang w:val="el-GR"/>
        </w:rPr>
        <w:t xml:space="preserve"> </w:t>
      </w:r>
      <w:r w:rsidRPr="0063670C">
        <w:rPr>
          <w:color w:val="231F20"/>
          <w:spacing w:val="-2"/>
          <w:sz w:val="18"/>
          <w:szCs w:val="18"/>
          <w:lang w:val="el-GR"/>
        </w:rPr>
        <w:t>φύση</w:t>
      </w:r>
      <w:r w:rsidRPr="0063670C">
        <w:rPr>
          <w:color w:val="231F20"/>
          <w:spacing w:val="-7"/>
          <w:sz w:val="18"/>
          <w:szCs w:val="18"/>
          <w:lang w:val="el-GR"/>
        </w:rPr>
        <w:t xml:space="preserve"> </w:t>
      </w:r>
      <w:r w:rsidRPr="0063670C">
        <w:rPr>
          <w:color w:val="231F20"/>
          <w:spacing w:val="-2"/>
          <w:sz w:val="18"/>
          <w:szCs w:val="18"/>
          <w:lang w:val="el-GR"/>
        </w:rPr>
        <w:t>του</w:t>
      </w:r>
      <w:r w:rsidRPr="0063670C">
        <w:rPr>
          <w:color w:val="231F20"/>
          <w:spacing w:val="-7"/>
          <w:sz w:val="18"/>
          <w:szCs w:val="18"/>
          <w:lang w:val="el-GR"/>
        </w:rPr>
        <w:t xml:space="preserve"> </w:t>
      </w:r>
      <w:r w:rsidRPr="0063670C">
        <w:rPr>
          <w:color w:val="231F20"/>
          <w:spacing w:val="-2"/>
          <w:sz w:val="18"/>
          <w:szCs w:val="18"/>
          <w:lang w:val="el-GR"/>
        </w:rPr>
        <w:t>Έργου</w:t>
      </w:r>
      <w:r w:rsidRPr="0063670C">
        <w:rPr>
          <w:color w:val="231F20"/>
          <w:spacing w:val="-7"/>
          <w:sz w:val="18"/>
          <w:szCs w:val="18"/>
          <w:lang w:val="el-GR"/>
        </w:rPr>
        <w:t xml:space="preserve"> </w:t>
      </w:r>
      <w:r w:rsidRPr="0063670C">
        <w:rPr>
          <w:color w:val="231F20"/>
          <w:spacing w:val="-2"/>
          <w:sz w:val="18"/>
          <w:szCs w:val="18"/>
          <w:lang w:val="el-GR"/>
        </w:rPr>
        <w:t>απαιτεί</w:t>
      </w:r>
      <w:r w:rsidRPr="0063670C">
        <w:rPr>
          <w:color w:val="231F20"/>
          <w:spacing w:val="-7"/>
          <w:sz w:val="18"/>
          <w:szCs w:val="18"/>
          <w:lang w:val="el-GR"/>
        </w:rPr>
        <w:t xml:space="preserve"> </w:t>
      </w:r>
      <w:r w:rsidRPr="0063670C">
        <w:rPr>
          <w:color w:val="231F20"/>
          <w:spacing w:val="-2"/>
          <w:sz w:val="18"/>
          <w:szCs w:val="18"/>
          <w:lang w:val="el-GR"/>
        </w:rPr>
        <w:t>ευλόγως</w:t>
      </w:r>
      <w:r w:rsidRPr="0063670C">
        <w:rPr>
          <w:color w:val="231F20"/>
          <w:spacing w:val="-7"/>
          <w:sz w:val="18"/>
          <w:szCs w:val="18"/>
          <w:lang w:val="el-GR"/>
        </w:rPr>
        <w:t xml:space="preserve"> </w:t>
      </w:r>
      <w:r w:rsidRPr="0063670C">
        <w:rPr>
          <w:color w:val="231F20"/>
          <w:spacing w:val="-2"/>
          <w:sz w:val="18"/>
          <w:szCs w:val="18"/>
          <w:lang w:val="el-GR"/>
        </w:rPr>
        <w:t>όπως</w:t>
      </w:r>
      <w:r w:rsidRPr="0063670C">
        <w:rPr>
          <w:color w:val="231F20"/>
          <w:spacing w:val="-7"/>
          <w:sz w:val="18"/>
          <w:szCs w:val="18"/>
          <w:lang w:val="el-GR"/>
        </w:rPr>
        <w:t xml:space="preserve"> </w:t>
      </w:r>
      <w:r w:rsidRPr="0063670C">
        <w:rPr>
          <w:color w:val="231F20"/>
          <w:spacing w:val="-2"/>
          <w:sz w:val="18"/>
          <w:szCs w:val="18"/>
          <w:lang w:val="el-GR"/>
        </w:rPr>
        <w:t>ουσιώδη</w:t>
      </w:r>
      <w:r w:rsidRPr="0063670C">
        <w:rPr>
          <w:color w:val="231F20"/>
          <w:sz w:val="18"/>
          <w:szCs w:val="18"/>
          <w:lang w:val="el-GR"/>
        </w:rPr>
        <w:t xml:space="preserve"> μέρη του σχεδιασμού να μην έχ</w:t>
      </w:r>
      <w:r w:rsidRPr="0063670C">
        <w:rPr>
          <w:color w:val="231F20"/>
          <w:sz w:val="18"/>
          <w:szCs w:val="18"/>
          <w:lang w:val="el-GR"/>
        </w:rPr>
        <w:t xml:space="preserve">ουν ολοκληρωθεί ή να έχουν προδιαγραφεί ενδεικτικά ή κατά </w:t>
      </w:r>
      <w:r w:rsidRPr="0063670C">
        <w:rPr>
          <w:color w:val="231F20"/>
          <w:spacing w:val="-4"/>
          <w:sz w:val="18"/>
          <w:szCs w:val="18"/>
          <w:lang w:val="el-GR"/>
        </w:rPr>
        <w:t>προσέγγιση πριν από την υπογραφή της Σύμβασης.</w:t>
      </w:r>
    </w:p>
    <w:p w:rsidR="00E218DB" w:rsidRPr="0063670C" w:rsidRDefault="00354A32">
      <w:pPr>
        <w:pStyle w:val="ListParagraph"/>
        <w:numPr>
          <w:ilvl w:val="2"/>
          <w:numId w:val="5"/>
        </w:numPr>
        <w:tabs>
          <w:tab w:val="left" w:pos="709"/>
        </w:tabs>
        <w:kinsoku w:val="0"/>
        <w:overflowPunct w:val="0"/>
        <w:spacing w:before="51" w:line="242" w:lineRule="auto"/>
        <w:ind w:right="40"/>
        <w:rPr>
          <w:color w:val="231F20"/>
          <w:sz w:val="18"/>
          <w:szCs w:val="18"/>
          <w:lang w:val="el-GR"/>
        </w:rPr>
      </w:pPr>
      <w:r w:rsidRPr="0063670C">
        <w:rPr>
          <w:color w:val="231F20"/>
          <w:sz w:val="18"/>
          <w:szCs w:val="18"/>
          <w:lang w:val="el-GR"/>
        </w:rPr>
        <w:t xml:space="preserve">Το άρθρο 4.1.3 δεν εφαρμόζεται στο μέτρο που οποιαδήποτε αλλαγή ή επιπλέον εργασία ή δαπάνη προκύπτει από παραβίαση της Σύμβασης από τον Αρχιτέκτονα ή </w:t>
      </w:r>
      <w:r w:rsidRPr="0063670C">
        <w:rPr>
          <w:color w:val="231F20"/>
          <w:sz w:val="18"/>
          <w:szCs w:val="18"/>
          <w:lang w:val="el-GR"/>
        </w:rPr>
        <w:t>στην περίπτωση κατά την οποία εφαρμόζεται αναπροσαρμογή δυνάμει του άρθρου 4.1.2(</w:t>
      </w:r>
      <w:r>
        <w:rPr>
          <w:color w:val="231F20"/>
          <w:sz w:val="18"/>
          <w:szCs w:val="18"/>
        </w:rPr>
        <w:t>i</w:t>
      </w:r>
      <w:r w:rsidRPr="0063670C">
        <w:rPr>
          <w:color w:val="231F20"/>
          <w:sz w:val="18"/>
          <w:szCs w:val="18"/>
          <w:lang w:val="el-GR"/>
        </w:rPr>
        <w:t>) για τα ίδια γεγονότα.</w:t>
      </w:r>
    </w:p>
    <w:p w:rsidR="00E218DB" w:rsidRDefault="00354A32">
      <w:pPr>
        <w:pStyle w:val="Heading8"/>
        <w:numPr>
          <w:ilvl w:val="2"/>
          <w:numId w:val="5"/>
        </w:numPr>
        <w:tabs>
          <w:tab w:val="left" w:pos="707"/>
        </w:tabs>
        <w:kinsoku w:val="0"/>
        <w:overflowPunct w:val="0"/>
        <w:spacing w:before="57"/>
        <w:ind w:left="707" w:hanging="565"/>
        <w:rPr>
          <w:color w:val="231F20"/>
          <w:spacing w:val="-2"/>
        </w:rPr>
      </w:pPr>
      <w:r>
        <w:rPr>
          <w:color w:val="231F20"/>
          <w:spacing w:val="-2"/>
        </w:rPr>
        <w:t>Εξαιρέσεις</w:t>
      </w:r>
    </w:p>
    <w:p w:rsidR="00E218DB" w:rsidRPr="0063670C" w:rsidRDefault="00354A32">
      <w:pPr>
        <w:pStyle w:val="BodyText"/>
        <w:kinsoku w:val="0"/>
        <w:overflowPunct w:val="0"/>
        <w:spacing w:before="55"/>
        <w:ind w:left="709" w:right="42" w:hanging="1"/>
        <w:rPr>
          <w:color w:val="231F20"/>
          <w:spacing w:val="-2"/>
          <w:lang w:val="el-GR"/>
        </w:rPr>
      </w:pPr>
      <w:r w:rsidRPr="0063670C">
        <w:rPr>
          <w:color w:val="231F20"/>
          <w:lang w:val="el-GR"/>
        </w:rPr>
        <w:t>Οι αμοιβές των λοιπών Συμβούλων Μελετητών, τα δικαιώματα</w:t>
      </w:r>
      <w:r w:rsidRPr="0063670C">
        <w:rPr>
          <w:color w:val="231F20"/>
          <w:spacing w:val="-2"/>
          <w:lang w:val="el-GR"/>
        </w:rPr>
        <w:t xml:space="preserve"> </w:t>
      </w:r>
      <w:r w:rsidRPr="0063670C">
        <w:rPr>
          <w:color w:val="231F20"/>
          <w:lang w:val="el-GR"/>
        </w:rPr>
        <w:t>Αρμοδίων</w:t>
      </w:r>
      <w:r w:rsidRPr="0063670C">
        <w:rPr>
          <w:color w:val="231F20"/>
          <w:spacing w:val="-2"/>
          <w:lang w:val="el-GR"/>
        </w:rPr>
        <w:t xml:space="preserve"> </w:t>
      </w:r>
      <w:r w:rsidRPr="0063670C">
        <w:rPr>
          <w:color w:val="231F20"/>
          <w:lang w:val="el-GR"/>
        </w:rPr>
        <w:t>Αρχών</w:t>
      </w:r>
      <w:r w:rsidRPr="0063670C">
        <w:rPr>
          <w:color w:val="231F20"/>
          <w:spacing w:val="-2"/>
          <w:lang w:val="el-GR"/>
        </w:rPr>
        <w:t xml:space="preserve"> </w:t>
      </w:r>
      <w:r w:rsidRPr="0063670C">
        <w:rPr>
          <w:color w:val="231F20"/>
          <w:lang w:val="el-GR"/>
        </w:rPr>
        <w:t>για</w:t>
      </w:r>
      <w:r w:rsidRPr="0063670C">
        <w:rPr>
          <w:color w:val="231F20"/>
          <w:spacing w:val="-2"/>
          <w:lang w:val="el-GR"/>
        </w:rPr>
        <w:t xml:space="preserve"> </w:t>
      </w:r>
      <w:r w:rsidRPr="0063670C">
        <w:rPr>
          <w:color w:val="231F20"/>
          <w:lang w:val="el-GR"/>
        </w:rPr>
        <w:t>έκδοση</w:t>
      </w:r>
      <w:r w:rsidRPr="0063670C">
        <w:rPr>
          <w:color w:val="231F20"/>
          <w:spacing w:val="-2"/>
          <w:lang w:val="el-GR"/>
        </w:rPr>
        <w:t xml:space="preserve"> </w:t>
      </w:r>
      <w:r w:rsidRPr="0063670C">
        <w:rPr>
          <w:color w:val="231F20"/>
          <w:lang w:val="el-GR"/>
        </w:rPr>
        <w:t>αδειών,</w:t>
      </w:r>
      <w:r w:rsidRPr="0063670C">
        <w:rPr>
          <w:color w:val="231F20"/>
          <w:spacing w:val="-2"/>
          <w:lang w:val="el-GR"/>
        </w:rPr>
        <w:t xml:space="preserve"> </w:t>
      </w:r>
      <w:r w:rsidRPr="0063670C">
        <w:rPr>
          <w:color w:val="231F20"/>
          <w:lang w:val="el-GR"/>
        </w:rPr>
        <w:t>τα έξοδα</w:t>
      </w:r>
      <w:r w:rsidRPr="0063670C">
        <w:rPr>
          <w:color w:val="231F20"/>
          <w:spacing w:val="-6"/>
          <w:lang w:val="el-GR"/>
        </w:rPr>
        <w:t xml:space="preserve"> </w:t>
      </w:r>
      <w:r w:rsidRPr="0063670C">
        <w:rPr>
          <w:color w:val="231F20"/>
          <w:lang w:val="el-GR"/>
        </w:rPr>
        <w:t>υπηρεσιών</w:t>
      </w:r>
      <w:r w:rsidRPr="0063670C">
        <w:rPr>
          <w:color w:val="231F20"/>
          <w:spacing w:val="-6"/>
          <w:lang w:val="el-GR"/>
        </w:rPr>
        <w:t xml:space="preserve"> </w:t>
      </w:r>
      <w:r w:rsidRPr="0063670C">
        <w:rPr>
          <w:color w:val="231F20"/>
          <w:lang w:val="el-GR"/>
        </w:rPr>
        <w:t>κοινής</w:t>
      </w:r>
      <w:r w:rsidRPr="0063670C">
        <w:rPr>
          <w:color w:val="231F20"/>
          <w:spacing w:val="-6"/>
          <w:lang w:val="el-GR"/>
        </w:rPr>
        <w:t xml:space="preserve"> </w:t>
      </w:r>
      <w:r w:rsidRPr="0063670C">
        <w:rPr>
          <w:color w:val="231F20"/>
          <w:lang w:val="el-GR"/>
        </w:rPr>
        <w:t>ωφελείας,</w:t>
      </w:r>
      <w:r w:rsidRPr="0063670C">
        <w:rPr>
          <w:color w:val="231F20"/>
          <w:spacing w:val="-6"/>
          <w:lang w:val="el-GR"/>
        </w:rPr>
        <w:t xml:space="preserve"> </w:t>
      </w:r>
      <w:r w:rsidRPr="0063670C">
        <w:rPr>
          <w:color w:val="231F20"/>
          <w:lang w:val="el-GR"/>
        </w:rPr>
        <w:t>η</w:t>
      </w:r>
      <w:r w:rsidRPr="0063670C">
        <w:rPr>
          <w:color w:val="231F20"/>
          <w:spacing w:val="-6"/>
          <w:lang w:val="el-GR"/>
        </w:rPr>
        <w:t xml:space="preserve"> </w:t>
      </w:r>
      <w:r w:rsidRPr="0063670C">
        <w:rPr>
          <w:color w:val="231F20"/>
          <w:lang w:val="el-GR"/>
        </w:rPr>
        <w:t>αξία</w:t>
      </w:r>
      <w:r w:rsidRPr="0063670C">
        <w:rPr>
          <w:color w:val="231F20"/>
          <w:spacing w:val="-6"/>
          <w:lang w:val="el-GR"/>
        </w:rPr>
        <w:t xml:space="preserve"> </w:t>
      </w:r>
      <w:r w:rsidRPr="0063670C">
        <w:rPr>
          <w:color w:val="231F20"/>
          <w:lang w:val="el-GR"/>
        </w:rPr>
        <w:t>της</w:t>
      </w:r>
      <w:r w:rsidRPr="0063670C">
        <w:rPr>
          <w:color w:val="231F20"/>
          <w:spacing w:val="-6"/>
          <w:lang w:val="el-GR"/>
        </w:rPr>
        <w:t xml:space="preserve"> </w:t>
      </w:r>
      <w:r w:rsidRPr="0063670C">
        <w:rPr>
          <w:color w:val="231F20"/>
          <w:lang w:val="el-GR"/>
        </w:rPr>
        <w:t>γης,</w:t>
      </w:r>
      <w:r w:rsidRPr="0063670C">
        <w:rPr>
          <w:color w:val="231F20"/>
          <w:spacing w:val="-6"/>
          <w:lang w:val="el-GR"/>
        </w:rPr>
        <w:t xml:space="preserve"> </w:t>
      </w:r>
      <w:r w:rsidRPr="0063670C">
        <w:rPr>
          <w:color w:val="231F20"/>
          <w:lang w:val="el-GR"/>
        </w:rPr>
        <w:t xml:space="preserve">ο </w:t>
      </w:r>
      <w:r w:rsidRPr="0063670C">
        <w:rPr>
          <w:color w:val="231F20"/>
          <w:spacing w:val="-4"/>
          <w:lang w:val="el-GR"/>
        </w:rPr>
        <w:t>ΦΠΑ, το κόστος χρηματοδότησης του έργου και άλλες</w:t>
      </w:r>
      <w:r w:rsidRPr="0063670C">
        <w:rPr>
          <w:color w:val="231F20"/>
          <w:lang w:val="el-GR"/>
        </w:rPr>
        <w:t xml:space="preserve"> </w:t>
      </w:r>
      <w:r w:rsidRPr="0063670C">
        <w:rPr>
          <w:color w:val="231F20"/>
          <w:spacing w:val="-2"/>
          <w:lang w:val="el-GR"/>
        </w:rPr>
        <w:t>δαπάνες</w:t>
      </w:r>
      <w:r w:rsidRPr="0063670C">
        <w:rPr>
          <w:color w:val="231F20"/>
          <w:spacing w:val="-9"/>
          <w:lang w:val="el-GR"/>
        </w:rPr>
        <w:t xml:space="preserve"> </w:t>
      </w:r>
      <w:r w:rsidRPr="0063670C">
        <w:rPr>
          <w:color w:val="231F20"/>
          <w:spacing w:val="-2"/>
          <w:lang w:val="el-GR"/>
        </w:rPr>
        <w:t>που</w:t>
      </w:r>
      <w:r w:rsidRPr="0063670C">
        <w:rPr>
          <w:color w:val="231F20"/>
          <w:spacing w:val="-8"/>
          <w:lang w:val="el-GR"/>
        </w:rPr>
        <w:t xml:space="preserve"> </w:t>
      </w:r>
      <w:r w:rsidRPr="0063670C">
        <w:rPr>
          <w:color w:val="231F20"/>
          <w:spacing w:val="-2"/>
          <w:lang w:val="el-GR"/>
        </w:rPr>
        <w:t>δύναται</w:t>
      </w:r>
      <w:r w:rsidRPr="0063670C">
        <w:rPr>
          <w:color w:val="231F20"/>
          <w:spacing w:val="-8"/>
          <w:lang w:val="el-GR"/>
        </w:rPr>
        <w:t xml:space="preserve"> </w:t>
      </w:r>
      <w:r w:rsidRPr="0063670C">
        <w:rPr>
          <w:color w:val="231F20"/>
          <w:spacing w:val="-2"/>
          <w:lang w:val="el-GR"/>
        </w:rPr>
        <w:t>να</w:t>
      </w:r>
      <w:r w:rsidRPr="0063670C">
        <w:rPr>
          <w:color w:val="231F20"/>
          <w:spacing w:val="-9"/>
          <w:lang w:val="el-GR"/>
        </w:rPr>
        <w:t xml:space="preserve"> </w:t>
      </w:r>
      <w:r w:rsidRPr="0063670C">
        <w:rPr>
          <w:color w:val="231F20"/>
          <w:spacing w:val="-2"/>
          <w:lang w:val="el-GR"/>
        </w:rPr>
        <w:t>γίνουν</w:t>
      </w:r>
      <w:r w:rsidRPr="0063670C">
        <w:rPr>
          <w:color w:val="231F20"/>
          <w:spacing w:val="-8"/>
          <w:lang w:val="el-GR"/>
        </w:rPr>
        <w:t xml:space="preserve"> </w:t>
      </w:r>
      <w:r w:rsidRPr="0063670C">
        <w:rPr>
          <w:color w:val="231F20"/>
          <w:spacing w:val="-2"/>
          <w:lang w:val="el-GR"/>
        </w:rPr>
        <w:t>αλλά</w:t>
      </w:r>
      <w:r w:rsidRPr="0063670C">
        <w:rPr>
          <w:color w:val="231F20"/>
          <w:spacing w:val="-8"/>
          <w:lang w:val="el-GR"/>
        </w:rPr>
        <w:t xml:space="preserve"> </w:t>
      </w:r>
      <w:r w:rsidRPr="0063670C">
        <w:rPr>
          <w:color w:val="231F20"/>
          <w:spacing w:val="-2"/>
          <w:lang w:val="el-GR"/>
        </w:rPr>
        <w:t>δεν</w:t>
      </w:r>
      <w:r w:rsidRPr="0063670C">
        <w:rPr>
          <w:color w:val="231F20"/>
          <w:spacing w:val="-9"/>
          <w:lang w:val="el-GR"/>
        </w:rPr>
        <w:t xml:space="preserve"> </w:t>
      </w:r>
      <w:r w:rsidRPr="0063670C">
        <w:rPr>
          <w:color w:val="231F20"/>
          <w:spacing w:val="-2"/>
          <w:lang w:val="el-GR"/>
        </w:rPr>
        <w:t>έχουν</w:t>
      </w:r>
      <w:r w:rsidRPr="0063670C">
        <w:rPr>
          <w:color w:val="231F20"/>
          <w:spacing w:val="-8"/>
          <w:lang w:val="el-GR"/>
        </w:rPr>
        <w:t xml:space="preserve"> </w:t>
      </w:r>
      <w:r w:rsidRPr="0063670C">
        <w:rPr>
          <w:color w:val="231F20"/>
          <w:spacing w:val="-2"/>
          <w:lang w:val="el-GR"/>
        </w:rPr>
        <w:t>σχέση</w:t>
      </w:r>
      <w:r w:rsidRPr="0063670C">
        <w:rPr>
          <w:color w:val="231F20"/>
          <w:lang w:val="el-GR"/>
        </w:rPr>
        <w:t xml:space="preserve"> </w:t>
      </w:r>
      <w:r w:rsidRPr="0063670C">
        <w:rPr>
          <w:color w:val="231F20"/>
          <w:spacing w:val="-4"/>
          <w:lang w:val="el-GR"/>
        </w:rPr>
        <w:t>καθαυτό</w:t>
      </w:r>
      <w:r w:rsidRPr="0063670C">
        <w:rPr>
          <w:color w:val="231F20"/>
          <w:spacing w:val="-7"/>
          <w:lang w:val="el-GR"/>
        </w:rPr>
        <w:t xml:space="preserve"> </w:t>
      </w:r>
      <w:r w:rsidRPr="0063670C">
        <w:rPr>
          <w:color w:val="231F20"/>
          <w:spacing w:val="-4"/>
          <w:lang w:val="el-GR"/>
        </w:rPr>
        <w:t>με</w:t>
      </w:r>
      <w:r w:rsidRPr="0063670C">
        <w:rPr>
          <w:color w:val="231F20"/>
          <w:spacing w:val="-6"/>
          <w:lang w:val="el-GR"/>
        </w:rPr>
        <w:t xml:space="preserve"> </w:t>
      </w:r>
      <w:r w:rsidRPr="0063670C">
        <w:rPr>
          <w:color w:val="231F20"/>
          <w:spacing w:val="-4"/>
          <w:lang w:val="el-GR"/>
        </w:rPr>
        <w:t>το</w:t>
      </w:r>
      <w:r w:rsidRPr="0063670C">
        <w:rPr>
          <w:color w:val="231F20"/>
          <w:spacing w:val="-6"/>
          <w:lang w:val="el-GR"/>
        </w:rPr>
        <w:t xml:space="preserve"> </w:t>
      </w:r>
      <w:r w:rsidRPr="0063670C">
        <w:rPr>
          <w:color w:val="231F20"/>
          <w:spacing w:val="-4"/>
          <w:lang w:val="el-GR"/>
        </w:rPr>
        <w:t>Έργο,</w:t>
      </w:r>
      <w:r w:rsidRPr="0063670C">
        <w:rPr>
          <w:color w:val="231F20"/>
          <w:spacing w:val="-7"/>
          <w:lang w:val="el-GR"/>
        </w:rPr>
        <w:t xml:space="preserve"> </w:t>
      </w:r>
      <w:r w:rsidRPr="0063670C">
        <w:rPr>
          <w:color w:val="231F20"/>
          <w:spacing w:val="-4"/>
          <w:lang w:val="el-GR"/>
        </w:rPr>
        <w:t>δεν</w:t>
      </w:r>
      <w:r w:rsidRPr="0063670C">
        <w:rPr>
          <w:color w:val="231F20"/>
          <w:spacing w:val="-6"/>
          <w:lang w:val="el-GR"/>
        </w:rPr>
        <w:t xml:space="preserve"> </w:t>
      </w:r>
      <w:r w:rsidRPr="0063670C">
        <w:rPr>
          <w:color w:val="231F20"/>
          <w:spacing w:val="-4"/>
          <w:lang w:val="el-GR"/>
        </w:rPr>
        <w:t>περιλαμβάνονται</w:t>
      </w:r>
      <w:r w:rsidRPr="0063670C">
        <w:rPr>
          <w:color w:val="231F20"/>
          <w:spacing w:val="-6"/>
          <w:lang w:val="el-GR"/>
        </w:rPr>
        <w:t xml:space="preserve"> </w:t>
      </w:r>
      <w:r w:rsidRPr="0063670C">
        <w:rPr>
          <w:color w:val="231F20"/>
          <w:spacing w:val="-4"/>
          <w:lang w:val="el-GR"/>
        </w:rPr>
        <w:t>στη</w:t>
      </w:r>
      <w:r w:rsidRPr="0063670C">
        <w:rPr>
          <w:color w:val="231F20"/>
          <w:spacing w:val="-7"/>
          <w:lang w:val="el-GR"/>
        </w:rPr>
        <w:t xml:space="preserve"> </w:t>
      </w:r>
      <w:r w:rsidRPr="0063670C">
        <w:rPr>
          <w:color w:val="231F20"/>
          <w:spacing w:val="-4"/>
          <w:lang w:val="el-GR"/>
        </w:rPr>
        <w:t>δαπάνη</w:t>
      </w:r>
      <w:r w:rsidRPr="0063670C">
        <w:rPr>
          <w:color w:val="231F20"/>
          <w:lang w:val="el-GR"/>
        </w:rPr>
        <w:t xml:space="preserve"> </w:t>
      </w:r>
      <w:r w:rsidRPr="0063670C">
        <w:rPr>
          <w:color w:val="231F20"/>
          <w:spacing w:val="-2"/>
          <w:lang w:val="el-GR"/>
        </w:rPr>
        <w:t>του</w:t>
      </w:r>
      <w:r w:rsidRPr="0063670C">
        <w:rPr>
          <w:color w:val="231F20"/>
          <w:spacing w:val="-9"/>
          <w:lang w:val="el-GR"/>
        </w:rPr>
        <w:t xml:space="preserve"> </w:t>
      </w:r>
      <w:r w:rsidRPr="0063670C">
        <w:rPr>
          <w:color w:val="231F20"/>
          <w:spacing w:val="-2"/>
          <w:lang w:val="el-GR"/>
        </w:rPr>
        <w:t>Έργου</w:t>
      </w:r>
      <w:r w:rsidRPr="0063670C">
        <w:rPr>
          <w:color w:val="231F20"/>
          <w:spacing w:val="-8"/>
          <w:lang w:val="el-GR"/>
        </w:rPr>
        <w:t xml:space="preserve"> </w:t>
      </w:r>
      <w:r w:rsidRPr="0063670C">
        <w:rPr>
          <w:color w:val="231F20"/>
          <w:spacing w:val="-2"/>
          <w:lang w:val="el-GR"/>
        </w:rPr>
        <w:t>για</w:t>
      </w:r>
      <w:r w:rsidRPr="0063670C">
        <w:rPr>
          <w:color w:val="231F20"/>
          <w:spacing w:val="-8"/>
          <w:lang w:val="el-GR"/>
        </w:rPr>
        <w:t xml:space="preserve"> </w:t>
      </w:r>
      <w:r w:rsidRPr="0063670C">
        <w:rPr>
          <w:color w:val="231F20"/>
          <w:spacing w:val="-2"/>
          <w:lang w:val="el-GR"/>
        </w:rPr>
        <w:t>σκοπούς</w:t>
      </w:r>
      <w:r w:rsidRPr="0063670C">
        <w:rPr>
          <w:color w:val="231F20"/>
          <w:spacing w:val="-9"/>
          <w:lang w:val="el-GR"/>
        </w:rPr>
        <w:t xml:space="preserve"> </w:t>
      </w:r>
      <w:r w:rsidRPr="0063670C">
        <w:rPr>
          <w:color w:val="231F20"/>
          <w:spacing w:val="-2"/>
          <w:lang w:val="el-GR"/>
        </w:rPr>
        <w:t>υπολογισμού</w:t>
      </w:r>
      <w:r w:rsidRPr="0063670C">
        <w:rPr>
          <w:color w:val="231F20"/>
          <w:spacing w:val="-8"/>
          <w:lang w:val="el-GR"/>
        </w:rPr>
        <w:t xml:space="preserve"> </w:t>
      </w:r>
      <w:r w:rsidRPr="0063670C">
        <w:rPr>
          <w:color w:val="231F20"/>
          <w:spacing w:val="-2"/>
          <w:lang w:val="el-GR"/>
        </w:rPr>
        <w:t>της</w:t>
      </w:r>
      <w:r w:rsidRPr="0063670C">
        <w:rPr>
          <w:color w:val="231F20"/>
          <w:spacing w:val="-8"/>
          <w:lang w:val="el-GR"/>
        </w:rPr>
        <w:t xml:space="preserve"> </w:t>
      </w:r>
      <w:r w:rsidRPr="0063670C">
        <w:rPr>
          <w:color w:val="231F20"/>
          <w:spacing w:val="-2"/>
          <w:lang w:val="el-GR"/>
        </w:rPr>
        <w:t>αμοιβής</w:t>
      </w:r>
      <w:r w:rsidRPr="0063670C">
        <w:rPr>
          <w:color w:val="231F20"/>
          <w:spacing w:val="-9"/>
          <w:lang w:val="el-GR"/>
        </w:rPr>
        <w:t xml:space="preserve"> </w:t>
      </w:r>
      <w:r w:rsidRPr="0063670C">
        <w:rPr>
          <w:color w:val="231F20"/>
          <w:spacing w:val="-2"/>
          <w:lang w:val="el-GR"/>
        </w:rPr>
        <w:t>του</w:t>
      </w:r>
      <w:r w:rsidRPr="0063670C">
        <w:rPr>
          <w:color w:val="231F20"/>
          <w:lang w:val="el-GR"/>
        </w:rPr>
        <w:t xml:space="preserve"> </w:t>
      </w:r>
      <w:r w:rsidRPr="0063670C">
        <w:rPr>
          <w:color w:val="231F20"/>
          <w:spacing w:val="-2"/>
          <w:lang w:val="el-GR"/>
        </w:rPr>
        <w:t>Αρχιτέκτονα.</w:t>
      </w:r>
    </w:p>
    <w:p w:rsidR="00E218DB" w:rsidRDefault="00354A32">
      <w:pPr>
        <w:pStyle w:val="Heading8"/>
        <w:numPr>
          <w:ilvl w:val="2"/>
          <w:numId w:val="5"/>
        </w:numPr>
        <w:tabs>
          <w:tab w:val="left" w:pos="707"/>
        </w:tabs>
        <w:kinsoku w:val="0"/>
        <w:overflowPunct w:val="0"/>
        <w:spacing w:before="46"/>
        <w:ind w:left="707" w:hanging="565"/>
        <w:rPr>
          <w:color w:val="231F20"/>
          <w:spacing w:val="-2"/>
        </w:rPr>
      </w:pPr>
      <w:r>
        <w:rPr>
          <w:color w:val="231F20"/>
        </w:rPr>
        <w:t>Δωρεάν</w:t>
      </w:r>
      <w:r>
        <w:rPr>
          <w:color w:val="231F20"/>
          <w:spacing w:val="-3"/>
        </w:rPr>
        <w:t xml:space="preserve"> </w:t>
      </w:r>
      <w:r>
        <w:rPr>
          <w:color w:val="231F20"/>
        </w:rPr>
        <w:t>υλικά</w:t>
      </w:r>
      <w:r>
        <w:rPr>
          <w:color w:val="231F20"/>
          <w:spacing w:val="-3"/>
        </w:rPr>
        <w:t xml:space="preserve"> </w:t>
      </w:r>
      <w:r>
        <w:rPr>
          <w:color w:val="231F20"/>
        </w:rPr>
        <w:t>και</w:t>
      </w:r>
      <w:r>
        <w:rPr>
          <w:color w:val="231F20"/>
          <w:spacing w:val="-3"/>
        </w:rPr>
        <w:t xml:space="preserve"> </w:t>
      </w:r>
      <w:r>
        <w:rPr>
          <w:color w:val="231F20"/>
          <w:spacing w:val="-2"/>
        </w:rPr>
        <w:t>υπηρεσίες</w:t>
      </w:r>
    </w:p>
    <w:p w:rsidR="00E218DB" w:rsidRPr="0063670C" w:rsidRDefault="00354A32">
      <w:pPr>
        <w:pStyle w:val="BodyText"/>
        <w:kinsoku w:val="0"/>
        <w:overflowPunct w:val="0"/>
        <w:spacing w:before="55"/>
        <w:ind w:left="709" w:right="42"/>
        <w:rPr>
          <w:color w:val="231F20"/>
          <w:lang w:val="el-GR"/>
        </w:rPr>
      </w:pPr>
      <w:r w:rsidRPr="0063670C">
        <w:rPr>
          <w:color w:val="231F20"/>
          <w:lang w:val="el-GR"/>
        </w:rPr>
        <w:t xml:space="preserve">Σε περίπτωση που ο Εργοδότης εξασφαλίσει υλικά, κατασκευές ή υπηρεσίες σε χαριστικές τιμές ή εντελώς δωρεάν, ο υπολογισμός της αμοιβής του Αρχιτέκτονα θα υπολογίζεται για τα συγκεκριμένα </w:t>
      </w:r>
      <w:r w:rsidRPr="0063670C">
        <w:rPr>
          <w:color w:val="231F20"/>
          <w:spacing w:val="-6"/>
          <w:lang w:val="el-GR"/>
        </w:rPr>
        <w:t>υλικά,</w:t>
      </w:r>
      <w:r w:rsidRPr="0063670C">
        <w:rPr>
          <w:color w:val="231F20"/>
          <w:spacing w:val="-5"/>
          <w:lang w:val="el-GR"/>
        </w:rPr>
        <w:t xml:space="preserve"> </w:t>
      </w:r>
      <w:r w:rsidRPr="0063670C">
        <w:rPr>
          <w:color w:val="231F20"/>
          <w:spacing w:val="-6"/>
          <w:lang w:val="el-GR"/>
        </w:rPr>
        <w:t>κατασκευές</w:t>
      </w:r>
      <w:r w:rsidRPr="0063670C">
        <w:rPr>
          <w:color w:val="231F20"/>
          <w:spacing w:val="-4"/>
          <w:lang w:val="el-GR"/>
        </w:rPr>
        <w:t xml:space="preserve"> </w:t>
      </w:r>
      <w:r w:rsidRPr="0063670C">
        <w:rPr>
          <w:color w:val="231F20"/>
          <w:spacing w:val="-6"/>
          <w:lang w:val="el-GR"/>
        </w:rPr>
        <w:t>ή</w:t>
      </w:r>
      <w:r w:rsidRPr="0063670C">
        <w:rPr>
          <w:color w:val="231F20"/>
          <w:spacing w:val="-4"/>
          <w:lang w:val="el-GR"/>
        </w:rPr>
        <w:t xml:space="preserve"> </w:t>
      </w:r>
      <w:r w:rsidRPr="0063670C">
        <w:rPr>
          <w:color w:val="231F20"/>
          <w:spacing w:val="-6"/>
          <w:lang w:val="el-GR"/>
        </w:rPr>
        <w:t>υπηρεσίες</w:t>
      </w:r>
      <w:r w:rsidRPr="0063670C">
        <w:rPr>
          <w:color w:val="231F20"/>
          <w:spacing w:val="-5"/>
          <w:lang w:val="el-GR"/>
        </w:rPr>
        <w:t xml:space="preserve"> </w:t>
      </w:r>
      <w:r w:rsidRPr="0063670C">
        <w:rPr>
          <w:color w:val="231F20"/>
          <w:spacing w:val="-6"/>
          <w:lang w:val="el-GR"/>
        </w:rPr>
        <w:t>πάνω</w:t>
      </w:r>
      <w:r w:rsidRPr="0063670C">
        <w:rPr>
          <w:color w:val="231F20"/>
          <w:spacing w:val="-4"/>
          <w:lang w:val="el-GR"/>
        </w:rPr>
        <w:t xml:space="preserve"> </w:t>
      </w:r>
      <w:r w:rsidRPr="0063670C">
        <w:rPr>
          <w:color w:val="231F20"/>
          <w:spacing w:val="-6"/>
          <w:lang w:val="el-GR"/>
        </w:rPr>
        <w:t>στο</w:t>
      </w:r>
      <w:r w:rsidRPr="0063670C">
        <w:rPr>
          <w:color w:val="231F20"/>
          <w:spacing w:val="-4"/>
          <w:lang w:val="el-GR"/>
        </w:rPr>
        <w:t xml:space="preserve"> </w:t>
      </w:r>
      <w:r w:rsidRPr="0063670C">
        <w:rPr>
          <w:color w:val="231F20"/>
          <w:spacing w:val="-6"/>
          <w:lang w:val="el-GR"/>
        </w:rPr>
        <w:t>κατ’</w:t>
      </w:r>
      <w:r w:rsidRPr="0063670C">
        <w:rPr>
          <w:color w:val="231F20"/>
          <w:spacing w:val="-5"/>
          <w:lang w:val="el-GR"/>
        </w:rPr>
        <w:t xml:space="preserve"> </w:t>
      </w:r>
      <w:r w:rsidRPr="0063670C">
        <w:rPr>
          <w:color w:val="231F20"/>
          <w:spacing w:val="-6"/>
          <w:lang w:val="el-GR"/>
        </w:rPr>
        <w:t>εκτίμηση</w:t>
      </w:r>
      <w:r w:rsidRPr="0063670C">
        <w:rPr>
          <w:color w:val="231F20"/>
          <w:lang w:val="el-GR"/>
        </w:rPr>
        <w:t xml:space="preserve"> κόστος τους με βάση τις συνήθεις τιμές αγοράς για τα προαναφερόμενα.</w:t>
      </w:r>
    </w:p>
    <w:p w:rsidR="00E218DB" w:rsidRDefault="00354A32">
      <w:pPr>
        <w:pStyle w:val="Heading8"/>
        <w:numPr>
          <w:ilvl w:val="2"/>
          <w:numId w:val="5"/>
        </w:numPr>
        <w:tabs>
          <w:tab w:val="left" w:pos="707"/>
        </w:tabs>
        <w:kinsoku w:val="0"/>
        <w:overflowPunct w:val="0"/>
        <w:spacing w:before="47"/>
        <w:ind w:left="707" w:hanging="565"/>
        <w:rPr>
          <w:color w:val="231F20"/>
          <w:spacing w:val="-2"/>
        </w:rPr>
      </w:pPr>
      <w:r>
        <w:rPr>
          <w:color w:val="231F20"/>
          <w:spacing w:val="-2"/>
        </w:rPr>
        <w:t>Επανάληψη</w:t>
      </w:r>
    </w:p>
    <w:p w:rsidR="00E218DB" w:rsidRPr="0063670C" w:rsidRDefault="00354A32">
      <w:pPr>
        <w:pStyle w:val="BodyText"/>
        <w:kinsoku w:val="0"/>
        <w:overflowPunct w:val="0"/>
        <w:spacing w:before="55"/>
        <w:ind w:left="709" w:right="39" w:hanging="1"/>
        <w:rPr>
          <w:color w:val="231F20"/>
          <w:lang w:val="el-GR"/>
        </w:rPr>
      </w:pPr>
      <w:r w:rsidRPr="0063670C">
        <w:rPr>
          <w:color w:val="231F20"/>
          <w:lang w:val="el-GR"/>
        </w:rPr>
        <w:t>Εκτός εάν συμφωνηθεί διαφορετικά, σε περίπτωση οικισμών ή παρόμοιων έργων και νοουμένου ότι υπάρχει επανάληψη ταυτόσημων μονάδων, τότε µόνο για την πρώτη μονάδα θα καταβάλλεται</w:t>
      </w:r>
      <w:r w:rsidRPr="0063670C">
        <w:rPr>
          <w:color w:val="231F20"/>
          <w:lang w:val="el-GR"/>
        </w:rPr>
        <w:t xml:space="preserve"> στον Αρχιτέκτονα η πλήρης αμοιβή. Για κάθε μια από τις επόμενες μονάδες, η αμοιβή θα περιορίζεται στο 40% της συνολικής αμοιβής, μέχρι του σταδίου της </w:t>
      </w:r>
      <w:r w:rsidRPr="0063670C">
        <w:rPr>
          <w:color w:val="231F20"/>
          <w:spacing w:val="-6"/>
          <w:lang w:val="el-GR"/>
        </w:rPr>
        <w:t>επίβλεψης.</w:t>
      </w:r>
      <w:r w:rsidRPr="0063670C">
        <w:rPr>
          <w:color w:val="231F20"/>
          <w:spacing w:val="-5"/>
          <w:lang w:val="el-GR"/>
        </w:rPr>
        <w:t xml:space="preserve"> </w:t>
      </w:r>
      <w:r w:rsidRPr="0063670C">
        <w:rPr>
          <w:color w:val="231F20"/>
          <w:spacing w:val="-6"/>
          <w:lang w:val="el-GR"/>
        </w:rPr>
        <w:t>Η</w:t>
      </w:r>
      <w:r w:rsidRPr="0063670C">
        <w:rPr>
          <w:color w:val="231F20"/>
          <w:spacing w:val="-4"/>
          <w:lang w:val="el-GR"/>
        </w:rPr>
        <w:t xml:space="preserve"> </w:t>
      </w:r>
      <w:r w:rsidRPr="0063670C">
        <w:rPr>
          <w:color w:val="231F20"/>
          <w:spacing w:val="-6"/>
          <w:lang w:val="el-GR"/>
        </w:rPr>
        <w:t>αμοιβή</w:t>
      </w:r>
      <w:r w:rsidRPr="0063670C">
        <w:rPr>
          <w:color w:val="231F20"/>
          <w:spacing w:val="-4"/>
          <w:lang w:val="el-GR"/>
        </w:rPr>
        <w:t xml:space="preserve"> </w:t>
      </w:r>
      <w:r w:rsidRPr="0063670C">
        <w:rPr>
          <w:color w:val="231F20"/>
          <w:spacing w:val="-6"/>
          <w:lang w:val="el-GR"/>
        </w:rPr>
        <w:t>για</w:t>
      </w:r>
      <w:r w:rsidRPr="0063670C">
        <w:rPr>
          <w:color w:val="231F20"/>
          <w:spacing w:val="-5"/>
          <w:lang w:val="el-GR"/>
        </w:rPr>
        <w:t xml:space="preserve"> </w:t>
      </w:r>
      <w:r w:rsidRPr="0063670C">
        <w:rPr>
          <w:color w:val="231F20"/>
          <w:spacing w:val="-6"/>
          <w:lang w:val="el-GR"/>
        </w:rPr>
        <w:t>την</w:t>
      </w:r>
      <w:r w:rsidRPr="0063670C">
        <w:rPr>
          <w:color w:val="231F20"/>
          <w:spacing w:val="-4"/>
          <w:lang w:val="el-GR"/>
        </w:rPr>
        <w:t xml:space="preserve"> </w:t>
      </w:r>
      <w:r w:rsidRPr="0063670C">
        <w:rPr>
          <w:color w:val="231F20"/>
          <w:spacing w:val="-6"/>
          <w:lang w:val="el-GR"/>
        </w:rPr>
        <w:t>επίβλεψη</w:t>
      </w:r>
      <w:r w:rsidRPr="0063670C">
        <w:rPr>
          <w:color w:val="231F20"/>
          <w:spacing w:val="-4"/>
          <w:lang w:val="el-GR"/>
        </w:rPr>
        <w:t xml:space="preserve"> </w:t>
      </w:r>
      <w:r w:rsidRPr="0063670C">
        <w:rPr>
          <w:color w:val="231F20"/>
          <w:spacing w:val="-6"/>
          <w:lang w:val="el-GR"/>
        </w:rPr>
        <w:t>θα</w:t>
      </w:r>
      <w:r w:rsidRPr="0063670C">
        <w:rPr>
          <w:color w:val="231F20"/>
          <w:spacing w:val="-5"/>
          <w:lang w:val="el-GR"/>
        </w:rPr>
        <w:t xml:space="preserve"> </w:t>
      </w:r>
      <w:r w:rsidRPr="0063670C">
        <w:rPr>
          <w:color w:val="231F20"/>
          <w:spacing w:val="-6"/>
          <w:lang w:val="el-GR"/>
        </w:rPr>
        <w:t>καταβάλλεται</w:t>
      </w:r>
      <w:r w:rsidRPr="0063670C">
        <w:rPr>
          <w:color w:val="231F20"/>
          <w:lang w:val="el-GR"/>
        </w:rPr>
        <w:t xml:space="preserve"> </w:t>
      </w:r>
      <w:r w:rsidRPr="0063670C">
        <w:rPr>
          <w:color w:val="231F20"/>
          <w:spacing w:val="-6"/>
          <w:lang w:val="el-GR"/>
        </w:rPr>
        <w:t>εξ</w:t>
      </w:r>
      <w:r w:rsidRPr="0063670C">
        <w:rPr>
          <w:color w:val="231F20"/>
          <w:spacing w:val="-2"/>
          <w:lang w:val="el-GR"/>
        </w:rPr>
        <w:t xml:space="preserve"> </w:t>
      </w:r>
      <w:r w:rsidRPr="0063670C">
        <w:rPr>
          <w:color w:val="231F20"/>
          <w:spacing w:val="-6"/>
          <w:lang w:val="el-GR"/>
        </w:rPr>
        <w:t>ολοκλήρου</w:t>
      </w:r>
      <w:r w:rsidRPr="0063670C">
        <w:rPr>
          <w:color w:val="231F20"/>
          <w:spacing w:val="-2"/>
          <w:lang w:val="el-GR"/>
        </w:rPr>
        <w:t xml:space="preserve"> </w:t>
      </w:r>
      <w:r w:rsidRPr="0063670C">
        <w:rPr>
          <w:color w:val="231F20"/>
          <w:spacing w:val="-6"/>
          <w:lang w:val="el-GR"/>
        </w:rPr>
        <w:t>για</w:t>
      </w:r>
      <w:r w:rsidRPr="0063670C">
        <w:rPr>
          <w:color w:val="231F20"/>
          <w:spacing w:val="-2"/>
          <w:lang w:val="el-GR"/>
        </w:rPr>
        <w:t xml:space="preserve"> </w:t>
      </w:r>
      <w:r w:rsidRPr="0063670C">
        <w:rPr>
          <w:color w:val="231F20"/>
          <w:spacing w:val="-6"/>
          <w:lang w:val="el-GR"/>
        </w:rPr>
        <w:t>οποιαδήποτε</w:t>
      </w:r>
      <w:r w:rsidRPr="0063670C">
        <w:rPr>
          <w:color w:val="231F20"/>
          <w:spacing w:val="-2"/>
          <w:lang w:val="el-GR"/>
        </w:rPr>
        <w:t xml:space="preserve"> </w:t>
      </w:r>
      <w:r w:rsidRPr="0063670C">
        <w:rPr>
          <w:color w:val="231F20"/>
          <w:spacing w:val="-6"/>
          <w:lang w:val="el-GR"/>
        </w:rPr>
        <w:t>μονάδα</w:t>
      </w:r>
      <w:r w:rsidRPr="0063670C">
        <w:rPr>
          <w:color w:val="231F20"/>
          <w:spacing w:val="-2"/>
          <w:lang w:val="el-GR"/>
        </w:rPr>
        <w:t xml:space="preserve"> </w:t>
      </w:r>
      <w:r w:rsidRPr="0063670C">
        <w:rPr>
          <w:color w:val="231F20"/>
          <w:spacing w:val="-6"/>
          <w:lang w:val="el-GR"/>
        </w:rPr>
        <w:t>και</w:t>
      </w:r>
      <w:r w:rsidRPr="0063670C">
        <w:rPr>
          <w:color w:val="231F20"/>
          <w:spacing w:val="-2"/>
          <w:lang w:val="el-GR"/>
        </w:rPr>
        <w:t xml:space="preserve"> </w:t>
      </w:r>
      <w:r w:rsidRPr="0063670C">
        <w:rPr>
          <w:color w:val="231F20"/>
          <w:spacing w:val="-6"/>
          <w:lang w:val="el-GR"/>
        </w:rPr>
        <w:t>ανεξάρτητα</w:t>
      </w:r>
      <w:r w:rsidRPr="0063670C">
        <w:rPr>
          <w:color w:val="231F20"/>
          <w:lang w:val="el-GR"/>
        </w:rPr>
        <w:t xml:space="preserve"> </w:t>
      </w:r>
      <w:r w:rsidRPr="0063670C">
        <w:rPr>
          <w:color w:val="231F20"/>
          <w:lang w:val="el-GR"/>
        </w:rPr>
        <w:t>από τους αριθμούς μονάδων.</w:t>
      </w:r>
    </w:p>
    <w:p w:rsidR="00E218DB" w:rsidRDefault="00354A32">
      <w:pPr>
        <w:pStyle w:val="BodyText"/>
        <w:kinsoku w:val="0"/>
        <w:overflowPunct w:val="0"/>
        <w:spacing w:before="132" w:line="335" w:lineRule="exact"/>
        <w:ind w:left="142"/>
        <w:jc w:val="left"/>
        <w:rPr>
          <w:b/>
          <w:bCs/>
          <w:color w:val="231F20"/>
          <w:spacing w:val="-4"/>
          <w:sz w:val="32"/>
          <w:szCs w:val="32"/>
        </w:rPr>
      </w:pPr>
      <w:r w:rsidRPr="0063670C">
        <w:rPr>
          <w:rFonts w:ascii="Times New Roman" w:hAnsi="Times New Roman" w:cs="Times New Roman"/>
          <w:sz w:val="24"/>
          <w:szCs w:val="24"/>
          <w:lang w:val="el-GR"/>
        </w:rPr>
        <w:br w:type="column"/>
      </w:r>
      <w:r>
        <w:rPr>
          <w:b/>
          <w:bCs/>
          <w:color w:val="231F20"/>
          <w:spacing w:val="-4"/>
          <w:sz w:val="32"/>
          <w:szCs w:val="32"/>
        </w:rPr>
        <w:lastRenderedPageBreak/>
        <w:t>4.2.</w:t>
      </w:r>
    </w:p>
    <w:p w:rsidR="00E218DB" w:rsidRDefault="00354A32">
      <w:pPr>
        <w:pStyle w:val="Heading3"/>
        <w:kinsoku w:val="0"/>
        <w:overflowPunct w:val="0"/>
        <w:spacing w:line="168" w:lineRule="auto"/>
        <w:ind w:right="2100"/>
        <w:rPr>
          <w:color w:val="231F20"/>
          <w:spacing w:val="-2"/>
        </w:rPr>
      </w:pPr>
      <w:r>
        <w:rPr>
          <w:color w:val="231F20"/>
          <w:spacing w:val="-2"/>
        </w:rPr>
        <w:t>ΚΑΛΥΨΗ</w:t>
      </w:r>
      <w:r>
        <w:rPr>
          <w:color w:val="231F20"/>
          <w:spacing w:val="-16"/>
        </w:rPr>
        <w:t xml:space="preserve"> </w:t>
      </w:r>
      <w:r>
        <w:rPr>
          <w:color w:val="231F20"/>
          <w:spacing w:val="-2"/>
        </w:rPr>
        <w:t>ΕΠΙΠΛΕΟΝ ΔΑΠΑΝΩΝ</w:t>
      </w:r>
    </w:p>
    <w:p w:rsidR="00E218DB" w:rsidRDefault="00354A32">
      <w:pPr>
        <w:pStyle w:val="Heading8"/>
        <w:numPr>
          <w:ilvl w:val="2"/>
          <w:numId w:val="3"/>
        </w:numPr>
        <w:tabs>
          <w:tab w:val="left" w:pos="708"/>
        </w:tabs>
        <w:kinsoku w:val="0"/>
        <w:overflowPunct w:val="0"/>
        <w:spacing w:before="46"/>
        <w:ind w:left="708" w:hanging="566"/>
        <w:rPr>
          <w:color w:val="231F20"/>
          <w:spacing w:val="-2"/>
        </w:rPr>
      </w:pPr>
      <w:r>
        <w:rPr>
          <w:color w:val="231F20"/>
        </w:rPr>
        <w:t>Είδος</w:t>
      </w:r>
      <w:r>
        <w:rPr>
          <w:color w:val="231F20"/>
          <w:spacing w:val="-2"/>
        </w:rPr>
        <w:t xml:space="preserve"> εργολαβίας</w:t>
      </w:r>
    </w:p>
    <w:p w:rsidR="00E218DB" w:rsidRPr="0063670C" w:rsidRDefault="00354A32">
      <w:pPr>
        <w:pStyle w:val="BodyText"/>
        <w:kinsoku w:val="0"/>
        <w:overflowPunct w:val="0"/>
        <w:spacing w:before="55"/>
        <w:ind w:left="709" w:right="136"/>
        <w:rPr>
          <w:color w:val="231F20"/>
          <w:lang w:val="el-GR"/>
        </w:rPr>
      </w:pPr>
      <w:r w:rsidRPr="0063670C">
        <w:rPr>
          <w:color w:val="231F20"/>
          <w:lang w:val="el-GR"/>
        </w:rPr>
        <w:t xml:space="preserve">Τα ποσοστά αμοιβής ή τα κατ’ αποκοπή ποσά αμοιβής που θα καθοριστούν στα </w:t>
      </w:r>
      <w:r w:rsidRPr="0063670C">
        <w:rPr>
          <w:i/>
          <w:iCs/>
          <w:color w:val="231F20"/>
          <w:lang w:val="el-GR"/>
        </w:rPr>
        <w:t>Παραρτήματα</w:t>
      </w:r>
      <w:r w:rsidRPr="0063670C">
        <w:rPr>
          <w:i/>
          <w:iCs/>
          <w:color w:val="231F20"/>
          <w:spacing w:val="40"/>
          <w:lang w:val="el-GR"/>
        </w:rPr>
        <w:t xml:space="preserve"> </w:t>
      </w:r>
      <w:r w:rsidRPr="0063670C">
        <w:rPr>
          <w:i/>
          <w:iCs/>
          <w:color w:val="231F20"/>
          <w:lang w:val="el-GR"/>
        </w:rPr>
        <w:t>Πρώτο</w:t>
      </w:r>
      <w:r w:rsidRPr="0063670C">
        <w:rPr>
          <w:i/>
          <w:iCs/>
          <w:color w:val="231F20"/>
          <w:spacing w:val="40"/>
          <w:lang w:val="el-GR"/>
        </w:rPr>
        <w:t xml:space="preserve"> </w:t>
      </w:r>
      <w:r w:rsidRPr="0063670C">
        <w:rPr>
          <w:i/>
          <w:iCs/>
          <w:color w:val="231F20"/>
          <w:lang w:val="el-GR"/>
        </w:rPr>
        <w:t>και</w:t>
      </w:r>
      <w:r w:rsidRPr="0063670C">
        <w:rPr>
          <w:i/>
          <w:iCs/>
          <w:color w:val="231F20"/>
          <w:spacing w:val="40"/>
          <w:lang w:val="el-GR"/>
        </w:rPr>
        <w:t xml:space="preserve"> </w:t>
      </w:r>
      <w:r w:rsidRPr="0063670C">
        <w:rPr>
          <w:i/>
          <w:iCs/>
          <w:color w:val="231F20"/>
          <w:lang w:val="el-GR"/>
        </w:rPr>
        <w:t>Δεύτερο</w:t>
      </w:r>
      <w:r w:rsidRPr="0063670C">
        <w:rPr>
          <w:color w:val="231F20"/>
          <w:lang w:val="el-GR"/>
        </w:rPr>
        <w:t>,</w:t>
      </w:r>
      <w:r w:rsidRPr="0063670C">
        <w:rPr>
          <w:color w:val="231F20"/>
          <w:spacing w:val="40"/>
          <w:lang w:val="el-GR"/>
        </w:rPr>
        <w:t xml:space="preserve"> </w:t>
      </w:r>
      <w:r w:rsidRPr="0063670C">
        <w:rPr>
          <w:color w:val="231F20"/>
          <w:lang w:val="el-GR"/>
        </w:rPr>
        <w:t>ισχύουν</w:t>
      </w:r>
      <w:r w:rsidRPr="0063670C">
        <w:rPr>
          <w:color w:val="231F20"/>
          <w:spacing w:val="40"/>
          <w:lang w:val="el-GR"/>
        </w:rPr>
        <w:t xml:space="preserve"> </w:t>
      </w:r>
      <w:r w:rsidRPr="0063670C">
        <w:rPr>
          <w:color w:val="231F20"/>
          <w:lang w:val="el-GR"/>
        </w:rPr>
        <w:t>για</w:t>
      </w:r>
      <w:r w:rsidRPr="0063670C">
        <w:rPr>
          <w:color w:val="231F20"/>
          <w:spacing w:val="40"/>
          <w:lang w:val="el-GR"/>
        </w:rPr>
        <w:t xml:space="preserve"> </w:t>
      </w:r>
      <w:r w:rsidRPr="0063670C">
        <w:rPr>
          <w:color w:val="231F20"/>
          <w:lang w:val="el-GR"/>
        </w:rPr>
        <w:t>την</w:t>
      </w:r>
      <w:r w:rsidRPr="0063670C">
        <w:rPr>
          <w:color w:val="231F20"/>
          <w:spacing w:val="40"/>
          <w:lang w:val="el-GR"/>
        </w:rPr>
        <w:t xml:space="preserve"> </w:t>
      </w:r>
      <w:r w:rsidRPr="0063670C">
        <w:rPr>
          <w:color w:val="231F20"/>
          <w:lang w:val="el-GR"/>
        </w:rPr>
        <w:t xml:space="preserve">περίπτωση που το Έργο εκτελείται από ένα Εργολάβο για όλες τις οικοδομικές εργασίες και τους αντίστοιχους υπεργολάβους ή διορισμένους υπεργολάβους για </w:t>
      </w:r>
      <w:r w:rsidRPr="0063670C">
        <w:rPr>
          <w:color w:val="231F20"/>
          <w:spacing w:val="-2"/>
          <w:lang w:val="el-GR"/>
        </w:rPr>
        <w:t>τις ηλεκτρομηχανολογικές και ξυλουργικές εργασίες,</w:t>
      </w:r>
      <w:r w:rsidRPr="0063670C">
        <w:rPr>
          <w:color w:val="231F20"/>
          <w:lang w:val="el-GR"/>
        </w:rPr>
        <w:t xml:space="preserve"> καθώς και για τις εργασίες αλουμινίων.</w:t>
      </w:r>
    </w:p>
    <w:p w:rsidR="00E218DB" w:rsidRPr="0063670C" w:rsidRDefault="00354A32">
      <w:pPr>
        <w:pStyle w:val="BodyText"/>
        <w:kinsoku w:val="0"/>
        <w:overflowPunct w:val="0"/>
        <w:spacing w:before="46"/>
        <w:ind w:left="709" w:right="136"/>
        <w:rPr>
          <w:color w:val="231F20"/>
          <w:lang w:val="el-GR"/>
        </w:rPr>
      </w:pPr>
      <w:r w:rsidRPr="0063670C">
        <w:rPr>
          <w:color w:val="231F20"/>
          <w:spacing w:val="-2"/>
          <w:lang w:val="el-GR"/>
        </w:rPr>
        <w:t>Στην</w:t>
      </w:r>
      <w:r w:rsidRPr="0063670C">
        <w:rPr>
          <w:color w:val="231F20"/>
          <w:spacing w:val="-9"/>
          <w:lang w:val="el-GR"/>
        </w:rPr>
        <w:t xml:space="preserve"> </w:t>
      </w:r>
      <w:r w:rsidRPr="0063670C">
        <w:rPr>
          <w:color w:val="231F20"/>
          <w:spacing w:val="-2"/>
          <w:lang w:val="el-GR"/>
        </w:rPr>
        <w:t>περίπτωση</w:t>
      </w:r>
      <w:r w:rsidRPr="0063670C">
        <w:rPr>
          <w:color w:val="231F20"/>
          <w:spacing w:val="-8"/>
          <w:lang w:val="el-GR"/>
        </w:rPr>
        <w:t xml:space="preserve"> </w:t>
      </w:r>
      <w:r w:rsidRPr="0063670C">
        <w:rPr>
          <w:color w:val="231F20"/>
          <w:spacing w:val="-2"/>
          <w:lang w:val="el-GR"/>
        </w:rPr>
        <w:t>που</w:t>
      </w:r>
      <w:r w:rsidRPr="0063670C">
        <w:rPr>
          <w:color w:val="231F20"/>
          <w:spacing w:val="-8"/>
          <w:lang w:val="el-GR"/>
        </w:rPr>
        <w:t xml:space="preserve"> </w:t>
      </w:r>
      <w:r w:rsidRPr="0063670C">
        <w:rPr>
          <w:color w:val="231F20"/>
          <w:spacing w:val="-2"/>
          <w:lang w:val="el-GR"/>
        </w:rPr>
        <w:t>ο</w:t>
      </w:r>
      <w:r w:rsidRPr="0063670C">
        <w:rPr>
          <w:color w:val="231F20"/>
          <w:spacing w:val="-9"/>
          <w:lang w:val="el-GR"/>
        </w:rPr>
        <w:t xml:space="preserve"> </w:t>
      </w:r>
      <w:r w:rsidRPr="0063670C">
        <w:rPr>
          <w:color w:val="231F20"/>
          <w:spacing w:val="-2"/>
          <w:lang w:val="el-GR"/>
        </w:rPr>
        <w:t>Εργοδότης</w:t>
      </w:r>
      <w:r w:rsidRPr="0063670C">
        <w:rPr>
          <w:color w:val="231F20"/>
          <w:spacing w:val="-8"/>
          <w:lang w:val="el-GR"/>
        </w:rPr>
        <w:t xml:space="preserve"> </w:t>
      </w:r>
      <w:r w:rsidRPr="0063670C">
        <w:rPr>
          <w:color w:val="231F20"/>
          <w:spacing w:val="-2"/>
          <w:lang w:val="el-GR"/>
        </w:rPr>
        <w:t>χρησιμοποιήσει</w:t>
      </w:r>
      <w:r w:rsidRPr="0063670C">
        <w:rPr>
          <w:color w:val="231F20"/>
          <w:spacing w:val="-8"/>
          <w:lang w:val="el-GR"/>
        </w:rPr>
        <w:t xml:space="preserve"> </w:t>
      </w:r>
      <w:r w:rsidRPr="0063670C">
        <w:rPr>
          <w:color w:val="231F20"/>
          <w:spacing w:val="-2"/>
          <w:lang w:val="el-GR"/>
        </w:rPr>
        <w:t>για</w:t>
      </w:r>
      <w:r w:rsidRPr="0063670C">
        <w:rPr>
          <w:color w:val="231F20"/>
          <w:lang w:val="el-GR"/>
        </w:rPr>
        <w:t xml:space="preserve"> </w:t>
      </w:r>
      <w:r w:rsidRPr="0063670C">
        <w:rPr>
          <w:color w:val="231F20"/>
          <w:spacing w:val="-2"/>
          <w:lang w:val="el-GR"/>
        </w:rPr>
        <w:t>την</w:t>
      </w:r>
      <w:r w:rsidRPr="0063670C">
        <w:rPr>
          <w:color w:val="231F20"/>
          <w:spacing w:val="-9"/>
          <w:lang w:val="el-GR"/>
        </w:rPr>
        <w:t xml:space="preserve"> </w:t>
      </w:r>
      <w:r w:rsidRPr="0063670C">
        <w:rPr>
          <w:color w:val="231F20"/>
          <w:spacing w:val="-2"/>
          <w:lang w:val="el-GR"/>
        </w:rPr>
        <w:t>εκτέλεση</w:t>
      </w:r>
      <w:r w:rsidRPr="0063670C">
        <w:rPr>
          <w:color w:val="231F20"/>
          <w:spacing w:val="-8"/>
          <w:lang w:val="el-GR"/>
        </w:rPr>
        <w:t xml:space="preserve"> </w:t>
      </w:r>
      <w:r w:rsidRPr="0063670C">
        <w:rPr>
          <w:color w:val="231F20"/>
          <w:spacing w:val="-2"/>
          <w:lang w:val="el-GR"/>
        </w:rPr>
        <w:t>του</w:t>
      </w:r>
      <w:r w:rsidRPr="0063670C">
        <w:rPr>
          <w:color w:val="231F20"/>
          <w:spacing w:val="-8"/>
          <w:lang w:val="el-GR"/>
        </w:rPr>
        <w:t xml:space="preserve"> </w:t>
      </w:r>
      <w:r w:rsidRPr="0063670C">
        <w:rPr>
          <w:color w:val="231F20"/>
          <w:spacing w:val="-2"/>
          <w:lang w:val="el-GR"/>
        </w:rPr>
        <w:t>Έργου</w:t>
      </w:r>
      <w:r w:rsidRPr="0063670C">
        <w:rPr>
          <w:color w:val="231F20"/>
          <w:spacing w:val="-9"/>
          <w:lang w:val="el-GR"/>
        </w:rPr>
        <w:t xml:space="preserve"> </w:t>
      </w:r>
      <w:r w:rsidRPr="0063670C">
        <w:rPr>
          <w:color w:val="231F20"/>
          <w:spacing w:val="-2"/>
          <w:lang w:val="el-GR"/>
        </w:rPr>
        <w:t>διορισμένους</w:t>
      </w:r>
      <w:r w:rsidRPr="0063670C">
        <w:rPr>
          <w:color w:val="231F20"/>
          <w:spacing w:val="-8"/>
          <w:lang w:val="el-GR"/>
        </w:rPr>
        <w:t xml:space="preserve"> </w:t>
      </w:r>
      <w:r w:rsidRPr="0063670C">
        <w:rPr>
          <w:color w:val="231F20"/>
          <w:spacing w:val="-2"/>
          <w:lang w:val="el-GR"/>
        </w:rPr>
        <w:t>υπεργολάβους</w:t>
      </w:r>
      <w:r w:rsidRPr="0063670C">
        <w:rPr>
          <w:color w:val="231F20"/>
          <w:lang w:val="el-GR"/>
        </w:rPr>
        <w:t xml:space="preserve"> για περισσότερες τμηματικές εργασίες ή στις περιπτώσεις όπου η ευθύνη του συντονισμού των </w:t>
      </w:r>
      <w:r w:rsidRPr="0063670C">
        <w:rPr>
          <w:color w:val="231F20"/>
          <w:spacing w:val="-2"/>
          <w:lang w:val="el-GR"/>
        </w:rPr>
        <w:t>οποιωνδήποτε</w:t>
      </w:r>
      <w:r w:rsidRPr="0063670C">
        <w:rPr>
          <w:color w:val="231F20"/>
          <w:spacing w:val="-9"/>
          <w:lang w:val="el-GR"/>
        </w:rPr>
        <w:t xml:space="preserve"> </w:t>
      </w:r>
      <w:r w:rsidRPr="0063670C">
        <w:rPr>
          <w:color w:val="231F20"/>
          <w:spacing w:val="-2"/>
          <w:lang w:val="el-GR"/>
        </w:rPr>
        <w:t>διορισμένων</w:t>
      </w:r>
      <w:r w:rsidRPr="0063670C">
        <w:rPr>
          <w:color w:val="231F20"/>
          <w:spacing w:val="-8"/>
          <w:lang w:val="el-GR"/>
        </w:rPr>
        <w:t xml:space="preserve"> </w:t>
      </w:r>
      <w:r w:rsidRPr="0063670C">
        <w:rPr>
          <w:color w:val="231F20"/>
          <w:spacing w:val="-2"/>
          <w:lang w:val="el-GR"/>
        </w:rPr>
        <w:t>υπεργολάβων</w:t>
      </w:r>
      <w:r w:rsidRPr="0063670C">
        <w:rPr>
          <w:color w:val="231F20"/>
          <w:spacing w:val="-8"/>
          <w:lang w:val="el-GR"/>
        </w:rPr>
        <w:t xml:space="preserve"> </w:t>
      </w:r>
      <w:r w:rsidRPr="0063670C">
        <w:rPr>
          <w:color w:val="231F20"/>
          <w:spacing w:val="-2"/>
          <w:lang w:val="el-GR"/>
        </w:rPr>
        <w:t>δεν</w:t>
      </w:r>
      <w:r w:rsidRPr="0063670C">
        <w:rPr>
          <w:color w:val="231F20"/>
          <w:spacing w:val="-9"/>
          <w:lang w:val="el-GR"/>
        </w:rPr>
        <w:t xml:space="preserve"> </w:t>
      </w:r>
      <w:r w:rsidRPr="0063670C">
        <w:rPr>
          <w:color w:val="231F20"/>
          <w:spacing w:val="-2"/>
          <w:lang w:val="el-GR"/>
        </w:rPr>
        <w:t>ανήκει</w:t>
      </w:r>
      <w:r w:rsidRPr="0063670C">
        <w:rPr>
          <w:color w:val="231F20"/>
          <w:lang w:val="el-GR"/>
        </w:rPr>
        <w:t xml:space="preserve"> </w:t>
      </w:r>
      <w:r w:rsidRPr="0063670C">
        <w:rPr>
          <w:color w:val="231F20"/>
          <w:spacing w:val="-2"/>
          <w:lang w:val="el-GR"/>
        </w:rPr>
        <w:t>στον</w:t>
      </w:r>
      <w:r w:rsidRPr="0063670C">
        <w:rPr>
          <w:color w:val="231F20"/>
          <w:spacing w:val="-6"/>
          <w:lang w:val="el-GR"/>
        </w:rPr>
        <w:t xml:space="preserve"> </w:t>
      </w:r>
      <w:r w:rsidRPr="0063670C">
        <w:rPr>
          <w:color w:val="231F20"/>
          <w:spacing w:val="-2"/>
          <w:lang w:val="el-GR"/>
        </w:rPr>
        <w:t>κυρίως</w:t>
      </w:r>
      <w:r w:rsidRPr="0063670C">
        <w:rPr>
          <w:color w:val="231F20"/>
          <w:spacing w:val="-6"/>
          <w:lang w:val="el-GR"/>
        </w:rPr>
        <w:t xml:space="preserve"> </w:t>
      </w:r>
      <w:r w:rsidRPr="0063670C">
        <w:rPr>
          <w:color w:val="231F20"/>
          <w:spacing w:val="-2"/>
          <w:lang w:val="el-GR"/>
        </w:rPr>
        <w:t>Εργολάβο,</w:t>
      </w:r>
      <w:r w:rsidRPr="0063670C">
        <w:rPr>
          <w:color w:val="231F20"/>
          <w:spacing w:val="-6"/>
          <w:lang w:val="el-GR"/>
        </w:rPr>
        <w:t xml:space="preserve"> </w:t>
      </w:r>
      <w:r w:rsidRPr="0063670C">
        <w:rPr>
          <w:color w:val="231F20"/>
          <w:spacing w:val="-2"/>
          <w:lang w:val="el-GR"/>
        </w:rPr>
        <w:t>η</w:t>
      </w:r>
      <w:r w:rsidRPr="0063670C">
        <w:rPr>
          <w:color w:val="231F20"/>
          <w:spacing w:val="-6"/>
          <w:lang w:val="el-GR"/>
        </w:rPr>
        <w:t xml:space="preserve"> </w:t>
      </w:r>
      <w:r w:rsidRPr="0063670C">
        <w:rPr>
          <w:color w:val="231F20"/>
          <w:spacing w:val="-2"/>
          <w:lang w:val="el-GR"/>
        </w:rPr>
        <w:t>αμοιβή</w:t>
      </w:r>
      <w:r w:rsidRPr="0063670C">
        <w:rPr>
          <w:color w:val="231F20"/>
          <w:spacing w:val="-6"/>
          <w:lang w:val="el-GR"/>
        </w:rPr>
        <w:t xml:space="preserve"> </w:t>
      </w:r>
      <w:r w:rsidRPr="0063670C">
        <w:rPr>
          <w:color w:val="231F20"/>
          <w:spacing w:val="-2"/>
          <w:lang w:val="el-GR"/>
        </w:rPr>
        <w:t>του</w:t>
      </w:r>
      <w:r w:rsidRPr="0063670C">
        <w:rPr>
          <w:color w:val="231F20"/>
          <w:spacing w:val="-6"/>
          <w:lang w:val="el-GR"/>
        </w:rPr>
        <w:t xml:space="preserve"> </w:t>
      </w:r>
      <w:r w:rsidRPr="0063670C">
        <w:rPr>
          <w:color w:val="231F20"/>
          <w:spacing w:val="-2"/>
          <w:lang w:val="el-GR"/>
        </w:rPr>
        <w:t>Αρχιτέκτονα</w:t>
      </w:r>
      <w:r w:rsidRPr="0063670C">
        <w:rPr>
          <w:color w:val="231F20"/>
          <w:spacing w:val="-6"/>
          <w:lang w:val="el-GR"/>
        </w:rPr>
        <w:t xml:space="preserve"> </w:t>
      </w:r>
      <w:r w:rsidRPr="0063670C">
        <w:rPr>
          <w:color w:val="231F20"/>
          <w:spacing w:val="-2"/>
          <w:lang w:val="el-GR"/>
        </w:rPr>
        <w:t>για</w:t>
      </w:r>
      <w:r w:rsidRPr="0063670C">
        <w:rPr>
          <w:color w:val="231F20"/>
          <w:lang w:val="el-GR"/>
        </w:rPr>
        <w:t xml:space="preserve"> </w:t>
      </w:r>
      <w:r w:rsidRPr="0063670C">
        <w:rPr>
          <w:color w:val="231F20"/>
          <w:spacing w:val="-4"/>
          <w:lang w:val="el-GR"/>
        </w:rPr>
        <w:t>τα</w:t>
      </w:r>
      <w:r w:rsidRPr="0063670C">
        <w:rPr>
          <w:color w:val="231F20"/>
          <w:spacing w:val="-5"/>
          <w:lang w:val="el-GR"/>
        </w:rPr>
        <w:t xml:space="preserve"> </w:t>
      </w:r>
      <w:r w:rsidRPr="0063670C">
        <w:rPr>
          <w:color w:val="231F20"/>
          <w:spacing w:val="-4"/>
          <w:lang w:val="el-GR"/>
        </w:rPr>
        <w:t>Στάδια</w:t>
      </w:r>
      <w:r w:rsidRPr="0063670C">
        <w:rPr>
          <w:color w:val="231F20"/>
          <w:spacing w:val="-5"/>
          <w:lang w:val="el-GR"/>
        </w:rPr>
        <w:t xml:space="preserve"> </w:t>
      </w:r>
      <w:r w:rsidRPr="0063670C">
        <w:rPr>
          <w:color w:val="231F20"/>
          <w:spacing w:val="-4"/>
          <w:lang w:val="el-GR"/>
        </w:rPr>
        <w:t>Η,</w:t>
      </w:r>
      <w:r w:rsidRPr="0063670C">
        <w:rPr>
          <w:color w:val="231F20"/>
          <w:spacing w:val="-5"/>
          <w:lang w:val="el-GR"/>
        </w:rPr>
        <w:t xml:space="preserve"> </w:t>
      </w:r>
      <w:r w:rsidRPr="0063670C">
        <w:rPr>
          <w:color w:val="231F20"/>
          <w:spacing w:val="-4"/>
          <w:lang w:val="el-GR"/>
        </w:rPr>
        <w:t>Θ</w:t>
      </w:r>
      <w:r w:rsidRPr="0063670C">
        <w:rPr>
          <w:color w:val="231F20"/>
          <w:spacing w:val="-5"/>
          <w:lang w:val="el-GR"/>
        </w:rPr>
        <w:t xml:space="preserve"> </w:t>
      </w:r>
      <w:r w:rsidRPr="0063670C">
        <w:rPr>
          <w:color w:val="231F20"/>
          <w:spacing w:val="-4"/>
          <w:lang w:val="el-GR"/>
        </w:rPr>
        <w:t>και</w:t>
      </w:r>
      <w:r w:rsidRPr="0063670C">
        <w:rPr>
          <w:color w:val="231F20"/>
          <w:spacing w:val="-5"/>
          <w:lang w:val="el-GR"/>
        </w:rPr>
        <w:t xml:space="preserve"> </w:t>
      </w:r>
      <w:r w:rsidRPr="0063670C">
        <w:rPr>
          <w:color w:val="231F20"/>
          <w:spacing w:val="-4"/>
          <w:lang w:val="el-GR"/>
        </w:rPr>
        <w:t>Ι,</w:t>
      </w:r>
      <w:r w:rsidRPr="0063670C">
        <w:rPr>
          <w:color w:val="231F20"/>
          <w:spacing w:val="-5"/>
          <w:lang w:val="el-GR"/>
        </w:rPr>
        <w:t xml:space="preserve"> </w:t>
      </w:r>
      <w:r w:rsidRPr="0063670C">
        <w:rPr>
          <w:color w:val="231F20"/>
          <w:spacing w:val="-4"/>
          <w:lang w:val="el-GR"/>
        </w:rPr>
        <w:t>αυξάνεται</w:t>
      </w:r>
      <w:r w:rsidRPr="0063670C">
        <w:rPr>
          <w:color w:val="231F20"/>
          <w:spacing w:val="-5"/>
          <w:lang w:val="el-GR"/>
        </w:rPr>
        <w:t xml:space="preserve"> </w:t>
      </w:r>
      <w:r w:rsidRPr="0063670C">
        <w:rPr>
          <w:color w:val="231F20"/>
          <w:spacing w:val="-4"/>
          <w:lang w:val="el-GR"/>
        </w:rPr>
        <w:t>στο</w:t>
      </w:r>
      <w:r w:rsidRPr="0063670C">
        <w:rPr>
          <w:color w:val="231F20"/>
          <w:spacing w:val="-5"/>
          <w:lang w:val="el-GR"/>
        </w:rPr>
        <w:t xml:space="preserve"> </w:t>
      </w:r>
      <w:r w:rsidRPr="0063670C">
        <w:rPr>
          <w:color w:val="231F20"/>
          <w:spacing w:val="-4"/>
          <w:lang w:val="el-GR"/>
        </w:rPr>
        <w:t>διπλάσιο,</w:t>
      </w:r>
      <w:r w:rsidRPr="0063670C">
        <w:rPr>
          <w:color w:val="231F20"/>
          <w:spacing w:val="-5"/>
          <w:lang w:val="el-GR"/>
        </w:rPr>
        <w:t xml:space="preserve"> </w:t>
      </w:r>
      <w:r w:rsidRPr="0063670C">
        <w:rPr>
          <w:color w:val="231F20"/>
          <w:spacing w:val="-4"/>
          <w:lang w:val="el-GR"/>
        </w:rPr>
        <w:t>για</w:t>
      </w:r>
      <w:r w:rsidRPr="0063670C">
        <w:rPr>
          <w:color w:val="231F20"/>
          <w:spacing w:val="-5"/>
          <w:lang w:val="el-GR"/>
        </w:rPr>
        <w:t xml:space="preserve"> </w:t>
      </w:r>
      <w:r w:rsidRPr="0063670C">
        <w:rPr>
          <w:color w:val="231F20"/>
          <w:spacing w:val="-4"/>
          <w:lang w:val="el-GR"/>
        </w:rPr>
        <w:t>εκείνο</w:t>
      </w:r>
      <w:r w:rsidRPr="0063670C">
        <w:rPr>
          <w:color w:val="231F20"/>
          <w:lang w:val="el-GR"/>
        </w:rPr>
        <w:t xml:space="preserve"> </w:t>
      </w:r>
      <w:r w:rsidRPr="0063670C">
        <w:rPr>
          <w:color w:val="231F20"/>
          <w:spacing w:val="-4"/>
          <w:lang w:val="el-GR"/>
        </w:rPr>
        <w:t>το</w:t>
      </w:r>
      <w:r w:rsidRPr="0063670C">
        <w:rPr>
          <w:color w:val="231F20"/>
          <w:spacing w:val="-7"/>
          <w:lang w:val="el-GR"/>
        </w:rPr>
        <w:t xml:space="preserve"> </w:t>
      </w:r>
      <w:r w:rsidRPr="0063670C">
        <w:rPr>
          <w:color w:val="231F20"/>
          <w:spacing w:val="-4"/>
          <w:lang w:val="el-GR"/>
        </w:rPr>
        <w:t>μέρος</w:t>
      </w:r>
      <w:r w:rsidRPr="0063670C">
        <w:rPr>
          <w:color w:val="231F20"/>
          <w:spacing w:val="-6"/>
          <w:lang w:val="el-GR"/>
        </w:rPr>
        <w:t xml:space="preserve"> </w:t>
      </w:r>
      <w:r w:rsidRPr="0063670C">
        <w:rPr>
          <w:color w:val="231F20"/>
          <w:spacing w:val="-4"/>
          <w:lang w:val="el-GR"/>
        </w:rPr>
        <w:t>της</w:t>
      </w:r>
      <w:r w:rsidRPr="0063670C">
        <w:rPr>
          <w:color w:val="231F20"/>
          <w:spacing w:val="-6"/>
          <w:lang w:val="el-GR"/>
        </w:rPr>
        <w:t xml:space="preserve"> </w:t>
      </w:r>
      <w:r w:rsidRPr="0063670C">
        <w:rPr>
          <w:color w:val="231F20"/>
          <w:spacing w:val="-4"/>
          <w:lang w:val="el-GR"/>
        </w:rPr>
        <w:t>επίβλεψης</w:t>
      </w:r>
      <w:r w:rsidRPr="0063670C">
        <w:rPr>
          <w:color w:val="231F20"/>
          <w:spacing w:val="-7"/>
          <w:lang w:val="el-GR"/>
        </w:rPr>
        <w:t xml:space="preserve"> </w:t>
      </w:r>
      <w:r w:rsidRPr="0063670C">
        <w:rPr>
          <w:color w:val="231F20"/>
          <w:spacing w:val="-4"/>
          <w:lang w:val="el-GR"/>
        </w:rPr>
        <w:t>που</w:t>
      </w:r>
      <w:r w:rsidRPr="0063670C">
        <w:rPr>
          <w:color w:val="231F20"/>
          <w:spacing w:val="-6"/>
          <w:lang w:val="el-GR"/>
        </w:rPr>
        <w:t xml:space="preserve"> </w:t>
      </w:r>
      <w:r w:rsidRPr="0063670C">
        <w:rPr>
          <w:color w:val="231F20"/>
          <w:spacing w:val="-4"/>
          <w:lang w:val="el-GR"/>
        </w:rPr>
        <w:t>αναλογεί</w:t>
      </w:r>
      <w:r w:rsidRPr="0063670C">
        <w:rPr>
          <w:color w:val="231F20"/>
          <w:spacing w:val="-6"/>
          <w:lang w:val="el-GR"/>
        </w:rPr>
        <w:t xml:space="preserve"> </w:t>
      </w:r>
      <w:r w:rsidRPr="0063670C">
        <w:rPr>
          <w:color w:val="231F20"/>
          <w:spacing w:val="-4"/>
          <w:lang w:val="el-GR"/>
        </w:rPr>
        <w:t>στην</w:t>
      </w:r>
      <w:r w:rsidRPr="0063670C">
        <w:rPr>
          <w:color w:val="231F20"/>
          <w:spacing w:val="-7"/>
          <w:lang w:val="el-GR"/>
        </w:rPr>
        <w:t xml:space="preserve"> </w:t>
      </w:r>
      <w:r w:rsidRPr="0063670C">
        <w:rPr>
          <w:color w:val="231F20"/>
          <w:spacing w:val="-4"/>
          <w:lang w:val="el-GR"/>
        </w:rPr>
        <w:t>αντίστοιχη</w:t>
      </w:r>
      <w:r w:rsidRPr="0063670C">
        <w:rPr>
          <w:color w:val="231F20"/>
          <w:lang w:val="el-GR"/>
        </w:rPr>
        <w:t xml:space="preserve"> διορισμένη υπεργολαβία.</w:t>
      </w:r>
    </w:p>
    <w:p w:rsidR="00E218DB" w:rsidRDefault="00354A32">
      <w:pPr>
        <w:pStyle w:val="Heading8"/>
        <w:numPr>
          <w:ilvl w:val="2"/>
          <w:numId w:val="3"/>
        </w:numPr>
        <w:tabs>
          <w:tab w:val="left" w:pos="708"/>
        </w:tabs>
        <w:kinsoku w:val="0"/>
        <w:overflowPunct w:val="0"/>
        <w:spacing w:before="44"/>
        <w:ind w:left="708" w:hanging="566"/>
        <w:rPr>
          <w:color w:val="231F20"/>
          <w:spacing w:val="-2"/>
        </w:rPr>
      </w:pPr>
      <w:r>
        <w:rPr>
          <w:color w:val="231F20"/>
          <w:spacing w:val="-2"/>
        </w:rPr>
        <w:t>Παράταση</w:t>
      </w:r>
    </w:p>
    <w:p w:rsidR="00E218DB" w:rsidRPr="0063670C" w:rsidRDefault="00354A32">
      <w:pPr>
        <w:pStyle w:val="BodyText"/>
        <w:kinsoku w:val="0"/>
        <w:overflowPunct w:val="0"/>
        <w:spacing w:before="55"/>
        <w:ind w:left="709" w:right="135"/>
        <w:rPr>
          <w:color w:val="231F20"/>
          <w:spacing w:val="-2"/>
          <w:lang w:val="el-GR"/>
        </w:rPr>
      </w:pPr>
      <w:r w:rsidRPr="0063670C">
        <w:rPr>
          <w:color w:val="231F20"/>
          <w:spacing w:val="-8"/>
          <w:lang w:val="el-GR"/>
        </w:rPr>
        <w:t>Αν</w:t>
      </w:r>
      <w:r w:rsidRPr="0063670C">
        <w:rPr>
          <w:color w:val="231F20"/>
          <w:lang w:val="el-GR"/>
        </w:rPr>
        <w:t xml:space="preserve"> </w:t>
      </w:r>
      <w:r w:rsidRPr="0063670C">
        <w:rPr>
          <w:color w:val="231F20"/>
          <w:spacing w:val="-8"/>
          <w:lang w:val="el-GR"/>
        </w:rPr>
        <w:t>η</w:t>
      </w:r>
      <w:r w:rsidRPr="0063670C">
        <w:rPr>
          <w:color w:val="231F20"/>
          <w:lang w:val="el-GR"/>
        </w:rPr>
        <w:t xml:space="preserve"> </w:t>
      </w:r>
      <w:r w:rsidRPr="0063670C">
        <w:rPr>
          <w:color w:val="231F20"/>
          <w:spacing w:val="-8"/>
          <w:lang w:val="el-GR"/>
        </w:rPr>
        <w:t>περίοδος</w:t>
      </w:r>
      <w:r w:rsidRPr="0063670C">
        <w:rPr>
          <w:color w:val="231F20"/>
          <w:lang w:val="el-GR"/>
        </w:rPr>
        <w:t xml:space="preserve"> </w:t>
      </w:r>
      <w:r w:rsidRPr="0063670C">
        <w:rPr>
          <w:color w:val="231F20"/>
          <w:spacing w:val="-8"/>
          <w:lang w:val="el-GR"/>
        </w:rPr>
        <w:t>κατασκευής</w:t>
      </w:r>
      <w:r w:rsidRPr="0063670C">
        <w:rPr>
          <w:color w:val="231F20"/>
          <w:lang w:val="el-GR"/>
        </w:rPr>
        <w:t xml:space="preserve"> </w:t>
      </w:r>
      <w:r w:rsidRPr="0063670C">
        <w:rPr>
          <w:color w:val="231F20"/>
          <w:spacing w:val="-8"/>
          <w:lang w:val="el-GR"/>
        </w:rPr>
        <w:t>του</w:t>
      </w:r>
      <w:r w:rsidRPr="0063670C">
        <w:rPr>
          <w:color w:val="231F20"/>
          <w:lang w:val="el-GR"/>
        </w:rPr>
        <w:t xml:space="preserve"> </w:t>
      </w:r>
      <w:r w:rsidRPr="0063670C">
        <w:rPr>
          <w:color w:val="231F20"/>
          <w:spacing w:val="-8"/>
          <w:lang w:val="el-GR"/>
        </w:rPr>
        <w:t>Έργου</w:t>
      </w:r>
      <w:r w:rsidRPr="0063670C">
        <w:rPr>
          <w:color w:val="231F20"/>
          <w:lang w:val="el-GR"/>
        </w:rPr>
        <w:t xml:space="preserve"> </w:t>
      </w:r>
      <w:r w:rsidRPr="0063670C">
        <w:rPr>
          <w:color w:val="231F20"/>
          <w:spacing w:val="-8"/>
          <w:lang w:val="el-GR"/>
        </w:rPr>
        <w:t>παραταθεί,</w:t>
      </w:r>
      <w:r w:rsidRPr="0063670C">
        <w:rPr>
          <w:color w:val="231F20"/>
          <w:lang w:val="el-GR"/>
        </w:rPr>
        <w:t xml:space="preserve"> </w:t>
      </w:r>
      <w:r w:rsidRPr="0063670C">
        <w:rPr>
          <w:color w:val="231F20"/>
          <w:spacing w:val="-8"/>
          <w:lang w:val="el-GR"/>
        </w:rPr>
        <w:t>χωρίς</w:t>
      </w:r>
      <w:r w:rsidRPr="0063670C">
        <w:rPr>
          <w:color w:val="231F20"/>
          <w:lang w:val="el-GR"/>
        </w:rPr>
        <w:t xml:space="preserve"> υπαιτιότητα του Αρχιτέκτονα, τότε ο Αρχιτέκτονας δικαιούται πρόσθετη μηνιαία αμοιβή για το Στάδιο </w:t>
      </w:r>
      <w:r w:rsidRPr="0063670C">
        <w:rPr>
          <w:color w:val="231F20"/>
          <w:spacing w:val="-2"/>
          <w:lang w:val="el-GR"/>
        </w:rPr>
        <w:t>Θ,</w:t>
      </w:r>
      <w:r w:rsidRPr="0063670C">
        <w:rPr>
          <w:color w:val="231F20"/>
          <w:spacing w:val="-3"/>
          <w:lang w:val="el-GR"/>
        </w:rPr>
        <w:t xml:space="preserve"> </w:t>
      </w:r>
      <w:r w:rsidRPr="0063670C">
        <w:rPr>
          <w:color w:val="231F20"/>
          <w:spacing w:val="-2"/>
          <w:lang w:val="el-GR"/>
        </w:rPr>
        <w:t>που</w:t>
      </w:r>
      <w:r w:rsidRPr="0063670C">
        <w:rPr>
          <w:color w:val="231F20"/>
          <w:spacing w:val="-3"/>
          <w:lang w:val="el-GR"/>
        </w:rPr>
        <w:t xml:space="preserve"> </w:t>
      </w:r>
      <w:r w:rsidRPr="0063670C">
        <w:rPr>
          <w:color w:val="231F20"/>
          <w:spacing w:val="-2"/>
          <w:lang w:val="el-GR"/>
        </w:rPr>
        <w:t>θα</w:t>
      </w:r>
      <w:r w:rsidRPr="0063670C">
        <w:rPr>
          <w:color w:val="231F20"/>
          <w:spacing w:val="-3"/>
          <w:lang w:val="el-GR"/>
        </w:rPr>
        <w:t xml:space="preserve"> </w:t>
      </w:r>
      <w:r w:rsidRPr="0063670C">
        <w:rPr>
          <w:color w:val="231F20"/>
          <w:spacing w:val="-2"/>
          <w:lang w:val="el-GR"/>
        </w:rPr>
        <w:t>υπολογίζεται</w:t>
      </w:r>
      <w:r w:rsidRPr="0063670C">
        <w:rPr>
          <w:color w:val="231F20"/>
          <w:spacing w:val="-3"/>
          <w:lang w:val="el-GR"/>
        </w:rPr>
        <w:t xml:space="preserve"> </w:t>
      </w:r>
      <w:r w:rsidRPr="0063670C">
        <w:rPr>
          <w:color w:val="231F20"/>
          <w:spacing w:val="-2"/>
          <w:lang w:val="el-GR"/>
        </w:rPr>
        <w:t>κατά</w:t>
      </w:r>
      <w:r w:rsidRPr="0063670C">
        <w:rPr>
          <w:color w:val="231F20"/>
          <w:spacing w:val="-3"/>
          <w:lang w:val="el-GR"/>
        </w:rPr>
        <w:t xml:space="preserve"> </w:t>
      </w:r>
      <w:r w:rsidRPr="0063670C">
        <w:rPr>
          <w:color w:val="231F20"/>
          <w:spacing w:val="-2"/>
          <w:lang w:val="el-GR"/>
        </w:rPr>
        <w:t>αναλογία</w:t>
      </w:r>
      <w:r w:rsidRPr="0063670C">
        <w:rPr>
          <w:color w:val="231F20"/>
          <w:spacing w:val="-3"/>
          <w:lang w:val="el-GR"/>
        </w:rPr>
        <w:t xml:space="preserve"> </w:t>
      </w:r>
      <w:r w:rsidRPr="0063670C">
        <w:rPr>
          <w:color w:val="231F20"/>
          <w:spacing w:val="-2"/>
          <w:lang w:val="el-GR"/>
        </w:rPr>
        <w:t>της</w:t>
      </w:r>
      <w:r w:rsidRPr="0063670C">
        <w:rPr>
          <w:color w:val="231F20"/>
          <w:spacing w:val="-3"/>
          <w:lang w:val="el-GR"/>
        </w:rPr>
        <w:t xml:space="preserve"> </w:t>
      </w:r>
      <w:r w:rsidRPr="0063670C">
        <w:rPr>
          <w:color w:val="231F20"/>
          <w:spacing w:val="-2"/>
          <w:lang w:val="el-GR"/>
        </w:rPr>
        <w:t>συνολικής</w:t>
      </w:r>
      <w:r w:rsidRPr="0063670C">
        <w:rPr>
          <w:color w:val="231F20"/>
          <w:lang w:val="el-GR"/>
        </w:rPr>
        <w:t xml:space="preserve"> </w:t>
      </w:r>
      <w:r w:rsidRPr="0063670C">
        <w:rPr>
          <w:color w:val="231F20"/>
          <w:spacing w:val="-6"/>
          <w:lang w:val="el-GR"/>
        </w:rPr>
        <w:t>αμοιβής</w:t>
      </w:r>
      <w:r w:rsidRPr="0063670C">
        <w:rPr>
          <w:color w:val="231F20"/>
          <w:spacing w:val="-2"/>
          <w:lang w:val="el-GR"/>
        </w:rPr>
        <w:t xml:space="preserve"> </w:t>
      </w:r>
      <w:r w:rsidRPr="0063670C">
        <w:rPr>
          <w:color w:val="231F20"/>
          <w:spacing w:val="-6"/>
          <w:lang w:val="el-GR"/>
        </w:rPr>
        <w:t>επίβλεψης</w:t>
      </w:r>
      <w:r w:rsidRPr="0063670C">
        <w:rPr>
          <w:color w:val="231F20"/>
          <w:spacing w:val="-2"/>
          <w:lang w:val="el-GR"/>
        </w:rPr>
        <w:t xml:space="preserve"> </w:t>
      </w:r>
      <w:r w:rsidRPr="0063670C">
        <w:rPr>
          <w:color w:val="231F20"/>
          <w:spacing w:val="-6"/>
          <w:lang w:val="el-GR"/>
        </w:rPr>
        <w:t>ως</w:t>
      </w:r>
      <w:r w:rsidRPr="0063670C">
        <w:rPr>
          <w:color w:val="231F20"/>
          <w:spacing w:val="-2"/>
          <w:lang w:val="el-GR"/>
        </w:rPr>
        <w:t xml:space="preserve"> </w:t>
      </w:r>
      <w:r w:rsidRPr="0063670C">
        <w:rPr>
          <w:color w:val="231F20"/>
          <w:spacing w:val="-6"/>
          <w:lang w:val="el-GR"/>
        </w:rPr>
        <w:t>προς</w:t>
      </w:r>
      <w:r w:rsidRPr="0063670C">
        <w:rPr>
          <w:color w:val="231F20"/>
          <w:spacing w:val="-2"/>
          <w:lang w:val="el-GR"/>
        </w:rPr>
        <w:t xml:space="preserve"> </w:t>
      </w:r>
      <w:r w:rsidRPr="0063670C">
        <w:rPr>
          <w:color w:val="231F20"/>
          <w:spacing w:val="-6"/>
          <w:lang w:val="el-GR"/>
        </w:rPr>
        <w:t>τον</w:t>
      </w:r>
      <w:r w:rsidRPr="0063670C">
        <w:rPr>
          <w:color w:val="231F20"/>
          <w:spacing w:val="-2"/>
          <w:lang w:val="el-GR"/>
        </w:rPr>
        <w:t xml:space="preserve"> </w:t>
      </w:r>
      <w:r w:rsidRPr="0063670C">
        <w:rPr>
          <w:color w:val="231F20"/>
          <w:spacing w:val="-6"/>
          <w:lang w:val="el-GR"/>
        </w:rPr>
        <w:t>αρχικά</w:t>
      </w:r>
      <w:r w:rsidRPr="0063670C">
        <w:rPr>
          <w:color w:val="231F20"/>
          <w:spacing w:val="-2"/>
          <w:lang w:val="el-GR"/>
        </w:rPr>
        <w:t xml:space="preserve"> </w:t>
      </w:r>
      <w:r w:rsidRPr="0063670C">
        <w:rPr>
          <w:color w:val="231F20"/>
          <w:spacing w:val="-6"/>
          <w:lang w:val="el-GR"/>
        </w:rPr>
        <w:t>προβλεπόμενο</w:t>
      </w:r>
      <w:r w:rsidRPr="0063670C">
        <w:rPr>
          <w:color w:val="231F20"/>
          <w:lang w:val="el-GR"/>
        </w:rPr>
        <w:t xml:space="preserve"> </w:t>
      </w:r>
      <w:r w:rsidRPr="0063670C">
        <w:rPr>
          <w:color w:val="231F20"/>
          <w:spacing w:val="-4"/>
          <w:lang w:val="el-GR"/>
        </w:rPr>
        <w:t>χρόνο</w:t>
      </w:r>
      <w:r w:rsidRPr="0063670C">
        <w:rPr>
          <w:color w:val="231F20"/>
          <w:spacing w:val="-6"/>
          <w:lang w:val="el-GR"/>
        </w:rPr>
        <w:t xml:space="preserve"> </w:t>
      </w:r>
      <w:r w:rsidRPr="0063670C">
        <w:rPr>
          <w:color w:val="231F20"/>
          <w:spacing w:val="-4"/>
          <w:lang w:val="el-GR"/>
        </w:rPr>
        <w:t>συμπλήρωσης</w:t>
      </w:r>
      <w:r w:rsidRPr="0063670C">
        <w:rPr>
          <w:color w:val="231F20"/>
          <w:spacing w:val="-6"/>
          <w:lang w:val="el-GR"/>
        </w:rPr>
        <w:t xml:space="preserve"> </w:t>
      </w:r>
      <w:r w:rsidRPr="0063670C">
        <w:rPr>
          <w:color w:val="231F20"/>
          <w:spacing w:val="-4"/>
          <w:lang w:val="el-GR"/>
        </w:rPr>
        <w:t>του</w:t>
      </w:r>
      <w:r w:rsidRPr="0063670C">
        <w:rPr>
          <w:color w:val="231F20"/>
          <w:spacing w:val="-6"/>
          <w:lang w:val="el-GR"/>
        </w:rPr>
        <w:t xml:space="preserve"> </w:t>
      </w:r>
      <w:r w:rsidRPr="0063670C">
        <w:rPr>
          <w:color w:val="231F20"/>
          <w:spacing w:val="-4"/>
          <w:lang w:val="el-GR"/>
        </w:rPr>
        <w:t>Έργου</w:t>
      </w:r>
      <w:r w:rsidRPr="0063670C">
        <w:rPr>
          <w:color w:val="231F20"/>
          <w:spacing w:val="-6"/>
          <w:lang w:val="el-GR"/>
        </w:rPr>
        <w:t xml:space="preserve"> </w:t>
      </w:r>
      <w:r w:rsidRPr="0063670C">
        <w:rPr>
          <w:color w:val="231F20"/>
          <w:spacing w:val="-4"/>
          <w:lang w:val="el-GR"/>
        </w:rPr>
        <w:t>βάση</w:t>
      </w:r>
      <w:r w:rsidRPr="0063670C">
        <w:rPr>
          <w:color w:val="231F20"/>
          <w:spacing w:val="-6"/>
          <w:lang w:val="el-GR"/>
        </w:rPr>
        <w:t xml:space="preserve"> </w:t>
      </w:r>
      <w:r w:rsidRPr="0063670C">
        <w:rPr>
          <w:color w:val="231F20"/>
          <w:spacing w:val="-4"/>
          <w:lang w:val="el-GR"/>
        </w:rPr>
        <w:t>του</w:t>
      </w:r>
      <w:r w:rsidRPr="0063670C">
        <w:rPr>
          <w:color w:val="231F20"/>
          <w:spacing w:val="-6"/>
          <w:lang w:val="el-GR"/>
        </w:rPr>
        <w:t xml:space="preserve"> </w:t>
      </w:r>
      <w:r w:rsidRPr="0063670C">
        <w:rPr>
          <w:color w:val="231F20"/>
          <w:spacing w:val="-4"/>
          <w:lang w:val="el-GR"/>
        </w:rPr>
        <w:t>Συμβολαίου</w:t>
      </w:r>
      <w:r w:rsidRPr="0063670C">
        <w:rPr>
          <w:color w:val="231F20"/>
          <w:lang w:val="el-GR"/>
        </w:rPr>
        <w:t xml:space="preserve"> </w:t>
      </w:r>
      <w:r w:rsidRPr="0063670C">
        <w:rPr>
          <w:color w:val="231F20"/>
          <w:spacing w:val="-2"/>
          <w:lang w:val="el-GR"/>
        </w:rPr>
        <w:t>Εργολαβίας.</w:t>
      </w:r>
    </w:p>
    <w:p w:rsidR="00E218DB" w:rsidRPr="0063670C" w:rsidRDefault="00354A32">
      <w:pPr>
        <w:pStyle w:val="BodyText"/>
        <w:kinsoku w:val="0"/>
        <w:overflowPunct w:val="0"/>
        <w:spacing w:before="47"/>
        <w:ind w:left="142"/>
        <w:rPr>
          <w:b/>
          <w:bCs/>
          <w:color w:val="231F20"/>
          <w:spacing w:val="-2"/>
          <w:lang w:val="el-GR"/>
        </w:rPr>
      </w:pPr>
      <w:r w:rsidRPr="0063670C">
        <w:rPr>
          <w:color w:val="231F20"/>
          <w:lang w:val="el-GR"/>
        </w:rPr>
        <w:t>4.2.3.</w:t>
      </w:r>
      <w:r w:rsidRPr="0063670C">
        <w:rPr>
          <w:color w:val="231F20"/>
          <w:spacing w:val="62"/>
          <w:w w:val="150"/>
          <w:lang w:val="el-GR"/>
        </w:rPr>
        <w:t xml:space="preserve"> </w:t>
      </w:r>
      <w:r w:rsidRPr="0063670C">
        <w:rPr>
          <w:b/>
          <w:bCs/>
          <w:color w:val="231F20"/>
          <w:spacing w:val="-2"/>
          <w:lang w:val="el-GR"/>
        </w:rPr>
        <w:t>Μετατροπές</w:t>
      </w:r>
    </w:p>
    <w:p w:rsidR="00E218DB" w:rsidRPr="0063670C" w:rsidRDefault="00354A32">
      <w:pPr>
        <w:pStyle w:val="BodyText"/>
        <w:kinsoku w:val="0"/>
        <w:overflowPunct w:val="0"/>
        <w:spacing w:before="55"/>
        <w:ind w:left="709" w:right="139"/>
        <w:rPr>
          <w:color w:val="231F20"/>
          <w:lang w:val="el-GR"/>
        </w:rPr>
      </w:pPr>
      <w:r w:rsidRPr="0063670C">
        <w:rPr>
          <w:color w:val="231F20"/>
          <w:lang w:val="el-GR"/>
        </w:rPr>
        <w:t xml:space="preserve">Σε περίπτωση μετατροπών μετά το στάδιο της προμελέτης, είτε μετά από απαίτηση του Εργοδότη, </w:t>
      </w:r>
      <w:r w:rsidRPr="0063670C">
        <w:rPr>
          <w:color w:val="231F20"/>
          <w:spacing w:val="-4"/>
          <w:lang w:val="el-GR"/>
        </w:rPr>
        <w:t>είτε ως αποτέλεσμα συνθηκών για τις οποίες δεν ήταν</w:t>
      </w:r>
      <w:r w:rsidRPr="0063670C">
        <w:rPr>
          <w:color w:val="231F20"/>
          <w:lang w:val="el-GR"/>
        </w:rPr>
        <w:t xml:space="preserve"> υπεύθυνος ο Αρχιτέκτονας, τότε ο Αρχιτέκτονας θα </w:t>
      </w:r>
      <w:r w:rsidRPr="0063670C">
        <w:rPr>
          <w:color w:val="231F20"/>
          <w:spacing w:val="-6"/>
          <w:lang w:val="el-GR"/>
        </w:rPr>
        <w:t>δικαιούται</w:t>
      </w:r>
      <w:r w:rsidRPr="0063670C">
        <w:rPr>
          <w:color w:val="231F20"/>
          <w:spacing w:val="-5"/>
          <w:lang w:val="el-GR"/>
        </w:rPr>
        <w:t xml:space="preserve"> </w:t>
      </w:r>
      <w:r w:rsidRPr="0063670C">
        <w:rPr>
          <w:color w:val="231F20"/>
          <w:spacing w:val="-6"/>
          <w:lang w:val="el-GR"/>
        </w:rPr>
        <w:t>πρόσθετη</w:t>
      </w:r>
      <w:r w:rsidRPr="0063670C">
        <w:rPr>
          <w:color w:val="231F20"/>
          <w:spacing w:val="-4"/>
          <w:lang w:val="el-GR"/>
        </w:rPr>
        <w:t xml:space="preserve"> </w:t>
      </w:r>
      <w:r w:rsidRPr="0063670C">
        <w:rPr>
          <w:color w:val="231F20"/>
          <w:spacing w:val="-6"/>
          <w:lang w:val="el-GR"/>
        </w:rPr>
        <w:t>αμοιβή.</w:t>
      </w:r>
      <w:r w:rsidRPr="0063670C">
        <w:rPr>
          <w:color w:val="231F20"/>
          <w:spacing w:val="-4"/>
          <w:lang w:val="el-GR"/>
        </w:rPr>
        <w:t xml:space="preserve"> </w:t>
      </w:r>
      <w:r w:rsidRPr="0063670C">
        <w:rPr>
          <w:color w:val="231F20"/>
          <w:spacing w:val="-6"/>
          <w:lang w:val="el-GR"/>
        </w:rPr>
        <w:t>Η</w:t>
      </w:r>
      <w:r w:rsidRPr="0063670C">
        <w:rPr>
          <w:color w:val="231F20"/>
          <w:spacing w:val="-5"/>
          <w:lang w:val="el-GR"/>
        </w:rPr>
        <w:t xml:space="preserve"> </w:t>
      </w:r>
      <w:r w:rsidRPr="0063670C">
        <w:rPr>
          <w:color w:val="231F20"/>
          <w:spacing w:val="-6"/>
          <w:lang w:val="el-GR"/>
        </w:rPr>
        <w:t>αμο</w:t>
      </w:r>
      <w:r w:rsidRPr="0063670C">
        <w:rPr>
          <w:color w:val="231F20"/>
          <w:spacing w:val="-6"/>
          <w:lang w:val="el-GR"/>
        </w:rPr>
        <w:t>ιβή</w:t>
      </w:r>
      <w:r w:rsidRPr="0063670C">
        <w:rPr>
          <w:color w:val="231F20"/>
          <w:spacing w:val="-4"/>
          <w:lang w:val="el-GR"/>
        </w:rPr>
        <w:t xml:space="preserve"> </w:t>
      </w:r>
      <w:r w:rsidRPr="0063670C">
        <w:rPr>
          <w:color w:val="231F20"/>
          <w:spacing w:val="-6"/>
          <w:lang w:val="el-GR"/>
        </w:rPr>
        <w:t>θα</w:t>
      </w:r>
      <w:r w:rsidRPr="0063670C">
        <w:rPr>
          <w:color w:val="231F20"/>
          <w:spacing w:val="-4"/>
          <w:lang w:val="el-GR"/>
        </w:rPr>
        <w:t xml:space="preserve"> </w:t>
      </w:r>
      <w:r w:rsidRPr="0063670C">
        <w:rPr>
          <w:color w:val="231F20"/>
          <w:spacing w:val="-6"/>
          <w:lang w:val="el-GR"/>
        </w:rPr>
        <w:t>υπολογίζεται</w:t>
      </w:r>
      <w:r w:rsidRPr="0063670C">
        <w:rPr>
          <w:color w:val="231F20"/>
          <w:lang w:val="el-GR"/>
        </w:rPr>
        <w:t xml:space="preserve"> </w:t>
      </w:r>
      <w:r w:rsidRPr="0063670C">
        <w:rPr>
          <w:color w:val="231F20"/>
          <w:spacing w:val="-4"/>
          <w:lang w:val="el-GR"/>
        </w:rPr>
        <w:t>µε</w:t>
      </w:r>
      <w:r w:rsidRPr="0063670C">
        <w:rPr>
          <w:color w:val="231F20"/>
          <w:spacing w:val="-7"/>
          <w:lang w:val="el-GR"/>
        </w:rPr>
        <w:t xml:space="preserve"> </w:t>
      </w:r>
      <w:r w:rsidRPr="0063670C">
        <w:rPr>
          <w:color w:val="231F20"/>
          <w:spacing w:val="-4"/>
          <w:lang w:val="el-GR"/>
        </w:rPr>
        <w:t>βάση</w:t>
      </w:r>
      <w:r w:rsidRPr="0063670C">
        <w:rPr>
          <w:color w:val="231F20"/>
          <w:spacing w:val="-6"/>
          <w:lang w:val="el-GR"/>
        </w:rPr>
        <w:t xml:space="preserve"> </w:t>
      </w:r>
      <w:r w:rsidRPr="0063670C">
        <w:rPr>
          <w:color w:val="231F20"/>
          <w:spacing w:val="-4"/>
          <w:lang w:val="el-GR"/>
        </w:rPr>
        <w:t>τον</w:t>
      </w:r>
      <w:r w:rsidRPr="0063670C">
        <w:rPr>
          <w:color w:val="231F20"/>
          <w:spacing w:val="-6"/>
          <w:lang w:val="el-GR"/>
        </w:rPr>
        <w:t xml:space="preserve"> </w:t>
      </w:r>
      <w:r w:rsidRPr="0063670C">
        <w:rPr>
          <w:color w:val="231F20"/>
          <w:spacing w:val="-4"/>
          <w:lang w:val="el-GR"/>
        </w:rPr>
        <w:t>πρόσθετο</w:t>
      </w:r>
      <w:r w:rsidRPr="0063670C">
        <w:rPr>
          <w:color w:val="231F20"/>
          <w:spacing w:val="-7"/>
          <w:lang w:val="el-GR"/>
        </w:rPr>
        <w:t xml:space="preserve"> </w:t>
      </w:r>
      <w:r w:rsidRPr="0063670C">
        <w:rPr>
          <w:color w:val="231F20"/>
          <w:spacing w:val="-4"/>
          <w:lang w:val="el-GR"/>
        </w:rPr>
        <w:t>χρόνο</w:t>
      </w:r>
      <w:r w:rsidRPr="0063670C">
        <w:rPr>
          <w:color w:val="231F20"/>
          <w:spacing w:val="-6"/>
          <w:lang w:val="el-GR"/>
        </w:rPr>
        <w:t xml:space="preserve"> </w:t>
      </w:r>
      <w:r w:rsidRPr="0063670C">
        <w:rPr>
          <w:color w:val="231F20"/>
          <w:spacing w:val="-4"/>
          <w:lang w:val="el-GR"/>
        </w:rPr>
        <w:t>ή</w:t>
      </w:r>
      <w:r w:rsidRPr="0063670C">
        <w:rPr>
          <w:color w:val="231F20"/>
          <w:spacing w:val="-6"/>
          <w:lang w:val="el-GR"/>
        </w:rPr>
        <w:t xml:space="preserve"> </w:t>
      </w:r>
      <w:r w:rsidRPr="0063670C">
        <w:rPr>
          <w:color w:val="231F20"/>
          <w:spacing w:val="-4"/>
          <w:lang w:val="el-GR"/>
        </w:rPr>
        <w:t>την</w:t>
      </w:r>
      <w:r w:rsidRPr="0063670C">
        <w:rPr>
          <w:color w:val="231F20"/>
          <w:spacing w:val="-7"/>
          <w:lang w:val="el-GR"/>
        </w:rPr>
        <w:t xml:space="preserve"> </w:t>
      </w:r>
      <w:r w:rsidRPr="0063670C">
        <w:rPr>
          <w:color w:val="231F20"/>
          <w:spacing w:val="-4"/>
          <w:lang w:val="el-GR"/>
        </w:rPr>
        <w:t>πρόσθετη</w:t>
      </w:r>
      <w:r w:rsidRPr="0063670C">
        <w:rPr>
          <w:color w:val="231F20"/>
          <w:spacing w:val="-6"/>
          <w:lang w:val="el-GR"/>
        </w:rPr>
        <w:t xml:space="preserve"> </w:t>
      </w:r>
      <w:r w:rsidRPr="0063670C">
        <w:rPr>
          <w:color w:val="231F20"/>
          <w:spacing w:val="-4"/>
          <w:lang w:val="el-GR"/>
        </w:rPr>
        <w:t>αξία</w:t>
      </w:r>
      <w:r w:rsidRPr="0063670C">
        <w:rPr>
          <w:color w:val="231F20"/>
          <w:spacing w:val="-6"/>
          <w:lang w:val="el-GR"/>
        </w:rPr>
        <w:t xml:space="preserve"> </w:t>
      </w:r>
      <w:r w:rsidRPr="0063670C">
        <w:rPr>
          <w:color w:val="231F20"/>
          <w:spacing w:val="-4"/>
          <w:lang w:val="el-GR"/>
        </w:rPr>
        <w:t>των</w:t>
      </w:r>
      <w:r w:rsidRPr="0063670C">
        <w:rPr>
          <w:color w:val="231F20"/>
          <w:lang w:val="el-GR"/>
        </w:rPr>
        <w:t xml:space="preserve"> αλλαγών, οποιοδήποτε από τα δυο θα καταλήγει σε υψηλότερο ποσό.</w:t>
      </w:r>
    </w:p>
    <w:p w:rsidR="00E218DB" w:rsidRDefault="00354A32">
      <w:pPr>
        <w:pStyle w:val="Heading8"/>
        <w:numPr>
          <w:ilvl w:val="2"/>
          <w:numId w:val="2"/>
        </w:numPr>
        <w:tabs>
          <w:tab w:val="left" w:pos="708"/>
        </w:tabs>
        <w:kinsoku w:val="0"/>
        <w:overflowPunct w:val="0"/>
        <w:spacing w:before="46"/>
        <w:ind w:left="708" w:hanging="566"/>
        <w:rPr>
          <w:color w:val="231F20"/>
          <w:spacing w:val="-2"/>
        </w:rPr>
      </w:pPr>
      <w:r>
        <w:rPr>
          <w:color w:val="231F20"/>
        </w:rPr>
        <w:t>Δυσμενείς</w:t>
      </w:r>
      <w:r>
        <w:rPr>
          <w:color w:val="231F20"/>
          <w:spacing w:val="-4"/>
        </w:rPr>
        <w:t xml:space="preserve"> </w:t>
      </w:r>
      <w:r>
        <w:rPr>
          <w:color w:val="231F20"/>
          <w:spacing w:val="-2"/>
        </w:rPr>
        <w:t>συνθήκες</w:t>
      </w:r>
    </w:p>
    <w:p w:rsidR="00E218DB" w:rsidRPr="0063670C" w:rsidRDefault="00354A32">
      <w:pPr>
        <w:pStyle w:val="BodyText"/>
        <w:kinsoku w:val="0"/>
        <w:overflowPunct w:val="0"/>
        <w:spacing w:before="55"/>
        <w:ind w:left="709" w:right="138"/>
        <w:rPr>
          <w:color w:val="231F20"/>
          <w:lang w:val="el-GR"/>
        </w:rPr>
      </w:pPr>
      <w:r w:rsidRPr="0063670C">
        <w:rPr>
          <w:color w:val="231F20"/>
          <w:lang w:val="el-GR"/>
        </w:rPr>
        <w:t xml:space="preserve">Αν οι συνθήκες στον τόπο της εκτέλεσης του έργου καταστούν εξαιρετικά δυσμενείς, επικίνδυνες και/ή </w:t>
      </w:r>
      <w:r w:rsidRPr="0063670C">
        <w:rPr>
          <w:color w:val="231F20"/>
          <w:spacing w:val="-8"/>
          <w:lang w:val="el-GR"/>
        </w:rPr>
        <w:t>ανθυγιεινές</w:t>
      </w:r>
      <w:r w:rsidRPr="0063670C">
        <w:rPr>
          <w:color w:val="231F20"/>
          <w:lang w:val="el-GR"/>
        </w:rPr>
        <w:t xml:space="preserve"> </w:t>
      </w:r>
      <w:r w:rsidRPr="0063670C">
        <w:rPr>
          <w:color w:val="231F20"/>
          <w:spacing w:val="-8"/>
          <w:lang w:val="el-GR"/>
        </w:rPr>
        <w:t>ή</w:t>
      </w:r>
      <w:r w:rsidRPr="0063670C">
        <w:rPr>
          <w:color w:val="231F20"/>
          <w:lang w:val="el-GR"/>
        </w:rPr>
        <w:t xml:space="preserve"> </w:t>
      </w:r>
      <w:r w:rsidRPr="0063670C">
        <w:rPr>
          <w:color w:val="231F20"/>
          <w:spacing w:val="-8"/>
          <w:lang w:val="el-GR"/>
        </w:rPr>
        <w:t>υπάρχει</w:t>
      </w:r>
      <w:r w:rsidRPr="0063670C">
        <w:rPr>
          <w:color w:val="231F20"/>
          <w:lang w:val="el-GR"/>
        </w:rPr>
        <w:t xml:space="preserve"> </w:t>
      </w:r>
      <w:r w:rsidRPr="0063670C">
        <w:rPr>
          <w:color w:val="231F20"/>
          <w:spacing w:val="-8"/>
          <w:lang w:val="el-GR"/>
        </w:rPr>
        <w:t>αυξημένος</w:t>
      </w:r>
      <w:r w:rsidRPr="0063670C">
        <w:rPr>
          <w:color w:val="231F20"/>
          <w:lang w:val="el-GR"/>
        </w:rPr>
        <w:t xml:space="preserve"> </w:t>
      </w:r>
      <w:r w:rsidRPr="0063670C">
        <w:rPr>
          <w:color w:val="231F20"/>
          <w:spacing w:val="-8"/>
          <w:lang w:val="el-GR"/>
        </w:rPr>
        <w:t>κίνδυνος</w:t>
      </w:r>
      <w:r w:rsidRPr="0063670C">
        <w:rPr>
          <w:color w:val="231F20"/>
          <w:lang w:val="el-GR"/>
        </w:rPr>
        <w:t xml:space="preserve"> </w:t>
      </w:r>
      <w:r w:rsidRPr="0063670C">
        <w:rPr>
          <w:color w:val="231F20"/>
          <w:spacing w:val="-8"/>
          <w:lang w:val="el-GR"/>
        </w:rPr>
        <w:t>ατυχημάτων</w:t>
      </w:r>
      <w:r w:rsidRPr="0063670C">
        <w:rPr>
          <w:color w:val="231F20"/>
          <w:lang w:val="el-GR"/>
        </w:rPr>
        <w:t xml:space="preserve"> ή</w:t>
      </w:r>
      <w:r w:rsidRPr="0063670C">
        <w:rPr>
          <w:color w:val="231F20"/>
          <w:spacing w:val="-9"/>
          <w:lang w:val="el-GR"/>
        </w:rPr>
        <w:t xml:space="preserve"> </w:t>
      </w:r>
      <w:r w:rsidRPr="0063670C">
        <w:rPr>
          <w:color w:val="231F20"/>
          <w:lang w:val="el-GR"/>
        </w:rPr>
        <w:t>στην</w:t>
      </w:r>
      <w:r w:rsidRPr="0063670C">
        <w:rPr>
          <w:color w:val="231F20"/>
          <w:spacing w:val="-9"/>
          <w:lang w:val="el-GR"/>
        </w:rPr>
        <w:t xml:space="preserve"> </w:t>
      </w:r>
      <w:r w:rsidRPr="0063670C">
        <w:rPr>
          <w:color w:val="231F20"/>
          <w:lang w:val="el-GR"/>
        </w:rPr>
        <w:t>περίπτωση</w:t>
      </w:r>
      <w:r w:rsidRPr="0063670C">
        <w:rPr>
          <w:color w:val="231F20"/>
          <w:spacing w:val="-9"/>
          <w:lang w:val="el-GR"/>
        </w:rPr>
        <w:t xml:space="preserve"> </w:t>
      </w:r>
      <w:r w:rsidRPr="0063670C">
        <w:rPr>
          <w:color w:val="231F20"/>
          <w:lang w:val="el-GR"/>
        </w:rPr>
        <w:t>που</w:t>
      </w:r>
      <w:r w:rsidRPr="0063670C">
        <w:rPr>
          <w:color w:val="231F20"/>
          <w:spacing w:val="-9"/>
          <w:lang w:val="el-GR"/>
        </w:rPr>
        <w:t xml:space="preserve"> </w:t>
      </w:r>
      <w:r w:rsidRPr="0063670C">
        <w:rPr>
          <w:color w:val="231F20"/>
          <w:lang w:val="el-GR"/>
        </w:rPr>
        <w:t>οι</w:t>
      </w:r>
      <w:r w:rsidRPr="0063670C">
        <w:rPr>
          <w:color w:val="231F20"/>
          <w:spacing w:val="-9"/>
          <w:lang w:val="el-GR"/>
        </w:rPr>
        <w:t xml:space="preserve"> </w:t>
      </w:r>
      <w:r w:rsidRPr="0063670C">
        <w:rPr>
          <w:color w:val="231F20"/>
          <w:lang w:val="el-GR"/>
        </w:rPr>
        <w:t>εργασίες</w:t>
      </w:r>
      <w:r w:rsidRPr="0063670C">
        <w:rPr>
          <w:color w:val="231F20"/>
          <w:spacing w:val="-9"/>
          <w:lang w:val="el-GR"/>
        </w:rPr>
        <w:t xml:space="preserve"> </w:t>
      </w:r>
      <w:r w:rsidRPr="0063670C">
        <w:rPr>
          <w:color w:val="231F20"/>
          <w:lang w:val="el-GR"/>
        </w:rPr>
        <w:t>διεξάγονται</w:t>
      </w:r>
      <w:r w:rsidRPr="0063670C">
        <w:rPr>
          <w:color w:val="231F20"/>
          <w:spacing w:val="-9"/>
          <w:lang w:val="el-GR"/>
        </w:rPr>
        <w:t xml:space="preserve"> </w:t>
      </w:r>
      <w:r w:rsidRPr="0063670C">
        <w:rPr>
          <w:color w:val="231F20"/>
          <w:lang w:val="el-GR"/>
        </w:rPr>
        <w:t xml:space="preserve">κάτω </w:t>
      </w:r>
      <w:r w:rsidRPr="0063670C">
        <w:rPr>
          <w:color w:val="231F20"/>
          <w:spacing w:val="-6"/>
          <w:lang w:val="el-GR"/>
        </w:rPr>
        <w:t>από</w:t>
      </w:r>
      <w:r w:rsidRPr="0063670C">
        <w:rPr>
          <w:color w:val="231F20"/>
          <w:spacing w:val="-1"/>
          <w:lang w:val="el-GR"/>
        </w:rPr>
        <w:t xml:space="preserve"> </w:t>
      </w:r>
      <w:r w:rsidRPr="0063670C">
        <w:rPr>
          <w:color w:val="231F20"/>
          <w:spacing w:val="-6"/>
          <w:lang w:val="el-GR"/>
        </w:rPr>
        <w:t>δυσμενείς</w:t>
      </w:r>
      <w:r w:rsidRPr="0063670C">
        <w:rPr>
          <w:color w:val="231F20"/>
          <w:spacing w:val="-1"/>
          <w:lang w:val="el-GR"/>
        </w:rPr>
        <w:t xml:space="preserve"> </w:t>
      </w:r>
      <w:r w:rsidRPr="0063670C">
        <w:rPr>
          <w:color w:val="231F20"/>
          <w:spacing w:val="-6"/>
          <w:lang w:val="el-GR"/>
        </w:rPr>
        <w:t>καιρικές</w:t>
      </w:r>
      <w:r w:rsidRPr="0063670C">
        <w:rPr>
          <w:color w:val="231F20"/>
          <w:spacing w:val="-1"/>
          <w:lang w:val="el-GR"/>
        </w:rPr>
        <w:t xml:space="preserve"> </w:t>
      </w:r>
      <w:r w:rsidRPr="0063670C">
        <w:rPr>
          <w:color w:val="231F20"/>
          <w:spacing w:val="-6"/>
          <w:lang w:val="el-GR"/>
        </w:rPr>
        <w:t>συνθήκες,</w:t>
      </w:r>
      <w:r w:rsidRPr="0063670C">
        <w:rPr>
          <w:color w:val="231F20"/>
          <w:spacing w:val="-1"/>
          <w:lang w:val="el-GR"/>
        </w:rPr>
        <w:t xml:space="preserve"> </w:t>
      </w:r>
      <w:r w:rsidRPr="0063670C">
        <w:rPr>
          <w:color w:val="231F20"/>
          <w:spacing w:val="-6"/>
          <w:lang w:val="el-GR"/>
        </w:rPr>
        <w:t>τότε</w:t>
      </w:r>
      <w:r w:rsidRPr="0063670C">
        <w:rPr>
          <w:color w:val="231F20"/>
          <w:spacing w:val="-1"/>
          <w:lang w:val="el-GR"/>
        </w:rPr>
        <w:t xml:space="preserve"> </w:t>
      </w:r>
      <w:r w:rsidRPr="0063670C">
        <w:rPr>
          <w:color w:val="231F20"/>
          <w:spacing w:val="-6"/>
          <w:lang w:val="el-GR"/>
        </w:rPr>
        <w:t>ο</w:t>
      </w:r>
      <w:r w:rsidRPr="0063670C">
        <w:rPr>
          <w:color w:val="231F20"/>
          <w:spacing w:val="-1"/>
          <w:lang w:val="el-GR"/>
        </w:rPr>
        <w:t xml:space="preserve"> </w:t>
      </w:r>
      <w:r w:rsidRPr="0063670C">
        <w:rPr>
          <w:color w:val="231F20"/>
          <w:spacing w:val="-6"/>
          <w:lang w:val="el-GR"/>
        </w:rPr>
        <w:t>Αρχιτέκτονας</w:t>
      </w:r>
      <w:r w:rsidRPr="0063670C">
        <w:rPr>
          <w:color w:val="231F20"/>
          <w:lang w:val="el-GR"/>
        </w:rPr>
        <w:t xml:space="preserve"> έχει δικαίωμα να ζητήσει επιπλέον αμοιβή, ανάλογα µε την περίπτωση, που θα καθορίζεται μετά από διαβουλεύσεις</w:t>
      </w:r>
      <w:r w:rsidRPr="0063670C">
        <w:rPr>
          <w:color w:val="231F20"/>
          <w:spacing w:val="-8"/>
          <w:lang w:val="el-GR"/>
        </w:rPr>
        <w:t xml:space="preserve"> </w:t>
      </w:r>
      <w:r w:rsidRPr="0063670C">
        <w:rPr>
          <w:color w:val="231F20"/>
          <w:lang w:val="el-GR"/>
        </w:rPr>
        <w:t>µε</w:t>
      </w:r>
      <w:r w:rsidRPr="0063670C">
        <w:rPr>
          <w:color w:val="231F20"/>
          <w:spacing w:val="-8"/>
          <w:lang w:val="el-GR"/>
        </w:rPr>
        <w:t xml:space="preserve"> </w:t>
      </w:r>
      <w:r w:rsidRPr="0063670C">
        <w:rPr>
          <w:color w:val="231F20"/>
          <w:lang w:val="el-GR"/>
        </w:rPr>
        <w:t>τον</w:t>
      </w:r>
      <w:r w:rsidRPr="0063670C">
        <w:rPr>
          <w:color w:val="231F20"/>
          <w:spacing w:val="-8"/>
          <w:lang w:val="el-GR"/>
        </w:rPr>
        <w:t xml:space="preserve"> </w:t>
      </w:r>
      <w:r w:rsidRPr="0063670C">
        <w:rPr>
          <w:color w:val="231F20"/>
          <w:lang w:val="el-GR"/>
        </w:rPr>
        <w:t>Εργοδότη</w:t>
      </w:r>
      <w:r w:rsidRPr="0063670C">
        <w:rPr>
          <w:color w:val="231F20"/>
          <w:spacing w:val="-8"/>
          <w:lang w:val="el-GR"/>
        </w:rPr>
        <w:t xml:space="preserve"> </w:t>
      </w:r>
      <w:r w:rsidRPr="0063670C">
        <w:rPr>
          <w:color w:val="231F20"/>
          <w:lang w:val="el-GR"/>
        </w:rPr>
        <w:t>και</w:t>
      </w:r>
      <w:r w:rsidRPr="0063670C">
        <w:rPr>
          <w:color w:val="231F20"/>
          <w:spacing w:val="-8"/>
          <w:lang w:val="el-GR"/>
        </w:rPr>
        <w:t xml:space="preserve"> </w:t>
      </w:r>
      <w:r w:rsidRPr="0063670C">
        <w:rPr>
          <w:color w:val="231F20"/>
          <w:lang w:val="el-GR"/>
        </w:rPr>
        <w:t>θα</w:t>
      </w:r>
      <w:r w:rsidRPr="0063670C">
        <w:rPr>
          <w:color w:val="231F20"/>
          <w:spacing w:val="-8"/>
          <w:lang w:val="el-GR"/>
        </w:rPr>
        <w:t xml:space="preserve"> </w:t>
      </w:r>
      <w:r w:rsidRPr="0063670C">
        <w:rPr>
          <w:color w:val="231F20"/>
          <w:lang w:val="el-GR"/>
        </w:rPr>
        <w:t xml:space="preserve">αναγράφεται στο </w:t>
      </w:r>
      <w:r w:rsidRPr="0063670C">
        <w:rPr>
          <w:i/>
          <w:iCs/>
          <w:color w:val="231F20"/>
          <w:lang w:val="el-GR"/>
        </w:rPr>
        <w:t xml:space="preserve">Παράρτημα Πρώτο </w:t>
      </w:r>
      <w:r w:rsidRPr="0063670C">
        <w:rPr>
          <w:color w:val="231F20"/>
          <w:lang w:val="el-GR"/>
        </w:rPr>
        <w:t>της παρούσας Σύμβασης Ανάθεσης Εργασίας.</w:t>
      </w:r>
    </w:p>
    <w:p w:rsidR="00E218DB" w:rsidRDefault="00354A32">
      <w:pPr>
        <w:pStyle w:val="Heading8"/>
        <w:numPr>
          <w:ilvl w:val="2"/>
          <w:numId w:val="2"/>
        </w:numPr>
        <w:tabs>
          <w:tab w:val="left" w:pos="707"/>
        </w:tabs>
        <w:kinsoku w:val="0"/>
        <w:overflowPunct w:val="0"/>
        <w:spacing w:before="43"/>
        <w:ind w:left="707" w:hanging="565"/>
        <w:rPr>
          <w:color w:val="231F20"/>
          <w:spacing w:val="-2"/>
        </w:rPr>
      </w:pPr>
      <w:r>
        <w:rPr>
          <w:color w:val="231F20"/>
        </w:rPr>
        <w:t>Επίβλεψη</w:t>
      </w:r>
      <w:r>
        <w:rPr>
          <w:color w:val="231F20"/>
          <w:spacing w:val="-2"/>
        </w:rPr>
        <w:t xml:space="preserve"> </w:t>
      </w:r>
      <w:r>
        <w:rPr>
          <w:color w:val="231F20"/>
        </w:rPr>
        <w:t>Έργου</w:t>
      </w:r>
      <w:r>
        <w:rPr>
          <w:color w:val="231F20"/>
          <w:spacing w:val="-2"/>
        </w:rPr>
        <w:t xml:space="preserve"> </w:t>
      </w:r>
      <w:r>
        <w:rPr>
          <w:color w:val="231F20"/>
        </w:rPr>
        <w:t>εκτός</w:t>
      </w:r>
      <w:r>
        <w:rPr>
          <w:color w:val="231F20"/>
          <w:spacing w:val="-1"/>
        </w:rPr>
        <w:t xml:space="preserve"> </w:t>
      </w:r>
      <w:r>
        <w:rPr>
          <w:color w:val="231F20"/>
          <w:spacing w:val="-2"/>
        </w:rPr>
        <w:t>έδρας</w:t>
      </w:r>
    </w:p>
    <w:p w:rsidR="00E218DB" w:rsidRPr="0063670C" w:rsidRDefault="00354A32">
      <w:pPr>
        <w:pStyle w:val="BodyText"/>
        <w:kinsoku w:val="0"/>
        <w:overflowPunct w:val="0"/>
        <w:spacing w:before="55"/>
        <w:ind w:left="709" w:right="137" w:hanging="1"/>
        <w:rPr>
          <w:color w:val="231F20"/>
          <w:lang w:val="el-GR"/>
        </w:rPr>
      </w:pPr>
      <w:r w:rsidRPr="0063670C">
        <w:rPr>
          <w:color w:val="231F20"/>
          <w:lang w:val="el-GR"/>
        </w:rPr>
        <w:t>Ο όρος «Έκτός έδρας το</w:t>
      </w:r>
      <w:r w:rsidRPr="0063670C">
        <w:rPr>
          <w:color w:val="231F20"/>
          <w:lang w:val="el-GR"/>
        </w:rPr>
        <w:t xml:space="preserve">υ Αρχιτέκτονα» αφορά την περίπτωση που το τεμάχιο όπου εκτελείται το Έργο </w:t>
      </w:r>
      <w:r w:rsidRPr="0063670C">
        <w:rPr>
          <w:color w:val="231F20"/>
          <w:spacing w:val="-6"/>
          <w:lang w:val="el-GR"/>
        </w:rPr>
        <w:t>βρίσκεται</w:t>
      </w:r>
      <w:r w:rsidRPr="0063670C">
        <w:rPr>
          <w:color w:val="231F20"/>
          <w:spacing w:val="-2"/>
          <w:lang w:val="el-GR"/>
        </w:rPr>
        <w:t xml:space="preserve"> </w:t>
      </w:r>
      <w:r w:rsidRPr="0063670C">
        <w:rPr>
          <w:color w:val="231F20"/>
          <w:spacing w:val="-6"/>
          <w:lang w:val="el-GR"/>
        </w:rPr>
        <w:t>σε</w:t>
      </w:r>
      <w:r w:rsidRPr="0063670C">
        <w:rPr>
          <w:color w:val="231F20"/>
          <w:spacing w:val="-2"/>
          <w:lang w:val="el-GR"/>
        </w:rPr>
        <w:t xml:space="preserve"> </w:t>
      </w:r>
      <w:r w:rsidRPr="0063670C">
        <w:rPr>
          <w:color w:val="231F20"/>
          <w:spacing w:val="-6"/>
          <w:lang w:val="el-GR"/>
        </w:rPr>
        <w:t>απόσταση</w:t>
      </w:r>
      <w:r w:rsidRPr="0063670C">
        <w:rPr>
          <w:color w:val="231F20"/>
          <w:spacing w:val="-2"/>
          <w:lang w:val="el-GR"/>
        </w:rPr>
        <w:t xml:space="preserve"> </w:t>
      </w:r>
      <w:r w:rsidRPr="0063670C">
        <w:rPr>
          <w:color w:val="231F20"/>
          <w:spacing w:val="-6"/>
          <w:lang w:val="el-GR"/>
        </w:rPr>
        <w:t>μεγαλύτερη</w:t>
      </w:r>
      <w:r w:rsidRPr="0063670C">
        <w:rPr>
          <w:color w:val="231F20"/>
          <w:spacing w:val="-2"/>
          <w:lang w:val="el-GR"/>
        </w:rPr>
        <w:t xml:space="preserve"> </w:t>
      </w:r>
      <w:r w:rsidRPr="0063670C">
        <w:rPr>
          <w:color w:val="231F20"/>
          <w:spacing w:val="-6"/>
          <w:lang w:val="el-GR"/>
        </w:rPr>
        <w:t>από</w:t>
      </w:r>
      <w:r w:rsidRPr="0063670C">
        <w:rPr>
          <w:color w:val="231F20"/>
          <w:spacing w:val="-2"/>
          <w:lang w:val="el-GR"/>
        </w:rPr>
        <w:t xml:space="preserve"> </w:t>
      </w:r>
      <w:r w:rsidRPr="0063670C">
        <w:rPr>
          <w:color w:val="231F20"/>
          <w:spacing w:val="-6"/>
          <w:lang w:val="el-GR"/>
        </w:rPr>
        <w:t>50</w:t>
      </w:r>
      <w:r w:rsidRPr="0063670C">
        <w:rPr>
          <w:color w:val="231F20"/>
          <w:spacing w:val="-2"/>
          <w:lang w:val="el-GR"/>
        </w:rPr>
        <w:t xml:space="preserve"> </w:t>
      </w:r>
      <w:r w:rsidRPr="0063670C">
        <w:rPr>
          <w:color w:val="231F20"/>
          <w:spacing w:val="-6"/>
          <w:lang w:val="el-GR"/>
        </w:rPr>
        <w:t>χιλιόμετρα</w:t>
      </w:r>
      <w:r w:rsidRPr="0063670C">
        <w:rPr>
          <w:color w:val="231F20"/>
          <w:lang w:val="el-GR"/>
        </w:rPr>
        <w:t xml:space="preserve"> </w:t>
      </w:r>
      <w:r w:rsidRPr="0063670C">
        <w:rPr>
          <w:color w:val="231F20"/>
          <w:spacing w:val="-6"/>
          <w:lang w:val="el-GR"/>
        </w:rPr>
        <w:t>από</w:t>
      </w:r>
      <w:r w:rsidRPr="0063670C">
        <w:rPr>
          <w:color w:val="231F20"/>
          <w:spacing w:val="-5"/>
          <w:lang w:val="el-GR"/>
        </w:rPr>
        <w:t xml:space="preserve"> </w:t>
      </w:r>
      <w:r w:rsidRPr="0063670C">
        <w:rPr>
          <w:color w:val="231F20"/>
          <w:spacing w:val="-6"/>
          <w:lang w:val="el-GR"/>
        </w:rPr>
        <w:t>την</w:t>
      </w:r>
      <w:r w:rsidRPr="0063670C">
        <w:rPr>
          <w:color w:val="231F20"/>
          <w:spacing w:val="-4"/>
          <w:lang w:val="el-GR"/>
        </w:rPr>
        <w:t xml:space="preserve"> </w:t>
      </w:r>
      <w:r w:rsidRPr="0063670C">
        <w:rPr>
          <w:color w:val="231F20"/>
          <w:spacing w:val="-6"/>
          <w:lang w:val="el-GR"/>
        </w:rPr>
        <w:t>έδρα</w:t>
      </w:r>
      <w:r w:rsidRPr="0063670C">
        <w:rPr>
          <w:color w:val="231F20"/>
          <w:spacing w:val="-4"/>
          <w:lang w:val="el-GR"/>
        </w:rPr>
        <w:t xml:space="preserve"> </w:t>
      </w:r>
      <w:r w:rsidRPr="0063670C">
        <w:rPr>
          <w:color w:val="231F20"/>
          <w:spacing w:val="-6"/>
          <w:lang w:val="el-GR"/>
        </w:rPr>
        <w:t>του</w:t>
      </w:r>
      <w:r w:rsidRPr="0063670C">
        <w:rPr>
          <w:color w:val="231F20"/>
          <w:spacing w:val="-5"/>
          <w:lang w:val="el-GR"/>
        </w:rPr>
        <w:t xml:space="preserve"> </w:t>
      </w:r>
      <w:r w:rsidRPr="0063670C">
        <w:rPr>
          <w:color w:val="231F20"/>
          <w:spacing w:val="-6"/>
          <w:lang w:val="el-GR"/>
        </w:rPr>
        <w:t>Αρχιτέκτονα.</w:t>
      </w:r>
      <w:r w:rsidRPr="0063670C">
        <w:rPr>
          <w:color w:val="231F20"/>
          <w:spacing w:val="-4"/>
          <w:lang w:val="el-GR"/>
        </w:rPr>
        <w:t xml:space="preserve"> </w:t>
      </w:r>
      <w:r w:rsidRPr="0063670C">
        <w:rPr>
          <w:color w:val="231F20"/>
          <w:spacing w:val="-6"/>
          <w:lang w:val="el-GR"/>
        </w:rPr>
        <w:t>Η</w:t>
      </w:r>
      <w:r w:rsidRPr="0063670C">
        <w:rPr>
          <w:color w:val="231F20"/>
          <w:spacing w:val="-4"/>
          <w:lang w:val="el-GR"/>
        </w:rPr>
        <w:t xml:space="preserve"> </w:t>
      </w:r>
      <w:r w:rsidRPr="0063670C">
        <w:rPr>
          <w:color w:val="231F20"/>
          <w:spacing w:val="-6"/>
          <w:lang w:val="el-GR"/>
        </w:rPr>
        <w:t>έδρα</w:t>
      </w:r>
      <w:r w:rsidRPr="0063670C">
        <w:rPr>
          <w:color w:val="231F20"/>
          <w:spacing w:val="-5"/>
          <w:lang w:val="el-GR"/>
        </w:rPr>
        <w:t xml:space="preserve"> </w:t>
      </w:r>
      <w:r w:rsidRPr="0063670C">
        <w:rPr>
          <w:color w:val="231F20"/>
          <w:spacing w:val="-6"/>
          <w:lang w:val="el-GR"/>
        </w:rPr>
        <w:t>του</w:t>
      </w:r>
      <w:r w:rsidRPr="0063670C">
        <w:rPr>
          <w:color w:val="231F20"/>
          <w:spacing w:val="-4"/>
          <w:lang w:val="el-GR"/>
        </w:rPr>
        <w:t xml:space="preserve"> </w:t>
      </w:r>
      <w:r w:rsidRPr="0063670C">
        <w:rPr>
          <w:color w:val="231F20"/>
          <w:spacing w:val="-6"/>
          <w:lang w:val="el-GR"/>
        </w:rPr>
        <w:t>Αρχιτέκτονα</w:t>
      </w:r>
      <w:r w:rsidRPr="0063670C">
        <w:rPr>
          <w:color w:val="231F20"/>
          <w:lang w:val="el-GR"/>
        </w:rPr>
        <w:t xml:space="preserve"> θεωρείται ότι είναι η περιοχή στην οποία βρίσκεται το γραφείο του Αρχιτέκτονα ή η περιοχή από την οποία συνηθίζει να εργάζεται ο Αρχιτέκτονας κατά το μεγαλύτερο μέρος του χρόνου.</w:t>
      </w:r>
    </w:p>
    <w:p w:rsidR="00E218DB" w:rsidRPr="0063670C" w:rsidRDefault="00354A32">
      <w:pPr>
        <w:pStyle w:val="BodyText"/>
        <w:kinsoku w:val="0"/>
        <w:overflowPunct w:val="0"/>
        <w:spacing w:before="46"/>
        <w:ind w:left="709" w:right="135"/>
        <w:rPr>
          <w:color w:val="231F20"/>
          <w:spacing w:val="-2"/>
          <w:lang w:val="el-GR"/>
        </w:rPr>
      </w:pPr>
      <w:r w:rsidRPr="0063670C">
        <w:rPr>
          <w:color w:val="231F20"/>
          <w:spacing w:val="-2"/>
          <w:lang w:val="el-GR"/>
        </w:rPr>
        <w:t>Για</w:t>
      </w:r>
      <w:r w:rsidRPr="0063670C">
        <w:rPr>
          <w:color w:val="231F20"/>
          <w:spacing w:val="-9"/>
          <w:lang w:val="el-GR"/>
        </w:rPr>
        <w:t xml:space="preserve"> </w:t>
      </w:r>
      <w:r w:rsidRPr="0063670C">
        <w:rPr>
          <w:color w:val="231F20"/>
          <w:spacing w:val="-2"/>
          <w:lang w:val="el-GR"/>
        </w:rPr>
        <w:t>επισκέψεις</w:t>
      </w:r>
      <w:r w:rsidRPr="0063670C">
        <w:rPr>
          <w:color w:val="231F20"/>
          <w:spacing w:val="-8"/>
          <w:lang w:val="el-GR"/>
        </w:rPr>
        <w:t xml:space="preserve"> </w:t>
      </w:r>
      <w:r w:rsidRPr="0063670C">
        <w:rPr>
          <w:color w:val="231F20"/>
          <w:spacing w:val="-2"/>
          <w:lang w:val="el-GR"/>
        </w:rPr>
        <w:t>στο</w:t>
      </w:r>
      <w:r w:rsidRPr="0063670C">
        <w:rPr>
          <w:color w:val="231F20"/>
          <w:spacing w:val="-8"/>
          <w:lang w:val="el-GR"/>
        </w:rPr>
        <w:t xml:space="preserve"> </w:t>
      </w:r>
      <w:r w:rsidRPr="0063670C">
        <w:rPr>
          <w:color w:val="231F20"/>
          <w:spacing w:val="-2"/>
          <w:lang w:val="el-GR"/>
        </w:rPr>
        <w:t>Έργο</w:t>
      </w:r>
      <w:r w:rsidRPr="0063670C">
        <w:rPr>
          <w:color w:val="231F20"/>
          <w:spacing w:val="-9"/>
          <w:lang w:val="el-GR"/>
        </w:rPr>
        <w:t xml:space="preserve"> </w:t>
      </w:r>
      <w:r w:rsidRPr="0063670C">
        <w:rPr>
          <w:color w:val="231F20"/>
          <w:spacing w:val="-2"/>
          <w:lang w:val="el-GR"/>
        </w:rPr>
        <w:t>εκτός</w:t>
      </w:r>
      <w:r w:rsidRPr="0063670C">
        <w:rPr>
          <w:color w:val="231F20"/>
          <w:spacing w:val="-8"/>
          <w:lang w:val="el-GR"/>
        </w:rPr>
        <w:t xml:space="preserve"> </w:t>
      </w:r>
      <w:r w:rsidRPr="0063670C">
        <w:rPr>
          <w:color w:val="231F20"/>
          <w:spacing w:val="-2"/>
          <w:lang w:val="el-GR"/>
        </w:rPr>
        <w:t>έδρας,</w:t>
      </w:r>
      <w:r w:rsidRPr="0063670C">
        <w:rPr>
          <w:color w:val="231F20"/>
          <w:spacing w:val="-8"/>
          <w:lang w:val="el-GR"/>
        </w:rPr>
        <w:t xml:space="preserve"> </w:t>
      </w:r>
      <w:r w:rsidRPr="0063670C">
        <w:rPr>
          <w:color w:val="231F20"/>
          <w:spacing w:val="-2"/>
          <w:lang w:val="el-GR"/>
        </w:rPr>
        <w:t>ο</w:t>
      </w:r>
      <w:r w:rsidRPr="0063670C">
        <w:rPr>
          <w:color w:val="231F20"/>
          <w:spacing w:val="-9"/>
          <w:lang w:val="el-GR"/>
        </w:rPr>
        <w:t xml:space="preserve"> </w:t>
      </w:r>
      <w:r w:rsidRPr="0063670C">
        <w:rPr>
          <w:color w:val="231F20"/>
          <w:spacing w:val="-2"/>
          <w:lang w:val="el-GR"/>
        </w:rPr>
        <w:t>Αρχιτέκτονας</w:t>
      </w:r>
      <w:r w:rsidRPr="0063670C">
        <w:rPr>
          <w:color w:val="231F20"/>
          <w:lang w:val="el-GR"/>
        </w:rPr>
        <w:t xml:space="preserve"> </w:t>
      </w:r>
      <w:r w:rsidRPr="0063670C">
        <w:rPr>
          <w:color w:val="231F20"/>
          <w:spacing w:val="-6"/>
          <w:lang w:val="el-GR"/>
        </w:rPr>
        <w:t>δικαιούται</w:t>
      </w:r>
      <w:r w:rsidRPr="0063670C">
        <w:rPr>
          <w:color w:val="231F20"/>
          <w:spacing w:val="-5"/>
          <w:lang w:val="el-GR"/>
        </w:rPr>
        <w:t xml:space="preserve"> </w:t>
      </w:r>
      <w:r w:rsidRPr="0063670C">
        <w:rPr>
          <w:color w:val="231F20"/>
          <w:spacing w:val="-6"/>
          <w:lang w:val="el-GR"/>
        </w:rPr>
        <w:t>να</w:t>
      </w:r>
      <w:r w:rsidRPr="0063670C">
        <w:rPr>
          <w:color w:val="231F20"/>
          <w:spacing w:val="-4"/>
          <w:lang w:val="el-GR"/>
        </w:rPr>
        <w:t xml:space="preserve"> </w:t>
      </w:r>
      <w:r w:rsidRPr="0063670C">
        <w:rPr>
          <w:color w:val="231F20"/>
          <w:spacing w:val="-6"/>
          <w:lang w:val="el-GR"/>
        </w:rPr>
        <w:t>απαιτήσει</w:t>
      </w:r>
      <w:r w:rsidRPr="0063670C">
        <w:rPr>
          <w:color w:val="231F20"/>
          <w:spacing w:val="-4"/>
          <w:lang w:val="el-GR"/>
        </w:rPr>
        <w:t xml:space="preserve"> </w:t>
      </w:r>
      <w:r w:rsidRPr="0063670C">
        <w:rPr>
          <w:color w:val="231F20"/>
          <w:spacing w:val="-6"/>
          <w:lang w:val="el-GR"/>
        </w:rPr>
        <w:t>τα</w:t>
      </w:r>
      <w:r w:rsidRPr="0063670C">
        <w:rPr>
          <w:color w:val="231F20"/>
          <w:spacing w:val="-5"/>
          <w:lang w:val="el-GR"/>
        </w:rPr>
        <w:t xml:space="preserve"> </w:t>
      </w:r>
      <w:r w:rsidRPr="0063670C">
        <w:rPr>
          <w:color w:val="231F20"/>
          <w:spacing w:val="-6"/>
          <w:lang w:val="el-GR"/>
        </w:rPr>
        <w:t>οδοιπορικά</w:t>
      </w:r>
      <w:r w:rsidRPr="0063670C">
        <w:rPr>
          <w:color w:val="231F20"/>
          <w:spacing w:val="-4"/>
          <w:lang w:val="el-GR"/>
        </w:rPr>
        <w:t xml:space="preserve"> </w:t>
      </w:r>
      <w:r w:rsidRPr="0063670C">
        <w:rPr>
          <w:color w:val="231F20"/>
          <w:spacing w:val="-6"/>
          <w:lang w:val="el-GR"/>
        </w:rPr>
        <w:t>για</w:t>
      </w:r>
      <w:r w:rsidRPr="0063670C">
        <w:rPr>
          <w:color w:val="231F20"/>
          <w:spacing w:val="-4"/>
          <w:lang w:val="el-GR"/>
        </w:rPr>
        <w:t xml:space="preserve"> </w:t>
      </w:r>
      <w:r w:rsidRPr="0063670C">
        <w:rPr>
          <w:color w:val="231F20"/>
          <w:spacing w:val="-6"/>
          <w:lang w:val="el-GR"/>
        </w:rPr>
        <w:t>τη</w:t>
      </w:r>
      <w:r w:rsidRPr="0063670C">
        <w:rPr>
          <w:color w:val="231F20"/>
          <w:spacing w:val="-5"/>
          <w:lang w:val="el-GR"/>
        </w:rPr>
        <w:t xml:space="preserve"> </w:t>
      </w:r>
      <w:r w:rsidRPr="0063670C">
        <w:rPr>
          <w:color w:val="231F20"/>
          <w:spacing w:val="-6"/>
          <w:lang w:val="el-GR"/>
        </w:rPr>
        <w:t>μετάβαση</w:t>
      </w:r>
      <w:r w:rsidRPr="0063670C">
        <w:rPr>
          <w:color w:val="231F20"/>
          <w:lang w:val="el-GR"/>
        </w:rPr>
        <w:t xml:space="preserve"> και επιστροφή στο Εργοτάξιο του επιβλέποντος </w:t>
      </w:r>
      <w:r w:rsidRPr="0063670C">
        <w:rPr>
          <w:color w:val="231F20"/>
          <w:spacing w:val="-2"/>
          <w:lang w:val="el-GR"/>
        </w:rPr>
        <w:t>προσωπικού,</w:t>
      </w:r>
      <w:r w:rsidRPr="0063670C">
        <w:rPr>
          <w:color w:val="231F20"/>
          <w:spacing w:val="-3"/>
          <w:lang w:val="el-GR"/>
        </w:rPr>
        <w:t xml:space="preserve"> </w:t>
      </w:r>
      <w:r w:rsidRPr="0063670C">
        <w:rPr>
          <w:color w:val="231F20"/>
          <w:spacing w:val="-2"/>
          <w:lang w:val="el-GR"/>
        </w:rPr>
        <w:t>όπως</w:t>
      </w:r>
      <w:r w:rsidRPr="0063670C">
        <w:rPr>
          <w:color w:val="231F20"/>
          <w:spacing w:val="-3"/>
          <w:lang w:val="el-GR"/>
        </w:rPr>
        <w:t xml:space="preserve"> </w:t>
      </w:r>
      <w:r w:rsidRPr="0063670C">
        <w:rPr>
          <w:color w:val="231F20"/>
          <w:spacing w:val="-2"/>
          <w:lang w:val="el-GR"/>
        </w:rPr>
        <w:t>αυτή</w:t>
      </w:r>
      <w:r w:rsidRPr="0063670C">
        <w:rPr>
          <w:color w:val="231F20"/>
          <w:spacing w:val="-3"/>
          <w:lang w:val="el-GR"/>
        </w:rPr>
        <w:t xml:space="preserve"> </w:t>
      </w:r>
      <w:r w:rsidRPr="0063670C">
        <w:rPr>
          <w:color w:val="231F20"/>
          <w:spacing w:val="-2"/>
          <w:lang w:val="el-GR"/>
        </w:rPr>
        <w:t>καθορίζεται</w:t>
      </w:r>
      <w:r w:rsidRPr="0063670C">
        <w:rPr>
          <w:color w:val="231F20"/>
          <w:spacing w:val="-3"/>
          <w:lang w:val="el-GR"/>
        </w:rPr>
        <w:t xml:space="preserve"> </w:t>
      </w:r>
      <w:r w:rsidRPr="0063670C">
        <w:rPr>
          <w:color w:val="231F20"/>
          <w:spacing w:val="-2"/>
          <w:lang w:val="el-GR"/>
        </w:rPr>
        <w:t>στο</w:t>
      </w:r>
      <w:r w:rsidRPr="0063670C">
        <w:rPr>
          <w:color w:val="231F20"/>
          <w:spacing w:val="-3"/>
          <w:lang w:val="el-GR"/>
        </w:rPr>
        <w:t xml:space="preserve"> </w:t>
      </w:r>
      <w:r w:rsidRPr="0063670C">
        <w:rPr>
          <w:i/>
          <w:iCs/>
          <w:color w:val="231F20"/>
          <w:spacing w:val="-2"/>
          <w:lang w:val="el-GR"/>
        </w:rPr>
        <w:t>Παράρτημα</w:t>
      </w:r>
      <w:r w:rsidRPr="0063670C">
        <w:rPr>
          <w:i/>
          <w:iCs/>
          <w:color w:val="231F20"/>
          <w:spacing w:val="40"/>
          <w:lang w:val="el-GR"/>
        </w:rPr>
        <w:t xml:space="preserve"> </w:t>
      </w:r>
      <w:r w:rsidRPr="0063670C">
        <w:rPr>
          <w:i/>
          <w:iCs/>
          <w:color w:val="231F20"/>
          <w:spacing w:val="-2"/>
          <w:lang w:val="el-GR"/>
        </w:rPr>
        <w:t>Πρώτο</w:t>
      </w:r>
      <w:r w:rsidRPr="0063670C">
        <w:rPr>
          <w:i/>
          <w:iCs/>
          <w:color w:val="231F20"/>
          <w:spacing w:val="-5"/>
          <w:lang w:val="el-GR"/>
        </w:rPr>
        <w:t xml:space="preserve"> </w:t>
      </w:r>
      <w:r w:rsidRPr="0063670C">
        <w:rPr>
          <w:color w:val="231F20"/>
          <w:spacing w:val="-2"/>
          <w:lang w:val="el-GR"/>
        </w:rPr>
        <w:t>της</w:t>
      </w:r>
      <w:r w:rsidRPr="0063670C">
        <w:rPr>
          <w:color w:val="231F20"/>
          <w:spacing w:val="-5"/>
          <w:lang w:val="el-GR"/>
        </w:rPr>
        <w:t xml:space="preserve"> </w:t>
      </w:r>
      <w:r w:rsidRPr="0063670C">
        <w:rPr>
          <w:color w:val="231F20"/>
          <w:spacing w:val="-2"/>
          <w:lang w:val="el-GR"/>
        </w:rPr>
        <w:t>παρούσας</w:t>
      </w:r>
      <w:r w:rsidRPr="0063670C">
        <w:rPr>
          <w:color w:val="231F20"/>
          <w:spacing w:val="-5"/>
          <w:lang w:val="el-GR"/>
        </w:rPr>
        <w:t xml:space="preserve"> </w:t>
      </w:r>
      <w:r w:rsidRPr="0063670C">
        <w:rPr>
          <w:color w:val="231F20"/>
          <w:spacing w:val="-2"/>
          <w:lang w:val="el-GR"/>
        </w:rPr>
        <w:t>Σύμβασης</w:t>
      </w:r>
      <w:r w:rsidRPr="0063670C">
        <w:rPr>
          <w:color w:val="231F20"/>
          <w:spacing w:val="-5"/>
          <w:lang w:val="el-GR"/>
        </w:rPr>
        <w:t xml:space="preserve"> </w:t>
      </w:r>
      <w:r w:rsidRPr="0063670C">
        <w:rPr>
          <w:color w:val="231F20"/>
          <w:spacing w:val="-2"/>
          <w:lang w:val="el-GR"/>
        </w:rPr>
        <w:t>Ανάθεσης</w:t>
      </w:r>
      <w:r w:rsidRPr="0063670C">
        <w:rPr>
          <w:color w:val="231F20"/>
          <w:spacing w:val="-5"/>
          <w:lang w:val="el-GR"/>
        </w:rPr>
        <w:t xml:space="preserve"> </w:t>
      </w:r>
      <w:r w:rsidRPr="0063670C">
        <w:rPr>
          <w:color w:val="231F20"/>
          <w:spacing w:val="-2"/>
          <w:lang w:val="el-GR"/>
        </w:rPr>
        <w:t>Εργασίας.</w:t>
      </w:r>
    </w:p>
    <w:p w:rsidR="00E218DB" w:rsidRPr="0063670C" w:rsidRDefault="00E218DB">
      <w:pPr>
        <w:pStyle w:val="BodyText"/>
        <w:kinsoku w:val="0"/>
        <w:overflowPunct w:val="0"/>
        <w:spacing w:before="46"/>
        <w:ind w:left="709" w:right="135"/>
        <w:rPr>
          <w:color w:val="231F20"/>
          <w:spacing w:val="-2"/>
          <w:lang w:val="el-GR"/>
        </w:rPr>
        <w:sectPr w:rsidR="00E218DB" w:rsidRPr="0063670C">
          <w:pgSz w:w="11910" w:h="16840"/>
          <w:pgMar w:top="700" w:right="708" w:bottom="840" w:left="708" w:header="0" w:footer="467" w:gutter="0"/>
          <w:cols w:num="2" w:space="720" w:equalWidth="0">
            <w:col w:w="5149" w:space="95"/>
            <w:col w:w="5250"/>
          </w:cols>
          <w:noEndnote/>
        </w:sectPr>
      </w:pPr>
    </w:p>
    <w:p w:rsidR="00E218DB" w:rsidRDefault="00354A32">
      <w:pPr>
        <w:pStyle w:val="Heading8"/>
        <w:numPr>
          <w:ilvl w:val="2"/>
          <w:numId w:val="2"/>
        </w:numPr>
        <w:tabs>
          <w:tab w:val="left" w:pos="708"/>
        </w:tabs>
        <w:kinsoku w:val="0"/>
        <w:overflowPunct w:val="0"/>
        <w:spacing w:before="112"/>
        <w:ind w:left="708" w:hanging="566"/>
        <w:rPr>
          <w:color w:val="231F20"/>
          <w:spacing w:val="-2"/>
        </w:rPr>
      </w:pPr>
      <w:r>
        <w:rPr>
          <w:color w:val="231F20"/>
        </w:rPr>
        <w:lastRenderedPageBreak/>
        <w:t>Διαδικασίες</w:t>
      </w:r>
      <w:r>
        <w:rPr>
          <w:color w:val="231F20"/>
          <w:spacing w:val="-4"/>
        </w:rPr>
        <w:t xml:space="preserve"> </w:t>
      </w:r>
      <w:r>
        <w:rPr>
          <w:color w:val="231F20"/>
        </w:rPr>
        <w:t>Επίλυσης</w:t>
      </w:r>
      <w:r>
        <w:rPr>
          <w:color w:val="231F20"/>
          <w:spacing w:val="-3"/>
        </w:rPr>
        <w:t xml:space="preserve"> </w:t>
      </w:r>
      <w:r>
        <w:rPr>
          <w:color w:val="231F20"/>
          <w:spacing w:val="-2"/>
        </w:rPr>
        <w:t>Διαφορών</w:t>
      </w:r>
    </w:p>
    <w:p w:rsidR="00E218DB" w:rsidRPr="0063670C" w:rsidRDefault="00354A32">
      <w:pPr>
        <w:pStyle w:val="BodyText"/>
        <w:kinsoku w:val="0"/>
        <w:overflowPunct w:val="0"/>
        <w:spacing w:before="56"/>
        <w:ind w:left="709" w:right="5378"/>
        <w:rPr>
          <w:color w:val="231F20"/>
          <w:lang w:val="el-GR"/>
        </w:rPr>
      </w:pPr>
      <w:r w:rsidRPr="0063670C">
        <w:rPr>
          <w:color w:val="231F20"/>
          <w:lang w:val="el-GR"/>
        </w:rPr>
        <w:t xml:space="preserve">Σε περίπτωση παρουσίας του Αρχιτέκτονα σε διαδικασία διαμεσολάβησης, διαιτησία ή άλλης μορφής διαδικασίας επίλυσης διαφοράς ή σε περίπτωση παροχής τεχνικής μαρτυρίας ενώπιον </w:t>
      </w:r>
      <w:r w:rsidRPr="0063670C">
        <w:rPr>
          <w:color w:val="231F20"/>
          <w:spacing w:val="-4"/>
          <w:lang w:val="el-GR"/>
        </w:rPr>
        <w:t>Δικαστηρίου</w:t>
      </w:r>
      <w:r w:rsidRPr="0063670C">
        <w:rPr>
          <w:color w:val="231F20"/>
          <w:spacing w:val="-5"/>
          <w:lang w:val="el-GR"/>
        </w:rPr>
        <w:t xml:space="preserve"> </w:t>
      </w:r>
      <w:r w:rsidRPr="0063670C">
        <w:rPr>
          <w:color w:val="231F20"/>
          <w:spacing w:val="-4"/>
          <w:lang w:val="el-GR"/>
        </w:rPr>
        <w:t>όπου</w:t>
      </w:r>
      <w:r w:rsidRPr="0063670C">
        <w:rPr>
          <w:color w:val="231F20"/>
          <w:spacing w:val="-5"/>
          <w:lang w:val="el-GR"/>
        </w:rPr>
        <w:t xml:space="preserve"> </w:t>
      </w:r>
      <w:r w:rsidRPr="0063670C">
        <w:rPr>
          <w:color w:val="231F20"/>
          <w:spacing w:val="-4"/>
          <w:lang w:val="el-GR"/>
        </w:rPr>
        <w:t>η</w:t>
      </w:r>
      <w:r w:rsidRPr="0063670C">
        <w:rPr>
          <w:color w:val="231F20"/>
          <w:spacing w:val="-5"/>
          <w:lang w:val="el-GR"/>
        </w:rPr>
        <w:t xml:space="preserve"> </w:t>
      </w:r>
      <w:r w:rsidRPr="0063670C">
        <w:rPr>
          <w:color w:val="231F20"/>
          <w:spacing w:val="-4"/>
          <w:lang w:val="el-GR"/>
        </w:rPr>
        <w:t>διαφορά</w:t>
      </w:r>
      <w:r w:rsidRPr="0063670C">
        <w:rPr>
          <w:color w:val="231F20"/>
          <w:spacing w:val="-5"/>
          <w:lang w:val="el-GR"/>
        </w:rPr>
        <w:t xml:space="preserve"> </w:t>
      </w:r>
      <w:r w:rsidRPr="0063670C">
        <w:rPr>
          <w:color w:val="231F20"/>
          <w:spacing w:val="-4"/>
          <w:lang w:val="el-GR"/>
        </w:rPr>
        <w:t>δεν</w:t>
      </w:r>
      <w:r w:rsidRPr="0063670C">
        <w:rPr>
          <w:color w:val="231F20"/>
          <w:spacing w:val="-5"/>
          <w:lang w:val="el-GR"/>
        </w:rPr>
        <w:t xml:space="preserve"> </w:t>
      </w:r>
      <w:r w:rsidRPr="0063670C">
        <w:rPr>
          <w:color w:val="231F20"/>
          <w:spacing w:val="-4"/>
          <w:lang w:val="el-GR"/>
        </w:rPr>
        <w:t>αφορά</w:t>
      </w:r>
      <w:r w:rsidRPr="0063670C">
        <w:rPr>
          <w:color w:val="231F20"/>
          <w:spacing w:val="-5"/>
          <w:lang w:val="el-GR"/>
        </w:rPr>
        <w:t xml:space="preserve"> </w:t>
      </w:r>
      <w:r w:rsidRPr="0063670C">
        <w:rPr>
          <w:color w:val="231F20"/>
          <w:spacing w:val="-4"/>
          <w:lang w:val="el-GR"/>
        </w:rPr>
        <w:t>τον</w:t>
      </w:r>
      <w:r w:rsidRPr="0063670C">
        <w:rPr>
          <w:color w:val="231F20"/>
          <w:spacing w:val="-5"/>
          <w:lang w:val="el-GR"/>
        </w:rPr>
        <w:t xml:space="preserve"> </w:t>
      </w:r>
      <w:r w:rsidRPr="0063670C">
        <w:rPr>
          <w:color w:val="231F20"/>
          <w:spacing w:val="-4"/>
          <w:lang w:val="el-GR"/>
        </w:rPr>
        <w:t>ίδιο</w:t>
      </w:r>
      <w:r w:rsidRPr="0063670C">
        <w:rPr>
          <w:color w:val="231F20"/>
          <w:spacing w:val="-5"/>
          <w:lang w:val="el-GR"/>
        </w:rPr>
        <w:t xml:space="preserve"> </w:t>
      </w:r>
      <w:r w:rsidRPr="0063670C">
        <w:rPr>
          <w:color w:val="231F20"/>
          <w:spacing w:val="-4"/>
          <w:lang w:val="el-GR"/>
        </w:rPr>
        <w:t>αλλά</w:t>
      </w:r>
      <w:r w:rsidRPr="0063670C">
        <w:rPr>
          <w:color w:val="231F20"/>
          <w:lang w:val="el-GR"/>
        </w:rPr>
        <w:t xml:space="preserve"> τον Εργολάβο με τον Εργοδότη, ο Αρχιτέκτονας θα </w:t>
      </w:r>
      <w:r w:rsidRPr="0063670C">
        <w:rPr>
          <w:color w:val="231F20"/>
          <w:spacing w:val="-4"/>
          <w:lang w:val="el-GR"/>
        </w:rPr>
        <w:t>δικαιούται</w:t>
      </w:r>
      <w:r w:rsidRPr="0063670C">
        <w:rPr>
          <w:color w:val="231F20"/>
          <w:spacing w:val="-7"/>
          <w:lang w:val="el-GR"/>
        </w:rPr>
        <w:t xml:space="preserve"> </w:t>
      </w:r>
      <w:r w:rsidRPr="0063670C">
        <w:rPr>
          <w:color w:val="231F20"/>
          <w:spacing w:val="-4"/>
          <w:lang w:val="el-GR"/>
        </w:rPr>
        <w:t>αμοιβή</w:t>
      </w:r>
      <w:r w:rsidRPr="0063670C">
        <w:rPr>
          <w:color w:val="231F20"/>
          <w:spacing w:val="-6"/>
          <w:lang w:val="el-GR"/>
        </w:rPr>
        <w:t xml:space="preserve"> </w:t>
      </w:r>
      <w:r w:rsidRPr="0063670C">
        <w:rPr>
          <w:color w:val="231F20"/>
          <w:spacing w:val="-4"/>
          <w:lang w:val="el-GR"/>
        </w:rPr>
        <w:t>ανά</w:t>
      </w:r>
      <w:r w:rsidRPr="0063670C">
        <w:rPr>
          <w:color w:val="231F20"/>
          <w:spacing w:val="-6"/>
          <w:lang w:val="el-GR"/>
        </w:rPr>
        <w:t xml:space="preserve"> </w:t>
      </w:r>
      <w:r w:rsidRPr="0063670C">
        <w:rPr>
          <w:color w:val="231F20"/>
          <w:spacing w:val="-4"/>
          <w:lang w:val="el-GR"/>
        </w:rPr>
        <w:t>ώρα</w:t>
      </w:r>
      <w:r w:rsidRPr="0063670C">
        <w:rPr>
          <w:color w:val="231F20"/>
          <w:spacing w:val="-7"/>
          <w:lang w:val="el-GR"/>
        </w:rPr>
        <w:t xml:space="preserve"> </w:t>
      </w:r>
      <w:r w:rsidRPr="0063670C">
        <w:rPr>
          <w:color w:val="231F20"/>
          <w:spacing w:val="-4"/>
          <w:lang w:val="el-GR"/>
        </w:rPr>
        <w:t>παρουσίας</w:t>
      </w:r>
      <w:r w:rsidRPr="0063670C">
        <w:rPr>
          <w:color w:val="231F20"/>
          <w:spacing w:val="-6"/>
          <w:lang w:val="el-GR"/>
        </w:rPr>
        <w:t xml:space="preserve"> </w:t>
      </w:r>
      <w:r w:rsidRPr="0063670C">
        <w:rPr>
          <w:color w:val="231F20"/>
          <w:spacing w:val="-4"/>
          <w:lang w:val="el-GR"/>
        </w:rPr>
        <w:t>στη</w:t>
      </w:r>
      <w:r w:rsidRPr="0063670C">
        <w:rPr>
          <w:color w:val="231F20"/>
          <w:spacing w:val="-6"/>
          <w:lang w:val="el-GR"/>
        </w:rPr>
        <w:t xml:space="preserve"> </w:t>
      </w:r>
      <w:r w:rsidRPr="0063670C">
        <w:rPr>
          <w:color w:val="231F20"/>
          <w:spacing w:val="-4"/>
          <w:lang w:val="el-GR"/>
        </w:rPr>
        <w:t>διαδικασία</w:t>
      </w:r>
      <w:r w:rsidRPr="0063670C">
        <w:rPr>
          <w:color w:val="231F20"/>
          <w:lang w:val="el-GR"/>
        </w:rPr>
        <w:t xml:space="preserve"> ή/και ανά ώρα παρουσίας του σε συσκέψεις με τον Εργοδότη ή τους νομικούς συμβούλους του όπως </w:t>
      </w:r>
      <w:r w:rsidRPr="0063670C">
        <w:rPr>
          <w:color w:val="231F20"/>
          <w:spacing w:val="-2"/>
          <w:lang w:val="el-GR"/>
        </w:rPr>
        <w:t>αυτή</w:t>
      </w:r>
      <w:r w:rsidRPr="0063670C">
        <w:rPr>
          <w:color w:val="231F20"/>
          <w:spacing w:val="-9"/>
          <w:lang w:val="el-GR"/>
        </w:rPr>
        <w:t xml:space="preserve"> </w:t>
      </w:r>
      <w:r w:rsidRPr="0063670C">
        <w:rPr>
          <w:color w:val="231F20"/>
          <w:spacing w:val="-2"/>
          <w:lang w:val="el-GR"/>
        </w:rPr>
        <w:t>η</w:t>
      </w:r>
      <w:r w:rsidRPr="0063670C">
        <w:rPr>
          <w:color w:val="231F20"/>
          <w:spacing w:val="-8"/>
          <w:lang w:val="el-GR"/>
        </w:rPr>
        <w:t xml:space="preserve"> </w:t>
      </w:r>
      <w:r w:rsidRPr="0063670C">
        <w:rPr>
          <w:color w:val="231F20"/>
          <w:spacing w:val="-2"/>
          <w:lang w:val="el-GR"/>
        </w:rPr>
        <w:t>αμοιβή</w:t>
      </w:r>
      <w:r w:rsidRPr="0063670C">
        <w:rPr>
          <w:color w:val="231F20"/>
          <w:spacing w:val="-8"/>
          <w:lang w:val="el-GR"/>
        </w:rPr>
        <w:t xml:space="preserve"> </w:t>
      </w:r>
      <w:r w:rsidRPr="0063670C">
        <w:rPr>
          <w:color w:val="231F20"/>
          <w:spacing w:val="-2"/>
          <w:lang w:val="el-GR"/>
        </w:rPr>
        <w:t>καθορίζεται</w:t>
      </w:r>
      <w:r w:rsidRPr="0063670C">
        <w:rPr>
          <w:color w:val="231F20"/>
          <w:spacing w:val="-9"/>
          <w:lang w:val="el-GR"/>
        </w:rPr>
        <w:t xml:space="preserve"> </w:t>
      </w:r>
      <w:r w:rsidRPr="0063670C">
        <w:rPr>
          <w:color w:val="231F20"/>
          <w:spacing w:val="-2"/>
          <w:lang w:val="el-GR"/>
        </w:rPr>
        <w:t>στο</w:t>
      </w:r>
      <w:r w:rsidRPr="0063670C">
        <w:rPr>
          <w:color w:val="231F20"/>
          <w:spacing w:val="-8"/>
          <w:lang w:val="el-GR"/>
        </w:rPr>
        <w:t xml:space="preserve"> </w:t>
      </w:r>
      <w:r w:rsidRPr="0063670C">
        <w:rPr>
          <w:i/>
          <w:iCs/>
          <w:color w:val="231F20"/>
          <w:spacing w:val="-2"/>
          <w:lang w:val="el-GR"/>
        </w:rPr>
        <w:t>Παράρτημα</w:t>
      </w:r>
      <w:r w:rsidRPr="0063670C">
        <w:rPr>
          <w:i/>
          <w:iCs/>
          <w:color w:val="231F20"/>
          <w:spacing w:val="-8"/>
          <w:lang w:val="el-GR"/>
        </w:rPr>
        <w:t xml:space="preserve"> </w:t>
      </w:r>
      <w:r w:rsidRPr="0063670C">
        <w:rPr>
          <w:i/>
          <w:iCs/>
          <w:color w:val="231F20"/>
          <w:spacing w:val="-2"/>
          <w:lang w:val="el-GR"/>
        </w:rPr>
        <w:t>Πρώτο</w:t>
      </w:r>
      <w:r w:rsidRPr="0063670C">
        <w:rPr>
          <w:i/>
          <w:iCs/>
          <w:color w:val="231F20"/>
          <w:spacing w:val="-8"/>
          <w:lang w:val="el-GR"/>
        </w:rPr>
        <w:t xml:space="preserve"> </w:t>
      </w:r>
      <w:r w:rsidRPr="0063670C">
        <w:rPr>
          <w:color w:val="231F20"/>
          <w:spacing w:val="-2"/>
          <w:lang w:val="el-GR"/>
        </w:rPr>
        <w:t>της</w:t>
      </w:r>
      <w:r w:rsidRPr="0063670C">
        <w:rPr>
          <w:color w:val="231F20"/>
          <w:lang w:val="el-GR"/>
        </w:rPr>
        <w:t xml:space="preserve"> παρούσας Σύμβ</w:t>
      </w:r>
      <w:r w:rsidRPr="0063670C">
        <w:rPr>
          <w:color w:val="231F20"/>
          <w:lang w:val="el-GR"/>
        </w:rPr>
        <w:t>ασης Ανάθεσης Εργασίας.</w:t>
      </w:r>
    </w:p>
    <w:p w:rsidR="00E218DB" w:rsidRPr="0063670C" w:rsidRDefault="00E218DB">
      <w:pPr>
        <w:pStyle w:val="BodyText"/>
        <w:kinsoku w:val="0"/>
        <w:overflowPunct w:val="0"/>
        <w:spacing w:before="4"/>
        <w:jc w:val="left"/>
        <w:rPr>
          <w:sz w:val="32"/>
          <w:szCs w:val="32"/>
          <w:lang w:val="el-GR"/>
        </w:rPr>
      </w:pPr>
    </w:p>
    <w:p w:rsidR="00E218DB" w:rsidRDefault="00354A32">
      <w:pPr>
        <w:pStyle w:val="BodyText"/>
        <w:kinsoku w:val="0"/>
        <w:overflowPunct w:val="0"/>
        <w:spacing w:line="335" w:lineRule="exact"/>
        <w:ind w:left="142"/>
        <w:jc w:val="left"/>
        <w:rPr>
          <w:b/>
          <w:bCs/>
          <w:color w:val="231F20"/>
          <w:spacing w:val="-5"/>
          <w:sz w:val="32"/>
          <w:szCs w:val="32"/>
        </w:rPr>
      </w:pPr>
      <w:r>
        <w:rPr>
          <w:b/>
          <w:bCs/>
          <w:color w:val="231F20"/>
          <w:spacing w:val="-5"/>
          <w:sz w:val="32"/>
          <w:szCs w:val="32"/>
        </w:rPr>
        <w:t>4.3</w:t>
      </w:r>
    </w:p>
    <w:p w:rsidR="00E218DB" w:rsidRDefault="00354A32">
      <w:pPr>
        <w:pStyle w:val="Heading3"/>
        <w:kinsoku w:val="0"/>
        <w:overflowPunct w:val="0"/>
        <w:spacing w:before="28" w:line="175" w:lineRule="auto"/>
        <w:ind w:right="6665"/>
        <w:rPr>
          <w:color w:val="231F20"/>
          <w:spacing w:val="-2"/>
        </w:rPr>
      </w:pPr>
      <w:r>
        <w:rPr>
          <w:color w:val="231F20"/>
        </w:rPr>
        <w:t>ΤΡΟΠΟΣ</w:t>
      </w:r>
      <w:r>
        <w:rPr>
          <w:color w:val="231F20"/>
          <w:spacing w:val="-18"/>
        </w:rPr>
        <w:t xml:space="preserve"> </w:t>
      </w:r>
      <w:r>
        <w:rPr>
          <w:color w:val="231F20"/>
        </w:rPr>
        <w:t xml:space="preserve">ΠΛΗΡΩΜΗΣ ΑΜΟΙΒΗΣ ΒΑΣΙΚΩΝ </w:t>
      </w:r>
      <w:r>
        <w:rPr>
          <w:color w:val="231F20"/>
          <w:spacing w:val="-2"/>
        </w:rPr>
        <w:t>ΥΠΗΡΕΣΙΩΝ</w:t>
      </w:r>
    </w:p>
    <w:p w:rsidR="00E218DB" w:rsidRDefault="00354A32">
      <w:pPr>
        <w:pStyle w:val="Heading8"/>
        <w:numPr>
          <w:ilvl w:val="2"/>
          <w:numId w:val="1"/>
        </w:numPr>
        <w:tabs>
          <w:tab w:val="left" w:pos="706"/>
        </w:tabs>
        <w:kinsoku w:val="0"/>
        <w:overflowPunct w:val="0"/>
        <w:spacing w:before="44"/>
        <w:ind w:left="706" w:hanging="564"/>
        <w:rPr>
          <w:color w:val="231F20"/>
          <w:spacing w:val="-2"/>
        </w:rPr>
      </w:pPr>
      <w:r>
        <w:rPr>
          <w:color w:val="231F20"/>
        </w:rPr>
        <w:t>Χρόνος</w:t>
      </w:r>
      <w:r>
        <w:rPr>
          <w:color w:val="231F20"/>
          <w:spacing w:val="-2"/>
        </w:rPr>
        <w:t xml:space="preserve"> πληρωμής</w:t>
      </w:r>
    </w:p>
    <w:p w:rsidR="00E218DB" w:rsidRPr="0063670C" w:rsidRDefault="00354A32">
      <w:pPr>
        <w:pStyle w:val="BodyText"/>
        <w:kinsoku w:val="0"/>
        <w:overflowPunct w:val="0"/>
        <w:spacing w:before="55"/>
        <w:ind w:left="709" w:right="5379"/>
        <w:rPr>
          <w:color w:val="231F20"/>
          <w:lang w:val="el-GR"/>
        </w:rPr>
      </w:pPr>
      <w:r w:rsidRPr="0063670C">
        <w:rPr>
          <w:color w:val="231F20"/>
          <w:lang w:val="el-GR"/>
        </w:rPr>
        <w:t>Εκτός εάν συμφωνηθεί διαφορετικά, οι αμοιβές καταβάλλονται μόλις συμπληρωθεί το αντίστοιχο στάδιο των Βασικών Υπηρεσιών ή, σε περίπτωση τερματισμού</w:t>
      </w:r>
      <w:r w:rsidRPr="0063670C">
        <w:rPr>
          <w:color w:val="231F20"/>
          <w:spacing w:val="40"/>
          <w:lang w:val="el-GR"/>
        </w:rPr>
        <w:t xml:space="preserve"> </w:t>
      </w:r>
      <w:r w:rsidRPr="0063670C">
        <w:rPr>
          <w:color w:val="231F20"/>
          <w:lang w:val="el-GR"/>
        </w:rPr>
        <w:t>των</w:t>
      </w:r>
      <w:r w:rsidRPr="0063670C">
        <w:rPr>
          <w:color w:val="231F20"/>
          <w:spacing w:val="40"/>
          <w:lang w:val="el-GR"/>
        </w:rPr>
        <w:t xml:space="preserve"> </w:t>
      </w:r>
      <w:r w:rsidRPr="0063670C">
        <w:rPr>
          <w:color w:val="231F20"/>
          <w:lang w:val="el-GR"/>
        </w:rPr>
        <w:t>υπηρεσιών</w:t>
      </w:r>
      <w:r w:rsidRPr="0063670C">
        <w:rPr>
          <w:color w:val="231F20"/>
          <w:spacing w:val="40"/>
          <w:lang w:val="el-GR"/>
        </w:rPr>
        <w:t xml:space="preserve"> </w:t>
      </w:r>
      <w:r w:rsidRPr="0063670C">
        <w:rPr>
          <w:color w:val="231F20"/>
          <w:lang w:val="el-GR"/>
        </w:rPr>
        <w:t>Αρχιτέκτονα,</w:t>
      </w:r>
      <w:r w:rsidRPr="0063670C">
        <w:rPr>
          <w:color w:val="231F20"/>
          <w:spacing w:val="40"/>
          <w:lang w:val="el-GR"/>
        </w:rPr>
        <w:t xml:space="preserve"> </w:t>
      </w:r>
      <w:r w:rsidRPr="0063670C">
        <w:rPr>
          <w:color w:val="231F20"/>
          <w:lang w:val="el-GR"/>
        </w:rPr>
        <w:t xml:space="preserve">μέσα σε 14 ημέρες από τον τερματισμό. Σε περίπτωση καθυστέρησης της καταβολής της αμοιβής, για </w:t>
      </w:r>
      <w:r w:rsidRPr="0063670C">
        <w:rPr>
          <w:color w:val="231F20"/>
          <w:spacing w:val="-4"/>
          <w:lang w:val="el-GR"/>
        </w:rPr>
        <w:t>περίοδο</w:t>
      </w:r>
      <w:r w:rsidRPr="0063670C">
        <w:rPr>
          <w:color w:val="231F20"/>
          <w:spacing w:val="-5"/>
          <w:lang w:val="el-GR"/>
        </w:rPr>
        <w:t xml:space="preserve"> </w:t>
      </w:r>
      <w:r w:rsidRPr="0063670C">
        <w:rPr>
          <w:color w:val="231F20"/>
          <w:spacing w:val="-4"/>
          <w:lang w:val="el-GR"/>
        </w:rPr>
        <w:t>πέραν</w:t>
      </w:r>
      <w:r w:rsidRPr="0063670C">
        <w:rPr>
          <w:color w:val="231F20"/>
          <w:spacing w:val="-5"/>
          <w:lang w:val="el-GR"/>
        </w:rPr>
        <w:t xml:space="preserve"> </w:t>
      </w:r>
      <w:r w:rsidRPr="0063670C">
        <w:rPr>
          <w:color w:val="231F20"/>
          <w:spacing w:val="-4"/>
          <w:lang w:val="el-GR"/>
        </w:rPr>
        <w:t>των</w:t>
      </w:r>
      <w:r w:rsidRPr="0063670C">
        <w:rPr>
          <w:color w:val="231F20"/>
          <w:spacing w:val="-5"/>
          <w:lang w:val="el-GR"/>
        </w:rPr>
        <w:t xml:space="preserve"> </w:t>
      </w:r>
      <w:r w:rsidRPr="0063670C">
        <w:rPr>
          <w:color w:val="231F20"/>
          <w:spacing w:val="-4"/>
          <w:lang w:val="el-GR"/>
        </w:rPr>
        <w:t>30</w:t>
      </w:r>
      <w:r w:rsidRPr="0063670C">
        <w:rPr>
          <w:color w:val="231F20"/>
          <w:spacing w:val="-5"/>
          <w:lang w:val="el-GR"/>
        </w:rPr>
        <w:t xml:space="preserve"> </w:t>
      </w:r>
      <w:r w:rsidRPr="0063670C">
        <w:rPr>
          <w:color w:val="231F20"/>
          <w:spacing w:val="-4"/>
          <w:lang w:val="el-GR"/>
        </w:rPr>
        <w:t>ημερολογιακών</w:t>
      </w:r>
      <w:r w:rsidRPr="0063670C">
        <w:rPr>
          <w:color w:val="231F20"/>
          <w:spacing w:val="-5"/>
          <w:lang w:val="el-GR"/>
        </w:rPr>
        <w:t xml:space="preserve"> </w:t>
      </w:r>
      <w:r w:rsidRPr="0063670C">
        <w:rPr>
          <w:color w:val="231F20"/>
          <w:spacing w:val="-4"/>
          <w:lang w:val="el-GR"/>
        </w:rPr>
        <w:t>ημερών</w:t>
      </w:r>
      <w:r w:rsidRPr="0063670C">
        <w:rPr>
          <w:color w:val="231F20"/>
          <w:spacing w:val="-5"/>
          <w:lang w:val="el-GR"/>
        </w:rPr>
        <w:t xml:space="preserve"> </w:t>
      </w:r>
      <w:r w:rsidRPr="0063670C">
        <w:rPr>
          <w:color w:val="231F20"/>
          <w:spacing w:val="-4"/>
          <w:lang w:val="el-GR"/>
        </w:rPr>
        <w:t>από</w:t>
      </w:r>
      <w:r w:rsidRPr="0063670C">
        <w:rPr>
          <w:color w:val="231F20"/>
          <w:spacing w:val="-5"/>
          <w:lang w:val="el-GR"/>
        </w:rPr>
        <w:t xml:space="preserve"> </w:t>
      </w:r>
      <w:r w:rsidRPr="0063670C">
        <w:rPr>
          <w:color w:val="231F20"/>
          <w:spacing w:val="-4"/>
          <w:lang w:val="el-GR"/>
        </w:rPr>
        <w:t>τη</w:t>
      </w:r>
      <w:r w:rsidRPr="0063670C">
        <w:rPr>
          <w:color w:val="231F20"/>
          <w:lang w:val="el-GR"/>
        </w:rPr>
        <w:t xml:space="preserve"> </w:t>
      </w:r>
      <w:r w:rsidRPr="0063670C">
        <w:rPr>
          <w:color w:val="231F20"/>
          <w:spacing w:val="-2"/>
          <w:lang w:val="el-GR"/>
        </w:rPr>
        <w:t>μέρα</w:t>
      </w:r>
      <w:r w:rsidRPr="0063670C">
        <w:rPr>
          <w:color w:val="231F20"/>
          <w:spacing w:val="-9"/>
          <w:lang w:val="el-GR"/>
        </w:rPr>
        <w:t xml:space="preserve"> </w:t>
      </w:r>
      <w:r w:rsidRPr="0063670C">
        <w:rPr>
          <w:color w:val="231F20"/>
          <w:spacing w:val="-2"/>
          <w:lang w:val="el-GR"/>
        </w:rPr>
        <w:t>που</w:t>
      </w:r>
      <w:r w:rsidRPr="0063670C">
        <w:rPr>
          <w:color w:val="231F20"/>
          <w:spacing w:val="-8"/>
          <w:lang w:val="el-GR"/>
        </w:rPr>
        <w:t xml:space="preserve"> </w:t>
      </w:r>
      <w:r w:rsidRPr="0063670C">
        <w:rPr>
          <w:color w:val="231F20"/>
          <w:spacing w:val="-2"/>
          <w:lang w:val="el-GR"/>
        </w:rPr>
        <w:t>αυτή</w:t>
      </w:r>
      <w:r w:rsidRPr="0063670C">
        <w:rPr>
          <w:color w:val="231F20"/>
          <w:spacing w:val="-8"/>
          <w:lang w:val="el-GR"/>
        </w:rPr>
        <w:t xml:space="preserve"> </w:t>
      </w:r>
      <w:r w:rsidRPr="0063670C">
        <w:rPr>
          <w:color w:val="231F20"/>
          <w:spacing w:val="-2"/>
          <w:lang w:val="el-GR"/>
        </w:rPr>
        <w:t>καθίσταται</w:t>
      </w:r>
      <w:r w:rsidRPr="0063670C">
        <w:rPr>
          <w:color w:val="231F20"/>
          <w:spacing w:val="-9"/>
          <w:lang w:val="el-GR"/>
        </w:rPr>
        <w:t xml:space="preserve"> </w:t>
      </w:r>
      <w:r w:rsidRPr="0063670C">
        <w:rPr>
          <w:color w:val="231F20"/>
          <w:spacing w:val="-2"/>
          <w:lang w:val="el-GR"/>
        </w:rPr>
        <w:t>πληρωτέα,</w:t>
      </w:r>
      <w:r w:rsidRPr="0063670C">
        <w:rPr>
          <w:color w:val="231F20"/>
          <w:spacing w:val="-8"/>
          <w:lang w:val="el-GR"/>
        </w:rPr>
        <w:t xml:space="preserve"> </w:t>
      </w:r>
      <w:r w:rsidRPr="0063670C">
        <w:rPr>
          <w:color w:val="231F20"/>
          <w:spacing w:val="-2"/>
          <w:lang w:val="el-GR"/>
        </w:rPr>
        <w:t>ο</w:t>
      </w:r>
      <w:r w:rsidRPr="0063670C">
        <w:rPr>
          <w:color w:val="231F20"/>
          <w:spacing w:val="-8"/>
          <w:lang w:val="el-GR"/>
        </w:rPr>
        <w:t xml:space="preserve"> </w:t>
      </w:r>
      <w:r w:rsidRPr="0063670C">
        <w:rPr>
          <w:color w:val="231F20"/>
          <w:spacing w:val="-2"/>
          <w:lang w:val="el-GR"/>
        </w:rPr>
        <w:t>Αρχιτέκτονας</w:t>
      </w:r>
      <w:r w:rsidRPr="0063670C">
        <w:rPr>
          <w:color w:val="231F20"/>
          <w:lang w:val="el-GR"/>
        </w:rPr>
        <w:t xml:space="preserve"> </w:t>
      </w:r>
      <w:r w:rsidRPr="0063670C">
        <w:rPr>
          <w:color w:val="231F20"/>
          <w:spacing w:val="-2"/>
          <w:lang w:val="el-GR"/>
        </w:rPr>
        <w:t>δικαιούται</w:t>
      </w:r>
      <w:r w:rsidRPr="0063670C">
        <w:rPr>
          <w:color w:val="231F20"/>
          <w:spacing w:val="-6"/>
          <w:lang w:val="el-GR"/>
        </w:rPr>
        <w:t xml:space="preserve"> </w:t>
      </w:r>
      <w:r w:rsidRPr="0063670C">
        <w:rPr>
          <w:color w:val="231F20"/>
          <w:spacing w:val="-2"/>
          <w:lang w:val="el-GR"/>
        </w:rPr>
        <w:t>να</w:t>
      </w:r>
      <w:r w:rsidRPr="0063670C">
        <w:rPr>
          <w:color w:val="231F20"/>
          <w:spacing w:val="-6"/>
          <w:lang w:val="el-GR"/>
        </w:rPr>
        <w:t xml:space="preserve"> </w:t>
      </w:r>
      <w:r w:rsidRPr="0063670C">
        <w:rPr>
          <w:color w:val="231F20"/>
          <w:spacing w:val="-2"/>
          <w:lang w:val="el-GR"/>
        </w:rPr>
        <w:t>τερματίσει</w:t>
      </w:r>
      <w:r w:rsidRPr="0063670C">
        <w:rPr>
          <w:color w:val="231F20"/>
          <w:spacing w:val="-6"/>
          <w:lang w:val="el-GR"/>
        </w:rPr>
        <w:t xml:space="preserve"> </w:t>
      </w:r>
      <w:r w:rsidRPr="0063670C">
        <w:rPr>
          <w:color w:val="231F20"/>
          <w:spacing w:val="-2"/>
          <w:lang w:val="el-GR"/>
        </w:rPr>
        <w:t>τις</w:t>
      </w:r>
      <w:r w:rsidRPr="0063670C">
        <w:rPr>
          <w:color w:val="231F20"/>
          <w:spacing w:val="-6"/>
          <w:lang w:val="el-GR"/>
        </w:rPr>
        <w:t xml:space="preserve"> </w:t>
      </w:r>
      <w:r w:rsidRPr="0063670C">
        <w:rPr>
          <w:color w:val="231F20"/>
          <w:spacing w:val="-2"/>
          <w:lang w:val="el-GR"/>
        </w:rPr>
        <w:t>υπηρεσίες</w:t>
      </w:r>
      <w:r w:rsidRPr="0063670C">
        <w:rPr>
          <w:color w:val="231F20"/>
          <w:spacing w:val="-6"/>
          <w:lang w:val="el-GR"/>
        </w:rPr>
        <w:t xml:space="preserve"> </w:t>
      </w:r>
      <w:r w:rsidRPr="0063670C">
        <w:rPr>
          <w:color w:val="231F20"/>
          <w:spacing w:val="-2"/>
          <w:lang w:val="el-GR"/>
        </w:rPr>
        <w:t>του</w:t>
      </w:r>
      <w:r w:rsidRPr="0063670C">
        <w:rPr>
          <w:color w:val="231F20"/>
          <w:spacing w:val="-6"/>
          <w:lang w:val="el-GR"/>
        </w:rPr>
        <w:t xml:space="preserve"> </w:t>
      </w:r>
      <w:r w:rsidRPr="0063670C">
        <w:rPr>
          <w:color w:val="231F20"/>
          <w:spacing w:val="-2"/>
          <w:lang w:val="el-GR"/>
        </w:rPr>
        <w:t>σύμφωνα</w:t>
      </w:r>
      <w:r w:rsidRPr="0063670C">
        <w:rPr>
          <w:color w:val="231F20"/>
          <w:lang w:val="el-GR"/>
        </w:rPr>
        <w:t xml:space="preserve"> </w:t>
      </w:r>
      <w:r w:rsidRPr="0063670C">
        <w:rPr>
          <w:color w:val="231F20"/>
          <w:spacing w:val="-2"/>
          <w:lang w:val="el-GR"/>
        </w:rPr>
        <w:t>µε</w:t>
      </w:r>
      <w:r w:rsidRPr="0063670C">
        <w:rPr>
          <w:color w:val="231F20"/>
          <w:spacing w:val="-5"/>
          <w:lang w:val="el-GR"/>
        </w:rPr>
        <w:t xml:space="preserve"> </w:t>
      </w:r>
      <w:r w:rsidRPr="0063670C">
        <w:rPr>
          <w:color w:val="231F20"/>
          <w:spacing w:val="-2"/>
          <w:lang w:val="el-GR"/>
        </w:rPr>
        <w:t>τις</w:t>
      </w:r>
      <w:r w:rsidRPr="0063670C">
        <w:rPr>
          <w:color w:val="231F20"/>
          <w:spacing w:val="-5"/>
          <w:lang w:val="el-GR"/>
        </w:rPr>
        <w:t xml:space="preserve"> </w:t>
      </w:r>
      <w:r w:rsidRPr="0063670C">
        <w:rPr>
          <w:color w:val="231F20"/>
          <w:spacing w:val="-2"/>
          <w:lang w:val="el-GR"/>
        </w:rPr>
        <w:t>πρόνοιες</w:t>
      </w:r>
      <w:r w:rsidRPr="0063670C">
        <w:rPr>
          <w:color w:val="231F20"/>
          <w:spacing w:val="-5"/>
          <w:lang w:val="el-GR"/>
        </w:rPr>
        <w:t xml:space="preserve"> </w:t>
      </w:r>
      <w:r w:rsidRPr="0063670C">
        <w:rPr>
          <w:color w:val="231F20"/>
          <w:spacing w:val="-2"/>
          <w:lang w:val="el-GR"/>
        </w:rPr>
        <w:t>της</w:t>
      </w:r>
      <w:r w:rsidRPr="0063670C">
        <w:rPr>
          <w:color w:val="231F20"/>
          <w:spacing w:val="-5"/>
          <w:lang w:val="el-GR"/>
        </w:rPr>
        <w:t xml:space="preserve"> </w:t>
      </w:r>
      <w:r w:rsidRPr="0063670C">
        <w:rPr>
          <w:color w:val="231F20"/>
          <w:spacing w:val="-2"/>
          <w:lang w:val="el-GR"/>
        </w:rPr>
        <w:t>παραγράφου</w:t>
      </w:r>
      <w:r w:rsidRPr="0063670C">
        <w:rPr>
          <w:color w:val="231F20"/>
          <w:spacing w:val="-5"/>
          <w:lang w:val="el-GR"/>
        </w:rPr>
        <w:t xml:space="preserve"> </w:t>
      </w:r>
      <w:r w:rsidRPr="0063670C">
        <w:rPr>
          <w:color w:val="231F20"/>
          <w:spacing w:val="-2"/>
          <w:lang w:val="el-GR"/>
        </w:rPr>
        <w:t>3.3.3,</w:t>
      </w:r>
      <w:r w:rsidRPr="0063670C">
        <w:rPr>
          <w:color w:val="231F20"/>
          <w:spacing w:val="-5"/>
          <w:lang w:val="el-GR"/>
        </w:rPr>
        <w:t xml:space="preserve"> </w:t>
      </w:r>
      <w:r w:rsidRPr="0063670C">
        <w:rPr>
          <w:color w:val="231F20"/>
          <w:spacing w:val="-2"/>
          <w:lang w:val="el-GR"/>
        </w:rPr>
        <w:t>ενώ</w:t>
      </w:r>
      <w:r w:rsidRPr="0063670C">
        <w:rPr>
          <w:color w:val="231F20"/>
          <w:spacing w:val="-5"/>
          <w:lang w:val="el-GR"/>
        </w:rPr>
        <w:t xml:space="preserve"> </w:t>
      </w:r>
      <w:r w:rsidRPr="0063670C">
        <w:rPr>
          <w:color w:val="231F20"/>
          <w:spacing w:val="-2"/>
          <w:lang w:val="el-GR"/>
        </w:rPr>
        <w:t>η</w:t>
      </w:r>
      <w:r w:rsidRPr="0063670C">
        <w:rPr>
          <w:color w:val="231F20"/>
          <w:spacing w:val="-5"/>
          <w:lang w:val="el-GR"/>
        </w:rPr>
        <w:t xml:space="preserve"> </w:t>
      </w:r>
      <w:r w:rsidRPr="0063670C">
        <w:rPr>
          <w:color w:val="231F20"/>
          <w:spacing w:val="-2"/>
          <w:lang w:val="el-GR"/>
        </w:rPr>
        <w:t>εν</w:t>
      </w:r>
      <w:r w:rsidRPr="0063670C">
        <w:rPr>
          <w:color w:val="231F20"/>
          <w:spacing w:val="-5"/>
          <w:lang w:val="el-GR"/>
        </w:rPr>
        <w:t xml:space="preserve"> </w:t>
      </w:r>
      <w:r w:rsidRPr="0063670C">
        <w:rPr>
          <w:color w:val="231F20"/>
          <w:spacing w:val="-2"/>
          <w:lang w:val="el-GR"/>
        </w:rPr>
        <w:t>λόγω</w:t>
      </w:r>
      <w:r w:rsidRPr="0063670C">
        <w:rPr>
          <w:color w:val="231F20"/>
          <w:lang w:val="el-GR"/>
        </w:rPr>
        <w:t xml:space="preserve"> αμοιβή υπόκειται στο εκάστοτε ανώτατο επιτόκιο.</w:t>
      </w:r>
    </w:p>
    <w:p w:rsidR="00E218DB" w:rsidRPr="0063670C" w:rsidRDefault="00354A32">
      <w:pPr>
        <w:pStyle w:val="BodyText"/>
        <w:kinsoku w:val="0"/>
        <w:overflowPunct w:val="0"/>
        <w:spacing w:before="41"/>
        <w:ind w:left="709" w:right="5382" w:hanging="1"/>
        <w:rPr>
          <w:color w:val="231F20"/>
          <w:lang w:val="el-GR"/>
        </w:rPr>
      </w:pPr>
      <w:r w:rsidRPr="0063670C">
        <w:rPr>
          <w:color w:val="231F20"/>
          <w:spacing w:val="-4"/>
          <w:lang w:val="el-GR"/>
        </w:rPr>
        <w:t>Επιπρόσθετα, ο Αρχιτέκτονας δεν θα προχωρήσει στο</w:t>
      </w:r>
      <w:r w:rsidRPr="0063670C">
        <w:rPr>
          <w:color w:val="231F20"/>
          <w:lang w:val="el-GR"/>
        </w:rPr>
        <w:t xml:space="preserve"> επόμενο</w:t>
      </w:r>
      <w:r w:rsidRPr="0063670C">
        <w:rPr>
          <w:color w:val="231F20"/>
          <w:spacing w:val="-2"/>
          <w:lang w:val="el-GR"/>
        </w:rPr>
        <w:t xml:space="preserve"> </w:t>
      </w:r>
      <w:r w:rsidRPr="0063670C">
        <w:rPr>
          <w:color w:val="231F20"/>
          <w:lang w:val="el-GR"/>
        </w:rPr>
        <w:t>στάδιο</w:t>
      </w:r>
      <w:r w:rsidRPr="0063670C">
        <w:rPr>
          <w:color w:val="231F20"/>
          <w:spacing w:val="-2"/>
          <w:lang w:val="el-GR"/>
        </w:rPr>
        <w:t xml:space="preserve"> </w:t>
      </w:r>
      <w:r w:rsidRPr="0063670C">
        <w:rPr>
          <w:color w:val="231F20"/>
          <w:lang w:val="el-GR"/>
        </w:rPr>
        <w:t>παρά</w:t>
      </w:r>
      <w:r w:rsidRPr="0063670C">
        <w:rPr>
          <w:color w:val="231F20"/>
          <w:spacing w:val="38"/>
          <w:lang w:val="el-GR"/>
        </w:rPr>
        <w:t xml:space="preserve"> </w:t>
      </w:r>
      <w:r w:rsidRPr="0063670C">
        <w:rPr>
          <w:color w:val="231F20"/>
          <w:lang w:val="el-GR"/>
        </w:rPr>
        <w:t>μόνο</w:t>
      </w:r>
      <w:r w:rsidRPr="0063670C">
        <w:rPr>
          <w:color w:val="231F20"/>
          <w:spacing w:val="38"/>
          <w:lang w:val="el-GR"/>
        </w:rPr>
        <w:t xml:space="preserve"> </w:t>
      </w:r>
      <w:r w:rsidRPr="0063670C">
        <w:rPr>
          <w:color w:val="231F20"/>
          <w:lang w:val="el-GR"/>
        </w:rPr>
        <w:t>εφόσον</w:t>
      </w:r>
      <w:r w:rsidRPr="0063670C">
        <w:rPr>
          <w:color w:val="231F20"/>
          <w:spacing w:val="-2"/>
          <w:lang w:val="el-GR"/>
        </w:rPr>
        <w:t xml:space="preserve"> </w:t>
      </w:r>
      <w:r w:rsidRPr="0063670C">
        <w:rPr>
          <w:color w:val="231F20"/>
          <w:lang w:val="el-GR"/>
        </w:rPr>
        <w:t>έχει</w:t>
      </w:r>
      <w:r w:rsidRPr="0063670C">
        <w:rPr>
          <w:color w:val="231F20"/>
          <w:spacing w:val="-2"/>
          <w:lang w:val="el-GR"/>
        </w:rPr>
        <w:t xml:space="preserve"> </w:t>
      </w:r>
      <w:r w:rsidRPr="0063670C">
        <w:rPr>
          <w:color w:val="231F20"/>
          <w:lang w:val="el-GR"/>
        </w:rPr>
        <w:t xml:space="preserve">εξοφληθεί </w:t>
      </w:r>
      <w:r w:rsidRPr="0063670C">
        <w:rPr>
          <w:color w:val="231F20"/>
          <w:spacing w:val="-6"/>
          <w:lang w:val="el-GR"/>
        </w:rPr>
        <w:t>πλήρως</w:t>
      </w:r>
      <w:r w:rsidRPr="0063670C">
        <w:rPr>
          <w:color w:val="231F20"/>
          <w:spacing w:val="-1"/>
          <w:lang w:val="el-GR"/>
        </w:rPr>
        <w:t xml:space="preserve"> </w:t>
      </w:r>
      <w:r w:rsidRPr="0063670C">
        <w:rPr>
          <w:color w:val="231F20"/>
          <w:spacing w:val="-6"/>
          <w:lang w:val="el-GR"/>
        </w:rPr>
        <w:t>η</w:t>
      </w:r>
      <w:r w:rsidRPr="0063670C">
        <w:rPr>
          <w:color w:val="231F20"/>
          <w:spacing w:val="-1"/>
          <w:lang w:val="el-GR"/>
        </w:rPr>
        <w:t xml:space="preserve"> </w:t>
      </w:r>
      <w:r w:rsidRPr="0063670C">
        <w:rPr>
          <w:color w:val="231F20"/>
          <w:spacing w:val="-6"/>
          <w:lang w:val="el-GR"/>
        </w:rPr>
        <w:t>αμοιβή</w:t>
      </w:r>
      <w:r w:rsidRPr="0063670C">
        <w:rPr>
          <w:color w:val="231F20"/>
          <w:spacing w:val="-1"/>
          <w:lang w:val="el-GR"/>
        </w:rPr>
        <w:t xml:space="preserve"> </w:t>
      </w:r>
      <w:r w:rsidRPr="0063670C">
        <w:rPr>
          <w:color w:val="231F20"/>
          <w:spacing w:val="-6"/>
          <w:lang w:val="el-GR"/>
        </w:rPr>
        <w:t>του</w:t>
      </w:r>
      <w:r w:rsidRPr="0063670C">
        <w:rPr>
          <w:color w:val="231F20"/>
          <w:spacing w:val="-1"/>
          <w:lang w:val="el-GR"/>
        </w:rPr>
        <w:t xml:space="preserve"> </w:t>
      </w:r>
      <w:r w:rsidRPr="0063670C">
        <w:rPr>
          <w:color w:val="231F20"/>
          <w:spacing w:val="-6"/>
          <w:lang w:val="el-GR"/>
        </w:rPr>
        <w:t>για</w:t>
      </w:r>
      <w:r w:rsidRPr="0063670C">
        <w:rPr>
          <w:color w:val="231F20"/>
          <w:spacing w:val="-1"/>
          <w:lang w:val="el-GR"/>
        </w:rPr>
        <w:t xml:space="preserve"> </w:t>
      </w:r>
      <w:r w:rsidRPr="0063670C">
        <w:rPr>
          <w:color w:val="231F20"/>
          <w:spacing w:val="-6"/>
          <w:lang w:val="el-GR"/>
        </w:rPr>
        <w:t>το</w:t>
      </w:r>
      <w:r w:rsidRPr="0063670C">
        <w:rPr>
          <w:color w:val="231F20"/>
          <w:spacing w:val="-1"/>
          <w:lang w:val="el-GR"/>
        </w:rPr>
        <w:t xml:space="preserve"> </w:t>
      </w:r>
      <w:r w:rsidRPr="0063670C">
        <w:rPr>
          <w:color w:val="231F20"/>
          <w:spacing w:val="-6"/>
          <w:lang w:val="el-GR"/>
        </w:rPr>
        <w:t>προηγούμενο</w:t>
      </w:r>
      <w:r w:rsidRPr="0063670C">
        <w:rPr>
          <w:color w:val="231F20"/>
          <w:spacing w:val="-1"/>
          <w:lang w:val="el-GR"/>
        </w:rPr>
        <w:t xml:space="preserve"> </w:t>
      </w:r>
      <w:r w:rsidRPr="0063670C">
        <w:rPr>
          <w:color w:val="231F20"/>
          <w:spacing w:val="-6"/>
          <w:lang w:val="el-GR"/>
        </w:rPr>
        <w:t>στάδιο.</w:t>
      </w:r>
      <w:r w:rsidRPr="0063670C">
        <w:rPr>
          <w:color w:val="231F20"/>
          <w:spacing w:val="-1"/>
          <w:lang w:val="el-GR"/>
        </w:rPr>
        <w:t xml:space="preserve"> </w:t>
      </w:r>
      <w:r w:rsidRPr="0063670C">
        <w:rPr>
          <w:color w:val="231F20"/>
          <w:spacing w:val="-6"/>
          <w:lang w:val="el-GR"/>
        </w:rPr>
        <w:t>Στην</w:t>
      </w:r>
      <w:r w:rsidRPr="0063670C">
        <w:rPr>
          <w:color w:val="231F20"/>
          <w:lang w:val="el-GR"/>
        </w:rPr>
        <w:t xml:space="preserve"> περίπτωση όπου προκληθεί καθυστέρηση λόγω της μη</w:t>
      </w:r>
      <w:r w:rsidRPr="0063670C">
        <w:rPr>
          <w:color w:val="231F20"/>
          <w:spacing w:val="-11"/>
          <w:lang w:val="el-GR"/>
        </w:rPr>
        <w:t xml:space="preserve"> </w:t>
      </w:r>
      <w:r w:rsidRPr="0063670C">
        <w:rPr>
          <w:color w:val="231F20"/>
          <w:lang w:val="el-GR"/>
        </w:rPr>
        <w:t>καταβολής</w:t>
      </w:r>
      <w:r w:rsidRPr="0063670C">
        <w:rPr>
          <w:color w:val="231F20"/>
          <w:spacing w:val="-10"/>
          <w:lang w:val="el-GR"/>
        </w:rPr>
        <w:t xml:space="preserve"> </w:t>
      </w:r>
      <w:r w:rsidRPr="0063670C">
        <w:rPr>
          <w:color w:val="231F20"/>
          <w:lang w:val="el-GR"/>
        </w:rPr>
        <w:t>των</w:t>
      </w:r>
      <w:r w:rsidRPr="0063670C">
        <w:rPr>
          <w:color w:val="231F20"/>
          <w:spacing w:val="-10"/>
          <w:lang w:val="el-GR"/>
        </w:rPr>
        <w:t xml:space="preserve"> </w:t>
      </w:r>
      <w:r w:rsidRPr="0063670C">
        <w:rPr>
          <w:color w:val="231F20"/>
          <w:lang w:val="el-GR"/>
        </w:rPr>
        <w:t>οφειλών</w:t>
      </w:r>
      <w:r w:rsidRPr="0063670C">
        <w:rPr>
          <w:color w:val="231F20"/>
          <w:spacing w:val="-11"/>
          <w:lang w:val="el-GR"/>
        </w:rPr>
        <w:t xml:space="preserve"> </w:t>
      </w:r>
      <w:r w:rsidRPr="0063670C">
        <w:rPr>
          <w:color w:val="231F20"/>
          <w:lang w:val="el-GR"/>
        </w:rPr>
        <w:t>του,</w:t>
      </w:r>
      <w:r w:rsidRPr="0063670C">
        <w:rPr>
          <w:color w:val="231F20"/>
          <w:spacing w:val="-10"/>
          <w:lang w:val="el-GR"/>
        </w:rPr>
        <w:t xml:space="preserve"> </w:t>
      </w:r>
      <w:r w:rsidRPr="0063670C">
        <w:rPr>
          <w:color w:val="231F20"/>
          <w:lang w:val="el-GR"/>
        </w:rPr>
        <w:t>τότε</w:t>
      </w:r>
      <w:r w:rsidRPr="0063670C">
        <w:rPr>
          <w:color w:val="231F20"/>
          <w:spacing w:val="-10"/>
          <w:lang w:val="el-GR"/>
        </w:rPr>
        <w:t xml:space="preserve"> </w:t>
      </w:r>
      <w:r w:rsidRPr="0063670C">
        <w:rPr>
          <w:color w:val="231F20"/>
          <w:lang w:val="el-GR"/>
        </w:rPr>
        <w:t>ο</w:t>
      </w:r>
      <w:r w:rsidRPr="0063670C">
        <w:rPr>
          <w:color w:val="231F20"/>
          <w:spacing w:val="-11"/>
          <w:lang w:val="el-GR"/>
        </w:rPr>
        <w:t xml:space="preserve"> </w:t>
      </w:r>
      <w:r w:rsidRPr="0063670C">
        <w:rPr>
          <w:color w:val="231F20"/>
          <w:lang w:val="el-GR"/>
        </w:rPr>
        <w:t>Αρχιτέκτονας δεν</w:t>
      </w:r>
      <w:r w:rsidRPr="0063670C">
        <w:rPr>
          <w:color w:val="231F20"/>
          <w:spacing w:val="-10"/>
          <w:lang w:val="el-GR"/>
        </w:rPr>
        <w:t xml:space="preserve"> </w:t>
      </w:r>
      <w:r w:rsidRPr="0063670C">
        <w:rPr>
          <w:color w:val="231F20"/>
          <w:lang w:val="el-GR"/>
        </w:rPr>
        <w:t>θα</w:t>
      </w:r>
      <w:r w:rsidRPr="0063670C">
        <w:rPr>
          <w:color w:val="231F20"/>
          <w:spacing w:val="-10"/>
          <w:lang w:val="el-GR"/>
        </w:rPr>
        <w:t xml:space="preserve"> </w:t>
      </w:r>
      <w:r w:rsidRPr="0063670C">
        <w:rPr>
          <w:color w:val="231F20"/>
          <w:lang w:val="el-GR"/>
        </w:rPr>
        <w:t>φέρει</w:t>
      </w:r>
      <w:r w:rsidRPr="0063670C">
        <w:rPr>
          <w:color w:val="231F20"/>
          <w:spacing w:val="-10"/>
          <w:lang w:val="el-GR"/>
        </w:rPr>
        <w:t xml:space="preserve"> </w:t>
      </w:r>
      <w:r w:rsidRPr="0063670C">
        <w:rPr>
          <w:color w:val="231F20"/>
          <w:lang w:val="el-GR"/>
        </w:rPr>
        <w:t>οποιαδήποτε</w:t>
      </w:r>
      <w:r w:rsidRPr="0063670C">
        <w:rPr>
          <w:color w:val="231F20"/>
          <w:spacing w:val="-10"/>
          <w:lang w:val="el-GR"/>
        </w:rPr>
        <w:t xml:space="preserve"> </w:t>
      </w:r>
      <w:r w:rsidRPr="0063670C">
        <w:rPr>
          <w:color w:val="231F20"/>
          <w:lang w:val="el-GR"/>
        </w:rPr>
        <w:t>ευθύνη</w:t>
      </w:r>
      <w:r w:rsidRPr="0063670C">
        <w:rPr>
          <w:color w:val="231F20"/>
          <w:spacing w:val="-10"/>
          <w:lang w:val="el-GR"/>
        </w:rPr>
        <w:t xml:space="preserve"> </w:t>
      </w:r>
      <w:r w:rsidRPr="0063670C">
        <w:rPr>
          <w:color w:val="231F20"/>
          <w:lang w:val="el-GR"/>
        </w:rPr>
        <w:t>ενόσω</w:t>
      </w:r>
      <w:r w:rsidRPr="0063670C">
        <w:rPr>
          <w:color w:val="231F20"/>
          <w:spacing w:val="-10"/>
          <w:lang w:val="el-GR"/>
        </w:rPr>
        <w:t xml:space="preserve"> </w:t>
      </w:r>
      <w:r w:rsidRPr="0063670C">
        <w:rPr>
          <w:color w:val="231F20"/>
          <w:lang w:val="el-GR"/>
        </w:rPr>
        <w:t>εκκρεμεί</w:t>
      </w:r>
      <w:r w:rsidRPr="0063670C">
        <w:rPr>
          <w:color w:val="231F20"/>
          <w:spacing w:val="-10"/>
          <w:lang w:val="el-GR"/>
        </w:rPr>
        <w:t xml:space="preserve"> </w:t>
      </w:r>
      <w:r w:rsidRPr="0063670C">
        <w:rPr>
          <w:color w:val="231F20"/>
          <w:lang w:val="el-GR"/>
        </w:rPr>
        <w:t>η καταβολή της αμοιβής του.</w:t>
      </w:r>
    </w:p>
    <w:p w:rsidR="00E218DB" w:rsidRPr="0063670C" w:rsidRDefault="00354A32">
      <w:pPr>
        <w:pStyle w:val="BodyText"/>
        <w:kinsoku w:val="0"/>
        <w:overflowPunct w:val="0"/>
        <w:spacing w:before="47"/>
        <w:ind w:left="709" w:right="5380"/>
        <w:rPr>
          <w:color w:val="231F20"/>
          <w:lang w:val="el-GR"/>
        </w:rPr>
      </w:pPr>
      <w:r w:rsidRPr="0063670C">
        <w:rPr>
          <w:color w:val="231F20"/>
          <w:lang w:val="el-GR"/>
        </w:rPr>
        <w:t>Αν, παρά την τήρηση των κανονισμών, είτε η Πολεοδομική, είτε η Οικοδομική Άδεια ή/κα</w:t>
      </w:r>
      <w:r w:rsidRPr="0063670C">
        <w:rPr>
          <w:color w:val="231F20"/>
          <w:lang w:val="el-GR"/>
        </w:rPr>
        <w:t xml:space="preserve">ι </w:t>
      </w:r>
      <w:r w:rsidRPr="0063670C">
        <w:rPr>
          <w:color w:val="231F20"/>
          <w:spacing w:val="-4"/>
          <w:lang w:val="el-GR"/>
        </w:rPr>
        <w:t>οποιαδήποτε</w:t>
      </w:r>
      <w:r w:rsidRPr="0063670C">
        <w:rPr>
          <w:color w:val="231F20"/>
          <w:spacing w:val="-7"/>
          <w:lang w:val="el-GR"/>
        </w:rPr>
        <w:t xml:space="preserve"> </w:t>
      </w:r>
      <w:r w:rsidRPr="0063670C">
        <w:rPr>
          <w:color w:val="231F20"/>
          <w:spacing w:val="-4"/>
          <w:lang w:val="el-GR"/>
        </w:rPr>
        <w:t>άλλη</w:t>
      </w:r>
      <w:r w:rsidRPr="0063670C">
        <w:rPr>
          <w:color w:val="231F20"/>
          <w:spacing w:val="-6"/>
          <w:lang w:val="el-GR"/>
        </w:rPr>
        <w:t xml:space="preserve"> </w:t>
      </w:r>
      <w:r w:rsidRPr="0063670C">
        <w:rPr>
          <w:color w:val="231F20"/>
          <w:spacing w:val="-4"/>
          <w:lang w:val="el-GR"/>
        </w:rPr>
        <w:t>άδεια</w:t>
      </w:r>
      <w:r w:rsidRPr="0063670C">
        <w:rPr>
          <w:color w:val="231F20"/>
          <w:spacing w:val="-6"/>
          <w:lang w:val="el-GR"/>
        </w:rPr>
        <w:t xml:space="preserve"> </w:t>
      </w:r>
      <w:r w:rsidRPr="0063670C">
        <w:rPr>
          <w:color w:val="231F20"/>
          <w:spacing w:val="-4"/>
          <w:lang w:val="el-GR"/>
        </w:rPr>
        <w:t>απορριφθεί</w:t>
      </w:r>
      <w:r w:rsidRPr="0063670C">
        <w:rPr>
          <w:color w:val="231F20"/>
          <w:spacing w:val="-7"/>
          <w:lang w:val="el-GR"/>
        </w:rPr>
        <w:t xml:space="preserve"> </w:t>
      </w:r>
      <w:r w:rsidRPr="0063670C">
        <w:rPr>
          <w:color w:val="231F20"/>
          <w:spacing w:val="-4"/>
          <w:lang w:val="el-GR"/>
        </w:rPr>
        <w:t>από</w:t>
      </w:r>
      <w:r w:rsidRPr="0063670C">
        <w:rPr>
          <w:color w:val="231F20"/>
          <w:spacing w:val="-6"/>
          <w:lang w:val="el-GR"/>
        </w:rPr>
        <w:t xml:space="preserve"> </w:t>
      </w:r>
      <w:r w:rsidRPr="0063670C">
        <w:rPr>
          <w:color w:val="231F20"/>
          <w:spacing w:val="-4"/>
          <w:lang w:val="el-GR"/>
        </w:rPr>
        <w:t>την</w:t>
      </w:r>
      <w:r w:rsidRPr="0063670C">
        <w:rPr>
          <w:color w:val="231F20"/>
          <w:spacing w:val="-6"/>
          <w:lang w:val="el-GR"/>
        </w:rPr>
        <w:t xml:space="preserve"> </w:t>
      </w:r>
      <w:r w:rsidRPr="0063670C">
        <w:rPr>
          <w:color w:val="231F20"/>
          <w:spacing w:val="-4"/>
          <w:lang w:val="el-GR"/>
        </w:rPr>
        <w:t>Αρμόδια</w:t>
      </w:r>
      <w:r w:rsidRPr="0063670C">
        <w:rPr>
          <w:color w:val="231F20"/>
          <w:lang w:val="el-GR"/>
        </w:rPr>
        <w:t xml:space="preserve"> Αρχή και για την απόρριψη αυτή ο Αρχιτέκτονας ουδεμία ευθύνη φέρει (π.χ. λόγω αλλαγής της νομοθεσίας), τούτο δεν απαλλάσσει τον Εργοδότη </w:t>
      </w:r>
      <w:r w:rsidRPr="0063670C">
        <w:rPr>
          <w:color w:val="231F20"/>
          <w:spacing w:val="-2"/>
          <w:lang w:val="el-GR"/>
        </w:rPr>
        <w:t>από</w:t>
      </w:r>
      <w:r w:rsidRPr="0063670C">
        <w:rPr>
          <w:color w:val="231F20"/>
          <w:spacing w:val="-5"/>
          <w:lang w:val="el-GR"/>
        </w:rPr>
        <w:t xml:space="preserve"> </w:t>
      </w:r>
      <w:r w:rsidRPr="0063670C">
        <w:rPr>
          <w:color w:val="231F20"/>
          <w:spacing w:val="-2"/>
          <w:lang w:val="el-GR"/>
        </w:rPr>
        <w:t>τις</w:t>
      </w:r>
      <w:r w:rsidRPr="0063670C">
        <w:rPr>
          <w:color w:val="231F20"/>
          <w:spacing w:val="-5"/>
          <w:lang w:val="el-GR"/>
        </w:rPr>
        <w:t xml:space="preserve"> </w:t>
      </w:r>
      <w:r w:rsidRPr="0063670C">
        <w:rPr>
          <w:color w:val="231F20"/>
          <w:spacing w:val="-2"/>
          <w:lang w:val="el-GR"/>
        </w:rPr>
        <w:t>υποχρεώσεις</w:t>
      </w:r>
      <w:r w:rsidRPr="0063670C">
        <w:rPr>
          <w:color w:val="231F20"/>
          <w:spacing w:val="-5"/>
          <w:lang w:val="el-GR"/>
        </w:rPr>
        <w:t xml:space="preserve"> </w:t>
      </w:r>
      <w:r w:rsidRPr="0063670C">
        <w:rPr>
          <w:color w:val="231F20"/>
          <w:spacing w:val="-2"/>
          <w:lang w:val="el-GR"/>
        </w:rPr>
        <w:t>του</w:t>
      </w:r>
      <w:r w:rsidRPr="0063670C">
        <w:rPr>
          <w:color w:val="231F20"/>
          <w:spacing w:val="-5"/>
          <w:lang w:val="el-GR"/>
        </w:rPr>
        <w:t xml:space="preserve"> </w:t>
      </w:r>
      <w:r w:rsidRPr="0063670C">
        <w:rPr>
          <w:color w:val="231F20"/>
          <w:spacing w:val="-2"/>
          <w:lang w:val="el-GR"/>
        </w:rPr>
        <w:t>προς</w:t>
      </w:r>
      <w:r w:rsidRPr="0063670C">
        <w:rPr>
          <w:color w:val="231F20"/>
          <w:spacing w:val="-5"/>
          <w:lang w:val="el-GR"/>
        </w:rPr>
        <w:t xml:space="preserve"> </w:t>
      </w:r>
      <w:r w:rsidRPr="0063670C">
        <w:rPr>
          <w:color w:val="231F20"/>
          <w:spacing w:val="-2"/>
          <w:lang w:val="el-GR"/>
        </w:rPr>
        <w:t>τον</w:t>
      </w:r>
      <w:r w:rsidRPr="0063670C">
        <w:rPr>
          <w:color w:val="231F20"/>
          <w:spacing w:val="-5"/>
          <w:lang w:val="el-GR"/>
        </w:rPr>
        <w:t xml:space="preserve"> </w:t>
      </w:r>
      <w:r w:rsidRPr="0063670C">
        <w:rPr>
          <w:color w:val="231F20"/>
          <w:spacing w:val="-2"/>
          <w:lang w:val="el-GR"/>
        </w:rPr>
        <w:t>Αρχιτέκτονα</w:t>
      </w:r>
      <w:r w:rsidRPr="0063670C">
        <w:rPr>
          <w:color w:val="231F20"/>
          <w:spacing w:val="-5"/>
          <w:lang w:val="el-GR"/>
        </w:rPr>
        <w:t xml:space="preserve"> </w:t>
      </w:r>
      <w:r w:rsidRPr="0063670C">
        <w:rPr>
          <w:color w:val="231F20"/>
          <w:spacing w:val="-2"/>
          <w:lang w:val="el-GR"/>
        </w:rPr>
        <w:t>όσον</w:t>
      </w:r>
      <w:r w:rsidRPr="0063670C">
        <w:rPr>
          <w:color w:val="231F20"/>
          <w:lang w:val="el-GR"/>
        </w:rPr>
        <w:t xml:space="preserve"> αφορά την καταβολή της αμοιβής του Αρχιτέκτονα.</w:t>
      </w:r>
    </w:p>
    <w:p w:rsidR="00E218DB" w:rsidRDefault="00354A32">
      <w:pPr>
        <w:pStyle w:val="Heading8"/>
        <w:numPr>
          <w:ilvl w:val="2"/>
          <w:numId w:val="1"/>
        </w:numPr>
        <w:tabs>
          <w:tab w:val="left" w:pos="708"/>
        </w:tabs>
        <w:kinsoku w:val="0"/>
        <w:overflowPunct w:val="0"/>
        <w:spacing w:before="67"/>
        <w:ind w:left="708" w:hanging="566"/>
        <w:rPr>
          <w:color w:val="231F20"/>
          <w:spacing w:val="-2"/>
        </w:rPr>
      </w:pPr>
      <w:r>
        <w:rPr>
          <w:color w:val="231F20"/>
          <w:spacing w:val="-2"/>
        </w:rPr>
        <w:t>Τμηματική</w:t>
      </w:r>
      <w:r>
        <w:rPr>
          <w:color w:val="231F20"/>
          <w:spacing w:val="8"/>
        </w:rPr>
        <w:t xml:space="preserve"> </w:t>
      </w:r>
      <w:r>
        <w:rPr>
          <w:color w:val="231F20"/>
          <w:spacing w:val="-2"/>
        </w:rPr>
        <w:t>πληρωμή</w:t>
      </w:r>
    </w:p>
    <w:p w:rsidR="00E218DB" w:rsidRPr="0063670C" w:rsidRDefault="00354A32">
      <w:pPr>
        <w:pStyle w:val="BodyText"/>
        <w:kinsoku w:val="0"/>
        <w:overflowPunct w:val="0"/>
        <w:spacing w:before="56"/>
        <w:ind w:left="709" w:right="5384"/>
        <w:rPr>
          <w:color w:val="231F20"/>
          <w:spacing w:val="-2"/>
          <w:lang w:val="el-GR"/>
        </w:rPr>
      </w:pPr>
      <w:r w:rsidRPr="0063670C">
        <w:rPr>
          <w:color w:val="231F20"/>
          <w:lang w:val="el-GR"/>
        </w:rPr>
        <w:t xml:space="preserve">Η αμοιβή για το στάδιο της επίβλεψης πληρώνεται τμηματικά, µε βάση την πρόοδο των εργασιών του </w:t>
      </w:r>
      <w:r w:rsidRPr="0063670C">
        <w:rPr>
          <w:color w:val="231F20"/>
          <w:spacing w:val="-2"/>
          <w:lang w:val="el-GR"/>
        </w:rPr>
        <w:t>Εργολάβου.</w:t>
      </w:r>
    </w:p>
    <w:p w:rsidR="00E218DB" w:rsidRDefault="00354A32">
      <w:pPr>
        <w:pStyle w:val="Heading8"/>
        <w:numPr>
          <w:ilvl w:val="2"/>
          <w:numId w:val="1"/>
        </w:numPr>
        <w:tabs>
          <w:tab w:val="left" w:pos="708"/>
        </w:tabs>
        <w:kinsoku w:val="0"/>
        <w:overflowPunct w:val="0"/>
        <w:spacing w:before="52"/>
        <w:ind w:left="708" w:hanging="566"/>
        <w:rPr>
          <w:color w:val="231F20"/>
          <w:spacing w:val="-2"/>
        </w:rPr>
      </w:pPr>
      <w:r>
        <w:rPr>
          <w:color w:val="231F20"/>
          <w:spacing w:val="-2"/>
        </w:rPr>
        <w:t>Προκαταβολή</w:t>
      </w:r>
    </w:p>
    <w:p w:rsidR="00E218DB" w:rsidRPr="0063670C" w:rsidRDefault="00354A32">
      <w:pPr>
        <w:pStyle w:val="BodyText"/>
        <w:kinsoku w:val="0"/>
        <w:overflowPunct w:val="0"/>
        <w:spacing w:before="56"/>
        <w:ind w:left="709" w:right="5382"/>
        <w:rPr>
          <w:color w:val="231F20"/>
          <w:lang w:val="el-GR"/>
        </w:rPr>
      </w:pPr>
      <w:r w:rsidRPr="0063670C">
        <w:rPr>
          <w:color w:val="231F20"/>
          <w:lang w:val="el-GR"/>
        </w:rPr>
        <w:t xml:space="preserve">Ο Αρχιτέκτονας δύναται να ζητήσει το 10% της συνολικής αμοιβής του σαν </w:t>
      </w:r>
      <w:r w:rsidRPr="0063670C">
        <w:rPr>
          <w:color w:val="231F20"/>
          <w:lang w:val="el-GR"/>
        </w:rPr>
        <w:t>προκαταβολή για την έναρξη των εργασιών του.</w:t>
      </w:r>
    </w:p>
    <w:p w:rsidR="00E218DB" w:rsidRPr="0063670C" w:rsidRDefault="00E218DB">
      <w:pPr>
        <w:pStyle w:val="BodyText"/>
        <w:kinsoku w:val="0"/>
        <w:overflowPunct w:val="0"/>
        <w:spacing w:before="56"/>
        <w:ind w:left="709" w:right="5382"/>
        <w:rPr>
          <w:color w:val="231F20"/>
          <w:lang w:val="el-GR"/>
        </w:rPr>
        <w:sectPr w:rsidR="00E218DB" w:rsidRPr="0063670C">
          <w:pgSz w:w="11910" w:h="16840"/>
          <w:pgMar w:top="720" w:right="708" w:bottom="840" w:left="708" w:header="0" w:footer="467" w:gutter="0"/>
          <w:cols w:space="720" w:equalWidth="0">
            <w:col w:w="10494"/>
          </w:cols>
          <w:noEndnote/>
        </w:sectPr>
      </w:pPr>
    </w:p>
    <w:p w:rsidR="00E218DB" w:rsidRPr="0063670C" w:rsidRDefault="00354A32">
      <w:pPr>
        <w:pStyle w:val="Heading1"/>
        <w:kinsoku w:val="0"/>
        <w:overflowPunct w:val="0"/>
        <w:spacing w:line="160" w:lineRule="auto"/>
        <w:ind w:right="5117"/>
        <w:rPr>
          <w:color w:val="231F20"/>
          <w:spacing w:val="-32"/>
          <w:lang w:val="el-GR"/>
        </w:rPr>
      </w:pPr>
      <w:r w:rsidRPr="0063670C">
        <w:rPr>
          <w:color w:val="231F20"/>
          <w:spacing w:val="-2"/>
          <w:lang w:val="el-GR"/>
        </w:rPr>
        <w:lastRenderedPageBreak/>
        <w:t xml:space="preserve">ΜΕΡΟΣ </w:t>
      </w:r>
      <w:r w:rsidRPr="0063670C">
        <w:rPr>
          <w:color w:val="231F20"/>
          <w:spacing w:val="-32"/>
          <w:lang w:val="el-GR"/>
        </w:rPr>
        <w:t>ΠΕΜΠΤΟ</w:t>
      </w:r>
    </w:p>
    <w:p w:rsidR="00E218DB" w:rsidRPr="0063670C" w:rsidRDefault="00354A32">
      <w:pPr>
        <w:pStyle w:val="BodyText"/>
        <w:kinsoku w:val="0"/>
        <w:overflowPunct w:val="0"/>
        <w:spacing w:line="581" w:lineRule="exact"/>
        <w:ind w:left="142"/>
        <w:jc w:val="left"/>
        <w:rPr>
          <w:color w:val="231F20"/>
          <w:spacing w:val="-2"/>
          <w:sz w:val="74"/>
          <w:szCs w:val="74"/>
          <w:lang w:val="el-GR"/>
        </w:rPr>
      </w:pPr>
      <w:r w:rsidRPr="0063670C">
        <w:rPr>
          <w:color w:val="231F20"/>
          <w:spacing w:val="-2"/>
          <w:sz w:val="74"/>
          <w:szCs w:val="74"/>
          <w:lang w:val="el-GR"/>
        </w:rPr>
        <w:t>ΕΠΙΛΥΣΗ</w:t>
      </w:r>
    </w:p>
    <w:p w:rsidR="00E218DB" w:rsidRPr="0063670C" w:rsidRDefault="00354A32">
      <w:pPr>
        <w:pStyle w:val="BodyText"/>
        <w:kinsoku w:val="0"/>
        <w:overflowPunct w:val="0"/>
        <w:spacing w:line="817" w:lineRule="exact"/>
        <w:ind w:left="142"/>
        <w:jc w:val="left"/>
        <w:rPr>
          <w:color w:val="231F20"/>
          <w:spacing w:val="-2"/>
          <w:sz w:val="74"/>
          <w:szCs w:val="74"/>
          <w:lang w:val="el-GR"/>
        </w:rPr>
      </w:pPr>
      <w:r w:rsidRPr="0063670C">
        <w:rPr>
          <w:color w:val="231F20"/>
          <w:spacing w:val="-2"/>
          <w:sz w:val="74"/>
          <w:szCs w:val="74"/>
          <w:lang w:val="el-GR"/>
        </w:rPr>
        <w:t>ΔΙΑΦΟΡΩΝ</w:t>
      </w:r>
    </w:p>
    <w:p w:rsidR="00E218DB" w:rsidRPr="0063670C" w:rsidRDefault="00E218DB">
      <w:pPr>
        <w:pStyle w:val="BodyText"/>
        <w:kinsoku w:val="0"/>
        <w:overflowPunct w:val="0"/>
        <w:spacing w:before="674"/>
        <w:jc w:val="left"/>
        <w:rPr>
          <w:sz w:val="76"/>
          <w:szCs w:val="76"/>
          <w:lang w:val="el-GR"/>
        </w:rPr>
      </w:pPr>
    </w:p>
    <w:p w:rsidR="00E218DB" w:rsidRPr="0063670C" w:rsidRDefault="00354A32">
      <w:pPr>
        <w:pStyle w:val="BodyText"/>
        <w:kinsoku w:val="0"/>
        <w:overflowPunct w:val="0"/>
        <w:spacing w:line="335" w:lineRule="exact"/>
        <w:ind w:left="142"/>
        <w:jc w:val="left"/>
        <w:rPr>
          <w:b/>
          <w:bCs/>
          <w:color w:val="231F20"/>
          <w:spacing w:val="-5"/>
          <w:sz w:val="32"/>
          <w:szCs w:val="32"/>
          <w:lang w:val="el-GR"/>
        </w:rPr>
      </w:pPr>
      <w:r w:rsidRPr="0063670C">
        <w:rPr>
          <w:b/>
          <w:bCs/>
          <w:color w:val="231F20"/>
          <w:spacing w:val="-5"/>
          <w:sz w:val="32"/>
          <w:szCs w:val="32"/>
          <w:lang w:val="el-GR"/>
        </w:rPr>
        <w:t>5.1</w:t>
      </w:r>
    </w:p>
    <w:p w:rsidR="00E218DB" w:rsidRPr="0063670C" w:rsidRDefault="00354A32">
      <w:pPr>
        <w:pStyle w:val="Heading3"/>
        <w:kinsoku w:val="0"/>
        <w:overflowPunct w:val="0"/>
        <w:spacing w:before="19" w:line="182" w:lineRule="auto"/>
        <w:ind w:right="8112"/>
        <w:rPr>
          <w:color w:val="231F20"/>
          <w:lang w:val="el-GR"/>
        </w:rPr>
      </w:pPr>
      <w:r w:rsidRPr="0063670C">
        <w:rPr>
          <w:color w:val="231F20"/>
          <w:spacing w:val="-2"/>
          <w:lang w:val="el-GR"/>
        </w:rPr>
        <w:t xml:space="preserve">ΔΙΑΦΩΝΙΕΣ </w:t>
      </w:r>
      <w:r w:rsidRPr="0063670C">
        <w:rPr>
          <w:color w:val="231F20"/>
          <w:lang w:val="el-GR"/>
        </w:rPr>
        <w:t>ΚΑΙ</w:t>
      </w:r>
      <w:r w:rsidRPr="0063670C">
        <w:rPr>
          <w:color w:val="231F20"/>
          <w:spacing w:val="-18"/>
          <w:lang w:val="el-GR"/>
        </w:rPr>
        <w:t xml:space="preserve"> </w:t>
      </w:r>
      <w:r w:rsidRPr="0063670C">
        <w:rPr>
          <w:color w:val="231F20"/>
          <w:lang w:val="el-GR"/>
        </w:rPr>
        <w:t>ΔΙΑΙΤΗΣΙΑ</w:t>
      </w:r>
    </w:p>
    <w:p w:rsidR="00E218DB" w:rsidRPr="0063670C" w:rsidRDefault="00354A32">
      <w:pPr>
        <w:pStyle w:val="BodyText"/>
        <w:kinsoku w:val="0"/>
        <w:overflowPunct w:val="0"/>
        <w:spacing w:before="40"/>
        <w:ind w:left="142" w:right="5379"/>
        <w:rPr>
          <w:color w:val="231F20"/>
          <w:spacing w:val="-2"/>
          <w:lang w:val="el-GR"/>
        </w:rPr>
      </w:pPr>
      <w:r w:rsidRPr="0063670C">
        <w:rPr>
          <w:color w:val="231F20"/>
          <w:lang w:val="el-GR"/>
        </w:rPr>
        <w:t>Σε περίπτωση που οποτεδήποτε προκύψει οποιαδήποτε διαφορά ή διαφωνία ή αμφισβήτηση μεταξύ των Συμβαλλομένων</w:t>
      </w:r>
      <w:r w:rsidRPr="0063670C">
        <w:rPr>
          <w:color w:val="231F20"/>
          <w:spacing w:val="-8"/>
          <w:lang w:val="el-GR"/>
        </w:rPr>
        <w:t xml:space="preserve"> </w:t>
      </w:r>
      <w:r w:rsidRPr="0063670C">
        <w:rPr>
          <w:color w:val="231F20"/>
          <w:lang w:val="el-GR"/>
        </w:rPr>
        <w:t>Μερών</w:t>
      </w:r>
      <w:r w:rsidRPr="0063670C">
        <w:rPr>
          <w:color w:val="231F20"/>
          <w:spacing w:val="-8"/>
          <w:lang w:val="el-GR"/>
        </w:rPr>
        <w:t xml:space="preserve"> </w:t>
      </w:r>
      <w:r w:rsidRPr="0063670C">
        <w:rPr>
          <w:color w:val="231F20"/>
          <w:lang w:val="el-GR"/>
        </w:rPr>
        <w:t>στην</w:t>
      </w:r>
      <w:r w:rsidRPr="0063670C">
        <w:rPr>
          <w:color w:val="231F20"/>
          <w:spacing w:val="-8"/>
          <w:lang w:val="el-GR"/>
        </w:rPr>
        <w:t xml:space="preserve"> </w:t>
      </w:r>
      <w:r w:rsidRPr="0063670C">
        <w:rPr>
          <w:color w:val="231F20"/>
          <w:lang w:val="el-GR"/>
        </w:rPr>
        <w:t>παρούσα</w:t>
      </w:r>
      <w:r w:rsidRPr="0063670C">
        <w:rPr>
          <w:color w:val="231F20"/>
          <w:spacing w:val="-8"/>
          <w:lang w:val="el-GR"/>
        </w:rPr>
        <w:t xml:space="preserve"> </w:t>
      </w:r>
      <w:r w:rsidRPr="0063670C">
        <w:rPr>
          <w:color w:val="231F20"/>
          <w:lang w:val="el-GR"/>
        </w:rPr>
        <w:t>Σύμβαση</w:t>
      </w:r>
      <w:r w:rsidRPr="0063670C">
        <w:rPr>
          <w:color w:val="231F20"/>
          <w:spacing w:val="-8"/>
          <w:lang w:val="el-GR"/>
        </w:rPr>
        <w:t xml:space="preserve"> </w:t>
      </w:r>
      <w:r w:rsidRPr="0063670C">
        <w:rPr>
          <w:color w:val="231F20"/>
          <w:lang w:val="el-GR"/>
        </w:rPr>
        <w:t>Ανάθεσης Εργασίας, σχετικά µε την ερμηνεία ή την εκτέλεση ή την εφαρμογή</w:t>
      </w:r>
      <w:r w:rsidRPr="0063670C">
        <w:rPr>
          <w:color w:val="231F20"/>
          <w:spacing w:val="-11"/>
          <w:lang w:val="el-GR"/>
        </w:rPr>
        <w:t xml:space="preserve"> </w:t>
      </w:r>
      <w:r w:rsidRPr="0063670C">
        <w:rPr>
          <w:color w:val="231F20"/>
          <w:lang w:val="el-GR"/>
        </w:rPr>
        <w:t>της</w:t>
      </w:r>
      <w:r w:rsidRPr="0063670C">
        <w:rPr>
          <w:color w:val="231F20"/>
          <w:spacing w:val="-10"/>
          <w:lang w:val="el-GR"/>
        </w:rPr>
        <w:t xml:space="preserve"> </w:t>
      </w:r>
      <w:r w:rsidRPr="0063670C">
        <w:rPr>
          <w:color w:val="231F20"/>
          <w:lang w:val="el-GR"/>
        </w:rPr>
        <w:t>ή</w:t>
      </w:r>
      <w:r w:rsidRPr="0063670C">
        <w:rPr>
          <w:color w:val="231F20"/>
          <w:spacing w:val="-10"/>
          <w:lang w:val="el-GR"/>
        </w:rPr>
        <w:t xml:space="preserve"> </w:t>
      </w:r>
      <w:r w:rsidRPr="0063670C">
        <w:rPr>
          <w:color w:val="231F20"/>
          <w:lang w:val="el-GR"/>
        </w:rPr>
        <w:t>για</w:t>
      </w:r>
      <w:r w:rsidRPr="0063670C">
        <w:rPr>
          <w:color w:val="231F20"/>
          <w:spacing w:val="-11"/>
          <w:lang w:val="el-GR"/>
        </w:rPr>
        <w:t xml:space="preserve"> </w:t>
      </w:r>
      <w:r w:rsidRPr="0063670C">
        <w:rPr>
          <w:color w:val="231F20"/>
          <w:lang w:val="el-GR"/>
        </w:rPr>
        <w:t>οτιδήποτε</w:t>
      </w:r>
      <w:r w:rsidRPr="0063670C">
        <w:rPr>
          <w:color w:val="231F20"/>
          <w:spacing w:val="-10"/>
          <w:lang w:val="el-GR"/>
        </w:rPr>
        <w:t xml:space="preserve"> </w:t>
      </w:r>
      <w:r w:rsidRPr="0063670C">
        <w:rPr>
          <w:color w:val="231F20"/>
          <w:lang w:val="el-GR"/>
        </w:rPr>
        <w:t>που</w:t>
      </w:r>
      <w:r w:rsidRPr="0063670C">
        <w:rPr>
          <w:color w:val="231F20"/>
          <w:spacing w:val="-10"/>
          <w:lang w:val="el-GR"/>
        </w:rPr>
        <w:t xml:space="preserve"> </w:t>
      </w:r>
      <w:r w:rsidRPr="0063670C">
        <w:rPr>
          <w:color w:val="231F20"/>
          <w:lang w:val="el-GR"/>
        </w:rPr>
        <w:t>περιλαμβάνεται</w:t>
      </w:r>
      <w:r w:rsidRPr="0063670C">
        <w:rPr>
          <w:color w:val="231F20"/>
          <w:spacing w:val="-11"/>
          <w:lang w:val="el-GR"/>
        </w:rPr>
        <w:t xml:space="preserve"> </w:t>
      </w:r>
      <w:r w:rsidRPr="0063670C">
        <w:rPr>
          <w:color w:val="231F20"/>
          <w:lang w:val="el-GR"/>
        </w:rPr>
        <w:t>σε</w:t>
      </w:r>
      <w:r w:rsidRPr="0063670C">
        <w:rPr>
          <w:color w:val="231F20"/>
          <w:spacing w:val="-10"/>
          <w:lang w:val="el-GR"/>
        </w:rPr>
        <w:t xml:space="preserve"> </w:t>
      </w:r>
      <w:r w:rsidRPr="0063670C">
        <w:rPr>
          <w:color w:val="231F20"/>
          <w:lang w:val="el-GR"/>
        </w:rPr>
        <w:t xml:space="preserve">αυτή ή που προκύπτει λόγω αυτής ή ως προς τα δικαιώματα, </w:t>
      </w:r>
      <w:r w:rsidRPr="0063670C">
        <w:rPr>
          <w:color w:val="231F20"/>
          <w:spacing w:val="-4"/>
          <w:lang w:val="el-GR"/>
        </w:rPr>
        <w:t>υποχρεώσεις ή καθήκοντα των Συμβαλλομένων Μερών, τότε</w:t>
      </w:r>
      <w:r w:rsidRPr="0063670C">
        <w:rPr>
          <w:color w:val="231F20"/>
          <w:lang w:val="el-GR"/>
        </w:rPr>
        <w:t xml:space="preserve"> </w:t>
      </w:r>
      <w:r w:rsidRPr="0063670C">
        <w:rPr>
          <w:color w:val="231F20"/>
          <w:spacing w:val="-6"/>
          <w:lang w:val="el-GR"/>
        </w:rPr>
        <w:t>αυτή</w:t>
      </w:r>
      <w:r w:rsidRPr="0063670C">
        <w:rPr>
          <w:color w:val="231F20"/>
          <w:spacing w:val="-3"/>
          <w:lang w:val="el-GR"/>
        </w:rPr>
        <w:t xml:space="preserve"> </w:t>
      </w:r>
      <w:r w:rsidRPr="0063670C">
        <w:rPr>
          <w:color w:val="231F20"/>
          <w:spacing w:val="-6"/>
          <w:lang w:val="el-GR"/>
        </w:rPr>
        <w:t>η</w:t>
      </w:r>
      <w:r w:rsidRPr="0063670C">
        <w:rPr>
          <w:color w:val="231F20"/>
          <w:spacing w:val="-3"/>
          <w:lang w:val="el-GR"/>
        </w:rPr>
        <w:t xml:space="preserve"> </w:t>
      </w:r>
      <w:r w:rsidRPr="0063670C">
        <w:rPr>
          <w:color w:val="231F20"/>
          <w:spacing w:val="-6"/>
          <w:lang w:val="el-GR"/>
        </w:rPr>
        <w:t>διαφορά</w:t>
      </w:r>
      <w:r w:rsidRPr="0063670C">
        <w:rPr>
          <w:color w:val="231F20"/>
          <w:spacing w:val="-3"/>
          <w:lang w:val="el-GR"/>
        </w:rPr>
        <w:t xml:space="preserve"> </w:t>
      </w:r>
      <w:r w:rsidRPr="0063670C">
        <w:rPr>
          <w:color w:val="231F20"/>
          <w:spacing w:val="-6"/>
          <w:lang w:val="el-GR"/>
        </w:rPr>
        <w:t>ή</w:t>
      </w:r>
      <w:r w:rsidRPr="0063670C">
        <w:rPr>
          <w:color w:val="231F20"/>
          <w:spacing w:val="-3"/>
          <w:lang w:val="el-GR"/>
        </w:rPr>
        <w:t xml:space="preserve"> </w:t>
      </w:r>
      <w:r w:rsidRPr="0063670C">
        <w:rPr>
          <w:color w:val="231F20"/>
          <w:spacing w:val="-6"/>
          <w:lang w:val="el-GR"/>
        </w:rPr>
        <w:t>διαφωνία</w:t>
      </w:r>
      <w:r w:rsidRPr="0063670C">
        <w:rPr>
          <w:color w:val="231F20"/>
          <w:spacing w:val="-3"/>
          <w:lang w:val="el-GR"/>
        </w:rPr>
        <w:t xml:space="preserve"> </w:t>
      </w:r>
      <w:r w:rsidRPr="0063670C">
        <w:rPr>
          <w:color w:val="231F20"/>
          <w:spacing w:val="-6"/>
          <w:lang w:val="el-GR"/>
        </w:rPr>
        <w:t>ή</w:t>
      </w:r>
      <w:r w:rsidRPr="0063670C">
        <w:rPr>
          <w:color w:val="231F20"/>
          <w:spacing w:val="-3"/>
          <w:lang w:val="el-GR"/>
        </w:rPr>
        <w:t xml:space="preserve"> </w:t>
      </w:r>
      <w:r w:rsidRPr="0063670C">
        <w:rPr>
          <w:color w:val="231F20"/>
          <w:spacing w:val="-6"/>
          <w:lang w:val="el-GR"/>
        </w:rPr>
        <w:t>αμφισβήτηση</w:t>
      </w:r>
      <w:r w:rsidRPr="0063670C">
        <w:rPr>
          <w:color w:val="231F20"/>
          <w:spacing w:val="-3"/>
          <w:lang w:val="el-GR"/>
        </w:rPr>
        <w:t xml:space="preserve"> </w:t>
      </w:r>
      <w:r w:rsidRPr="0063670C">
        <w:rPr>
          <w:color w:val="231F20"/>
          <w:spacing w:val="-6"/>
          <w:lang w:val="el-GR"/>
        </w:rPr>
        <w:t>θα</w:t>
      </w:r>
      <w:r w:rsidRPr="0063670C">
        <w:rPr>
          <w:color w:val="231F20"/>
          <w:spacing w:val="-3"/>
          <w:lang w:val="el-GR"/>
        </w:rPr>
        <w:t xml:space="preserve"> </w:t>
      </w:r>
      <w:r w:rsidRPr="0063670C">
        <w:rPr>
          <w:color w:val="231F20"/>
          <w:spacing w:val="-6"/>
          <w:lang w:val="el-GR"/>
        </w:rPr>
        <w:t>παραπέμπεται</w:t>
      </w:r>
      <w:r w:rsidRPr="0063670C">
        <w:rPr>
          <w:color w:val="231F20"/>
          <w:lang w:val="el-GR"/>
        </w:rPr>
        <w:t xml:space="preserve"> για επίλυση σε Διαιτησία η οποία θα διεξάγεται µε βάση </w:t>
      </w:r>
      <w:r w:rsidRPr="0063670C">
        <w:rPr>
          <w:color w:val="231F20"/>
          <w:spacing w:val="-2"/>
          <w:lang w:val="el-GR"/>
        </w:rPr>
        <w:t>τους εκάστοτε ισχύοντες Κανονισμούς Διαιτησίας του ΕΤΕΚ,</w:t>
      </w:r>
      <w:r w:rsidRPr="0063670C">
        <w:rPr>
          <w:color w:val="231F20"/>
          <w:lang w:val="el-GR"/>
        </w:rPr>
        <w:t xml:space="preserve"> σύμφωνα</w:t>
      </w:r>
      <w:r w:rsidRPr="0063670C">
        <w:rPr>
          <w:color w:val="231F20"/>
          <w:spacing w:val="-3"/>
          <w:lang w:val="el-GR"/>
        </w:rPr>
        <w:t xml:space="preserve"> </w:t>
      </w:r>
      <w:r w:rsidRPr="0063670C">
        <w:rPr>
          <w:color w:val="231F20"/>
          <w:lang w:val="el-GR"/>
        </w:rPr>
        <w:t>με</w:t>
      </w:r>
      <w:r w:rsidRPr="0063670C">
        <w:rPr>
          <w:color w:val="231F20"/>
          <w:spacing w:val="-3"/>
          <w:lang w:val="el-GR"/>
        </w:rPr>
        <w:t xml:space="preserve"> </w:t>
      </w:r>
      <w:r w:rsidRPr="0063670C">
        <w:rPr>
          <w:color w:val="231F20"/>
          <w:lang w:val="el-GR"/>
        </w:rPr>
        <w:t>τις</w:t>
      </w:r>
      <w:r w:rsidRPr="0063670C">
        <w:rPr>
          <w:color w:val="231F20"/>
          <w:spacing w:val="-3"/>
          <w:lang w:val="el-GR"/>
        </w:rPr>
        <w:t xml:space="preserve"> </w:t>
      </w:r>
      <w:r w:rsidRPr="0063670C">
        <w:rPr>
          <w:color w:val="231F20"/>
          <w:lang w:val="el-GR"/>
        </w:rPr>
        <w:t>πρόνοιες</w:t>
      </w:r>
      <w:r w:rsidRPr="0063670C">
        <w:rPr>
          <w:color w:val="231F20"/>
          <w:spacing w:val="-3"/>
          <w:lang w:val="el-GR"/>
        </w:rPr>
        <w:t xml:space="preserve"> </w:t>
      </w:r>
      <w:r w:rsidRPr="0063670C">
        <w:rPr>
          <w:color w:val="231F20"/>
          <w:lang w:val="el-GR"/>
        </w:rPr>
        <w:t>του</w:t>
      </w:r>
      <w:r w:rsidRPr="0063670C">
        <w:rPr>
          <w:color w:val="231F20"/>
          <w:spacing w:val="-3"/>
          <w:lang w:val="el-GR"/>
        </w:rPr>
        <w:t xml:space="preserve"> </w:t>
      </w:r>
      <w:r w:rsidRPr="0063670C">
        <w:rPr>
          <w:color w:val="231F20"/>
          <w:lang w:val="el-GR"/>
        </w:rPr>
        <w:t>περί</w:t>
      </w:r>
      <w:r w:rsidRPr="0063670C">
        <w:rPr>
          <w:color w:val="231F20"/>
          <w:spacing w:val="-3"/>
          <w:lang w:val="el-GR"/>
        </w:rPr>
        <w:t xml:space="preserve"> </w:t>
      </w:r>
      <w:r w:rsidRPr="0063670C">
        <w:rPr>
          <w:color w:val="231F20"/>
          <w:lang w:val="el-GR"/>
        </w:rPr>
        <w:t>Διαιτησίας</w:t>
      </w:r>
      <w:r w:rsidRPr="0063670C">
        <w:rPr>
          <w:color w:val="231F20"/>
          <w:spacing w:val="-3"/>
          <w:lang w:val="el-GR"/>
        </w:rPr>
        <w:t xml:space="preserve"> </w:t>
      </w:r>
      <w:r w:rsidRPr="0063670C">
        <w:rPr>
          <w:color w:val="231F20"/>
          <w:lang w:val="el-GR"/>
        </w:rPr>
        <w:t>Νόμου</w:t>
      </w:r>
      <w:r w:rsidRPr="0063670C">
        <w:rPr>
          <w:color w:val="231F20"/>
          <w:spacing w:val="-3"/>
          <w:lang w:val="el-GR"/>
        </w:rPr>
        <w:t xml:space="preserve"> </w:t>
      </w:r>
      <w:r w:rsidRPr="0063670C">
        <w:rPr>
          <w:color w:val="231F20"/>
          <w:lang w:val="el-GR"/>
        </w:rPr>
        <w:t xml:space="preserve">(Κεφ. </w:t>
      </w:r>
      <w:r w:rsidRPr="0063670C">
        <w:rPr>
          <w:color w:val="231F20"/>
          <w:spacing w:val="-2"/>
          <w:lang w:val="el-GR"/>
        </w:rPr>
        <w:t>4) της Κυπριακής Δημοκρατίας ως αυτός έχει τροποπ</w:t>
      </w:r>
      <w:r w:rsidRPr="0063670C">
        <w:rPr>
          <w:color w:val="231F20"/>
          <w:spacing w:val="-2"/>
          <w:lang w:val="el-GR"/>
        </w:rPr>
        <w:t>οιηθεί</w:t>
      </w:r>
      <w:r w:rsidRPr="0063670C">
        <w:rPr>
          <w:color w:val="231F20"/>
          <w:lang w:val="el-GR"/>
        </w:rPr>
        <w:t xml:space="preserve"> από καιρού εις καιρόν ή δυνάμει της εκάστοτε ισχύουσας </w:t>
      </w:r>
      <w:r w:rsidRPr="0063670C">
        <w:rPr>
          <w:color w:val="231F20"/>
          <w:spacing w:val="-2"/>
          <w:lang w:val="el-GR"/>
        </w:rPr>
        <w:t>νομοθεσίας.</w:t>
      </w:r>
    </w:p>
    <w:p w:rsidR="00E218DB" w:rsidRPr="0063670C" w:rsidRDefault="00E218DB">
      <w:pPr>
        <w:pStyle w:val="BodyText"/>
        <w:kinsoku w:val="0"/>
        <w:overflowPunct w:val="0"/>
        <w:spacing w:before="59"/>
        <w:jc w:val="left"/>
        <w:rPr>
          <w:lang w:val="el-GR"/>
        </w:rPr>
      </w:pPr>
    </w:p>
    <w:p w:rsidR="00E218DB" w:rsidRPr="0063670C" w:rsidRDefault="00354A32">
      <w:pPr>
        <w:pStyle w:val="BodyText"/>
        <w:kinsoku w:val="0"/>
        <w:overflowPunct w:val="0"/>
        <w:spacing w:line="335" w:lineRule="exact"/>
        <w:ind w:left="142"/>
        <w:jc w:val="left"/>
        <w:rPr>
          <w:b/>
          <w:bCs/>
          <w:color w:val="231F20"/>
          <w:spacing w:val="-5"/>
          <w:sz w:val="32"/>
          <w:szCs w:val="32"/>
          <w:lang w:val="el-GR"/>
        </w:rPr>
      </w:pPr>
      <w:r w:rsidRPr="0063670C">
        <w:rPr>
          <w:b/>
          <w:bCs/>
          <w:color w:val="231F20"/>
          <w:spacing w:val="-5"/>
          <w:sz w:val="32"/>
          <w:szCs w:val="32"/>
          <w:lang w:val="el-GR"/>
        </w:rPr>
        <w:t>5.2</w:t>
      </w:r>
    </w:p>
    <w:p w:rsidR="00E218DB" w:rsidRPr="0063670C" w:rsidRDefault="00354A32">
      <w:pPr>
        <w:pStyle w:val="Heading3"/>
        <w:kinsoku w:val="0"/>
        <w:overflowPunct w:val="0"/>
        <w:spacing w:before="18" w:line="182" w:lineRule="auto"/>
        <w:ind w:right="8112"/>
        <w:rPr>
          <w:color w:val="231F20"/>
          <w:spacing w:val="-2"/>
          <w:lang w:val="el-GR"/>
        </w:rPr>
      </w:pPr>
      <w:r w:rsidRPr="0063670C">
        <w:rPr>
          <w:color w:val="231F20"/>
          <w:spacing w:val="-4"/>
          <w:lang w:val="el-GR"/>
        </w:rPr>
        <w:t xml:space="preserve">ΕΦΑΡΜΟΣΤΕΟ </w:t>
      </w:r>
      <w:r w:rsidRPr="0063670C">
        <w:rPr>
          <w:color w:val="231F20"/>
          <w:spacing w:val="-2"/>
          <w:lang w:val="el-GR"/>
        </w:rPr>
        <w:t>ΔΙΚΑΙΟ</w:t>
      </w:r>
    </w:p>
    <w:p w:rsidR="00E218DB" w:rsidRPr="0063670C" w:rsidRDefault="00354A32">
      <w:pPr>
        <w:pStyle w:val="BodyText"/>
        <w:kinsoku w:val="0"/>
        <w:overflowPunct w:val="0"/>
        <w:spacing w:before="41"/>
        <w:ind w:left="142" w:right="5383"/>
        <w:rPr>
          <w:color w:val="231F20"/>
          <w:lang w:val="el-GR"/>
        </w:rPr>
      </w:pPr>
      <w:r w:rsidRPr="0063670C">
        <w:rPr>
          <w:color w:val="231F20"/>
          <w:lang w:val="el-GR"/>
        </w:rPr>
        <w:t>Η παρούσα Σύμβαση Ανάθεσης Εργασίας θα διέπεται από και θα ερμηνεύεται µε βάση και σύμφωνα µε τους νόμους της Κυπριακής Δημοκρατίας.</w:t>
      </w:r>
    </w:p>
    <w:p w:rsidR="00E218DB" w:rsidRPr="0063670C" w:rsidRDefault="00E218DB">
      <w:pPr>
        <w:pStyle w:val="BodyText"/>
        <w:kinsoku w:val="0"/>
        <w:overflowPunct w:val="0"/>
        <w:spacing w:before="41"/>
        <w:ind w:left="142" w:right="5383"/>
        <w:rPr>
          <w:color w:val="231F20"/>
          <w:lang w:val="el-GR"/>
        </w:rPr>
        <w:sectPr w:rsidR="00E218DB" w:rsidRPr="0063670C">
          <w:pgSz w:w="11910" w:h="16840"/>
          <w:pgMar w:top="240" w:right="708" w:bottom="840" w:left="708" w:header="0" w:footer="467" w:gutter="0"/>
          <w:cols w:space="720"/>
          <w:noEndnote/>
        </w:sectPr>
      </w:pPr>
    </w:p>
    <w:p w:rsidR="00E218DB" w:rsidRPr="0063670C" w:rsidRDefault="0063670C">
      <w:pPr>
        <w:pStyle w:val="Heading1"/>
        <w:kinsoku w:val="0"/>
        <w:overflowPunct w:val="0"/>
        <w:spacing w:before="629" w:line="160" w:lineRule="auto"/>
        <w:rPr>
          <w:color w:val="231F20"/>
          <w:spacing w:val="-2"/>
          <w:lang w:val="el-GR"/>
        </w:rPr>
      </w:pPr>
      <w:r>
        <w:rPr>
          <w:noProof/>
        </w:rPr>
        <w:lastRenderedPageBreak/>
        <mc:AlternateContent>
          <mc:Choice Requires="wpg">
            <w:drawing>
              <wp:anchor distT="0" distB="0" distL="114300" distR="114300" simplePos="0" relativeHeight="251672064" behindDoc="0" locked="0" layoutInCell="0" allowOverlap="1">
                <wp:simplePos x="0" y="0"/>
                <wp:positionH relativeFrom="page">
                  <wp:posOffset>5055235</wp:posOffset>
                </wp:positionH>
                <wp:positionV relativeFrom="paragraph">
                  <wp:posOffset>376555</wp:posOffset>
                </wp:positionV>
                <wp:extent cx="1964690" cy="2879725"/>
                <wp:effectExtent l="0" t="0" r="3810" b="3175"/>
                <wp:wrapNone/>
                <wp:docPr id="896260238"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4690" cy="2879725"/>
                          <a:chOff x="7961" y="593"/>
                          <a:chExt cx="3094" cy="4535"/>
                        </a:xfrm>
                      </wpg:grpSpPr>
                      <wps:wsp>
                        <wps:cNvPr id="1777272825" name="Freeform 44"/>
                        <wps:cNvSpPr>
                          <a:spLocks/>
                        </wps:cNvSpPr>
                        <wps:spPr bwMode="auto">
                          <a:xfrm>
                            <a:off x="7964" y="1559"/>
                            <a:ext cx="3088" cy="3566"/>
                          </a:xfrm>
                          <a:custGeom>
                            <a:avLst/>
                            <a:gdLst>
                              <a:gd name="T0" fmla="*/ 3087 w 3088"/>
                              <a:gd name="T1" fmla="*/ 2674 h 3566"/>
                              <a:gd name="T2" fmla="*/ 3087 w 3088"/>
                              <a:gd name="T3" fmla="*/ 891 h 3566"/>
                              <a:gd name="T4" fmla="*/ 1543 w 3088"/>
                              <a:gd name="T5" fmla="*/ 0 h 3566"/>
                              <a:gd name="T6" fmla="*/ 0 w 3088"/>
                              <a:gd name="T7" fmla="*/ 891 h 3566"/>
                              <a:gd name="T8" fmla="*/ 0 w 3088"/>
                              <a:gd name="T9" fmla="*/ 2674 h 3566"/>
                              <a:gd name="T10" fmla="*/ 1543 w 3088"/>
                              <a:gd name="T11" fmla="*/ 3565 h 3566"/>
                              <a:gd name="T12" fmla="*/ 3087 w 3088"/>
                              <a:gd name="T13" fmla="*/ 2674 h 3566"/>
                            </a:gdLst>
                            <a:ahLst/>
                            <a:cxnLst>
                              <a:cxn ang="0">
                                <a:pos x="T0" y="T1"/>
                              </a:cxn>
                              <a:cxn ang="0">
                                <a:pos x="T2" y="T3"/>
                              </a:cxn>
                              <a:cxn ang="0">
                                <a:pos x="T4" y="T5"/>
                              </a:cxn>
                              <a:cxn ang="0">
                                <a:pos x="T6" y="T7"/>
                              </a:cxn>
                              <a:cxn ang="0">
                                <a:pos x="T8" y="T9"/>
                              </a:cxn>
                              <a:cxn ang="0">
                                <a:pos x="T10" y="T11"/>
                              </a:cxn>
                              <a:cxn ang="0">
                                <a:pos x="T12" y="T13"/>
                              </a:cxn>
                            </a:cxnLst>
                            <a:rect l="0" t="0" r="r" b="b"/>
                            <a:pathLst>
                              <a:path w="3088" h="3566">
                                <a:moveTo>
                                  <a:pt x="3087" y="2674"/>
                                </a:moveTo>
                                <a:lnTo>
                                  <a:pt x="3087" y="891"/>
                                </a:lnTo>
                                <a:lnTo>
                                  <a:pt x="1543" y="0"/>
                                </a:lnTo>
                                <a:lnTo>
                                  <a:pt x="0" y="891"/>
                                </a:lnTo>
                                <a:lnTo>
                                  <a:pt x="0" y="2674"/>
                                </a:lnTo>
                                <a:lnTo>
                                  <a:pt x="1543" y="3565"/>
                                </a:lnTo>
                                <a:lnTo>
                                  <a:pt x="3087" y="2674"/>
                                </a:lnTo>
                                <a:close/>
                              </a:path>
                            </a:pathLst>
                          </a:custGeom>
                          <a:noFill/>
                          <a:ln w="335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1183409" name="Freeform 45"/>
                        <wps:cNvSpPr>
                          <a:spLocks/>
                        </wps:cNvSpPr>
                        <wps:spPr bwMode="auto">
                          <a:xfrm>
                            <a:off x="7964" y="595"/>
                            <a:ext cx="3088" cy="3566"/>
                          </a:xfrm>
                          <a:custGeom>
                            <a:avLst/>
                            <a:gdLst>
                              <a:gd name="T0" fmla="*/ 1543 w 3088"/>
                              <a:gd name="T1" fmla="*/ 0 h 3566"/>
                              <a:gd name="T2" fmla="*/ 0 w 3088"/>
                              <a:gd name="T3" fmla="*/ 891 h 3566"/>
                              <a:gd name="T4" fmla="*/ 0 w 3088"/>
                              <a:gd name="T5" fmla="*/ 2674 h 3566"/>
                              <a:gd name="T6" fmla="*/ 1543 w 3088"/>
                              <a:gd name="T7" fmla="*/ 3565 h 3566"/>
                              <a:gd name="T8" fmla="*/ 3087 w 3088"/>
                              <a:gd name="T9" fmla="*/ 2674 h 3566"/>
                              <a:gd name="T10" fmla="*/ 3087 w 3088"/>
                              <a:gd name="T11" fmla="*/ 891 h 3566"/>
                              <a:gd name="T12" fmla="*/ 1543 w 3088"/>
                              <a:gd name="T13" fmla="*/ 0 h 3566"/>
                            </a:gdLst>
                            <a:ahLst/>
                            <a:cxnLst>
                              <a:cxn ang="0">
                                <a:pos x="T0" y="T1"/>
                              </a:cxn>
                              <a:cxn ang="0">
                                <a:pos x="T2" y="T3"/>
                              </a:cxn>
                              <a:cxn ang="0">
                                <a:pos x="T4" y="T5"/>
                              </a:cxn>
                              <a:cxn ang="0">
                                <a:pos x="T6" y="T7"/>
                              </a:cxn>
                              <a:cxn ang="0">
                                <a:pos x="T8" y="T9"/>
                              </a:cxn>
                              <a:cxn ang="0">
                                <a:pos x="T10" y="T11"/>
                              </a:cxn>
                              <a:cxn ang="0">
                                <a:pos x="T12" y="T13"/>
                              </a:cxn>
                            </a:cxnLst>
                            <a:rect l="0" t="0" r="r" b="b"/>
                            <a:pathLst>
                              <a:path w="3088" h="3566">
                                <a:moveTo>
                                  <a:pt x="1543" y="0"/>
                                </a:moveTo>
                                <a:lnTo>
                                  <a:pt x="0" y="891"/>
                                </a:lnTo>
                                <a:lnTo>
                                  <a:pt x="0" y="2674"/>
                                </a:lnTo>
                                <a:lnTo>
                                  <a:pt x="1543" y="3565"/>
                                </a:lnTo>
                                <a:lnTo>
                                  <a:pt x="3087" y="2674"/>
                                </a:lnTo>
                                <a:lnTo>
                                  <a:pt x="3087" y="891"/>
                                </a:lnTo>
                                <a:lnTo>
                                  <a:pt x="154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3457885" name="Freeform 46"/>
                        <wps:cNvSpPr>
                          <a:spLocks/>
                        </wps:cNvSpPr>
                        <wps:spPr bwMode="auto">
                          <a:xfrm>
                            <a:off x="7964" y="595"/>
                            <a:ext cx="3088" cy="3566"/>
                          </a:xfrm>
                          <a:custGeom>
                            <a:avLst/>
                            <a:gdLst>
                              <a:gd name="T0" fmla="*/ 3087 w 3088"/>
                              <a:gd name="T1" fmla="*/ 2674 h 3566"/>
                              <a:gd name="T2" fmla="*/ 3087 w 3088"/>
                              <a:gd name="T3" fmla="*/ 891 h 3566"/>
                              <a:gd name="T4" fmla="*/ 1543 w 3088"/>
                              <a:gd name="T5" fmla="*/ 0 h 3566"/>
                              <a:gd name="T6" fmla="*/ 0 w 3088"/>
                              <a:gd name="T7" fmla="*/ 891 h 3566"/>
                              <a:gd name="T8" fmla="*/ 0 w 3088"/>
                              <a:gd name="T9" fmla="*/ 2674 h 3566"/>
                              <a:gd name="T10" fmla="*/ 1543 w 3088"/>
                              <a:gd name="T11" fmla="*/ 3565 h 3566"/>
                              <a:gd name="T12" fmla="*/ 3087 w 3088"/>
                              <a:gd name="T13" fmla="*/ 2674 h 3566"/>
                            </a:gdLst>
                            <a:ahLst/>
                            <a:cxnLst>
                              <a:cxn ang="0">
                                <a:pos x="T0" y="T1"/>
                              </a:cxn>
                              <a:cxn ang="0">
                                <a:pos x="T2" y="T3"/>
                              </a:cxn>
                              <a:cxn ang="0">
                                <a:pos x="T4" y="T5"/>
                              </a:cxn>
                              <a:cxn ang="0">
                                <a:pos x="T6" y="T7"/>
                              </a:cxn>
                              <a:cxn ang="0">
                                <a:pos x="T8" y="T9"/>
                              </a:cxn>
                              <a:cxn ang="0">
                                <a:pos x="T10" y="T11"/>
                              </a:cxn>
                              <a:cxn ang="0">
                                <a:pos x="T12" y="T13"/>
                              </a:cxn>
                            </a:cxnLst>
                            <a:rect l="0" t="0" r="r" b="b"/>
                            <a:pathLst>
                              <a:path w="3088" h="3566">
                                <a:moveTo>
                                  <a:pt x="3087" y="2674"/>
                                </a:moveTo>
                                <a:lnTo>
                                  <a:pt x="3087" y="891"/>
                                </a:lnTo>
                                <a:lnTo>
                                  <a:pt x="1543" y="0"/>
                                </a:lnTo>
                                <a:lnTo>
                                  <a:pt x="0" y="891"/>
                                </a:lnTo>
                                <a:lnTo>
                                  <a:pt x="0" y="2674"/>
                                </a:lnTo>
                                <a:lnTo>
                                  <a:pt x="1543" y="3565"/>
                                </a:lnTo>
                                <a:lnTo>
                                  <a:pt x="3087" y="2674"/>
                                </a:lnTo>
                                <a:close/>
                              </a:path>
                            </a:pathLst>
                          </a:custGeom>
                          <a:noFill/>
                          <a:ln w="335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1394540" name="Freeform 47"/>
                        <wps:cNvSpPr>
                          <a:spLocks/>
                        </wps:cNvSpPr>
                        <wps:spPr bwMode="auto">
                          <a:xfrm>
                            <a:off x="9009" y="1515"/>
                            <a:ext cx="735" cy="1726"/>
                          </a:xfrm>
                          <a:custGeom>
                            <a:avLst/>
                            <a:gdLst>
                              <a:gd name="T0" fmla="*/ 734 w 735"/>
                              <a:gd name="T1" fmla="*/ 0 h 1726"/>
                              <a:gd name="T2" fmla="*/ 453 w 735"/>
                              <a:gd name="T3" fmla="*/ 0 h 1726"/>
                              <a:gd name="T4" fmla="*/ 0 w 735"/>
                              <a:gd name="T5" fmla="*/ 246 h 1726"/>
                              <a:gd name="T6" fmla="*/ 0 w 735"/>
                              <a:gd name="T7" fmla="*/ 564 h 1726"/>
                              <a:gd name="T8" fmla="*/ 391 w 735"/>
                              <a:gd name="T9" fmla="*/ 347 h 1726"/>
                              <a:gd name="T10" fmla="*/ 391 w 735"/>
                              <a:gd name="T11" fmla="*/ 1725 h 1726"/>
                              <a:gd name="T12" fmla="*/ 734 w 735"/>
                              <a:gd name="T13" fmla="*/ 1725 h 1726"/>
                              <a:gd name="T14" fmla="*/ 734 w 735"/>
                              <a:gd name="T15" fmla="*/ 0 h 172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5" h="1726">
                                <a:moveTo>
                                  <a:pt x="734" y="0"/>
                                </a:moveTo>
                                <a:lnTo>
                                  <a:pt x="453" y="0"/>
                                </a:lnTo>
                                <a:lnTo>
                                  <a:pt x="0" y="246"/>
                                </a:lnTo>
                                <a:lnTo>
                                  <a:pt x="0" y="564"/>
                                </a:lnTo>
                                <a:lnTo>
                                  <a:pt x="391" y="347"/>
                                </a:lnTo>
                                <a:lnTo>
                                  <a:pt x="391" y="1725"/>
                                </a:lnTo>
                                <a:lnTo>
                                  <a:pt x="734" y="1725"/>
                                </a:lnTo>
                                <a:lnTo>
                                  <a:pt x="73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034D4CC" id="Group 43" o:spid="_x0000_s1026" style="position:absolute;margin-left:398.05pt;margin-top:29.65pt;width:154.7pt;height:226.75pt;z-index:251672064;mso-position-horizontal-relative:page" coordorigin="7961,593" coordsize="3094,4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" o:allowincell="f">
                <v:shape id="Freeform 44" o:spid="_x0000_s1027" style="position:absolute;left:7964;top:1559;width:3088;height:3566;visibility:visible;mso-wrap-style:square;v-text-anchor:top" coordsize="3088,3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" path="m3087,2674r,-1783l1543,,,891,,2674r1543,891l3087,2674xe" filled="f" strokecolor="#231f20" strokeweight=".09311mm">
                  <v:path arrowok="t" o:connecttype="custom" o:connectlocs="3087,2674;3087,891;1543,0;0,891;0,2674;1543,3565;3087,2674" o:connectangles="0,0,0,0,0,0,0"/>
                </v:shape>
                <v:shape id="Freeform 45" o:spid="_x0000_s1028" style="position:absolute;left:7964;top:595;width:3088;height:3566;visibility:visible;mso-wrap-style:square;v-text-anchor:top" coordsize="3088,3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" path="m1543,l,891,,2674r1543,891l3087,2674r,-1783l1543,xe" stroked="f">
                  <v:path arrowok="t" o:connecttype="custom" o:connectlocs="1543,0;0,891;0,2674;1543,3565;3087,2674;3087,891;1543,0" o:connectangles="0,0,0,0,0,0,0"/>
                </v:shape>
                <v:shape id="Freeform 46" o:spid="_x0000_s1029" style="position:absolute;left:7964;top:595;width:3088;height:3566;visibility:visible;mso-wrap-style:square;v-text-anchor:top" coordsize="3088,3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" path="m3087,2674r,-1783l1543,,,891,,2674r1543,891l3087,2674xe" filled="f" strokecolor="#231f20" strokeweight=".09311mm">
                  <v:path arrowok="t" o:connecttype="custom" o:connectlocs="3087,2674;3087,891;1543,0;0,891;0,2674;1543,3565;3087,2674" o:connectangles="0,0,0,0,0,0,0"/>
                </v:shape>
                <v:shape id="Freeform 47" o:spid="_x0000_s1030" style="position:absolute;left:9009;top:1515;width:735;height:1726;visibility:visible;mso-wrap-style:square;v-text-anchor:top" coordsize="735,1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" path="m734,l453,,,246,,564,391,347r,1378l734,1725,734,xe" fillcolor="#231f20" stroked="f">
                  <v:path arrowok="t" o:connecttype="custom" o:connectlocs="734,0;453,0;0,246;0,564;391,347;391,1725;734,1725;734,0" o:connectangles="0,0,0,0,0,0,0,0"/>
                </v:shape>
                <w10:wrap anchorx="page"/>
              </v:group>
            </w:pict>
          </mc:Fallback>
        </mc:AlternateContent>
      </w:r>
      <w:r w:rsidRPr="0063670C">
        <w:rPr>
          <w:color w:val="231F20"/>
          <w:spacing w:val="-20"/>
          <w:lang w:val="el-GR"/>
        </w:rPr>
        <w:t xml:space="preserve">ΠΑΡΑΡΤΗΜΑ </w:t>
      </w:r>
      <w:r w:rsidRPr="0063670C">
        <w:rPr>
          <w:color w:val="231F20"/>
          <w:spacing w:val="-2"/>
          <w:lang w:val="el-GR"/>
        </w:rPr>
        <w:t>ΠΡΩΤΟ</w:t>
      </w:r>
    </w:p>
    <w:p w:rsidR="00E218DB" w:rsidRPr="0063670C" w:rsidRDefault="00354A32">
      <w:pPr>
        <w:pStyle w:val="BodyText"/>
        <w:kinsoku w:val="0"/>
        <w:overflowPunct w:val="0"/>
        <w:spacing w:line="581" w:lineRule="exact"/>
        <w:ind w:left="142"/>
        <w:jc w:val="left"/>
        <w:rPr>
          <w:color w:val="231F20"/>
          <w:spacing w:val="-2"/>
          <w:sz w:val="74"/>
          <w:szCs w:val="74"/>
          <w:lang w:val="el-GR"/>
        </w:rPr>
      </w:pPr>
      <w:r w:rsidRPr="0063670C">
        <w:rPr>
          <w:color w:val="231F20"/>
          <w:spacing w:val="-2"/>
          <w:sz w:val="74"/>
          <w:szCs w:val="74"/>
          <w:lang w:val="el-GR"/>
        </w:rPr>
        <w:t>ΠΡΟΝΟΙΕΣ</w:t>
      </w:r>
    </w:p>
    <w:p w:rsidR="00E218DB" w:rsidRPr="0063670C" w:rsidRDefault="00354A32">
      <w:pPr>
        <w:pStyle w:val="BodyText"/>
        <w:kinsoku w:val="0"/>
        <w:overflowPunct w:val="0"/>
        <w:spacing w:before="73" w:line="180" w:lineRule="auto"/>
        <w:ind w:left="142" w:right="6262"/>
        <w:jc w:val="left"/>
        <w:rPr>
          <w:color w:val="231F20"/>
          <w:spacing w:val="-2"/>
          <w:sz w:val="74"/>
          <w:szCs w:val="74"/>
          <w:lang w:val="el-GR"/>
        </w:rPr>
      </w:pPr>
      <w:r w:rsidRPr="0063670C">
        <w:rPr>
          <w:color w:val="231F20"/>
          <w:spacing w:val="-2"/>
          <w:sz w:val="74"/>
          <w:szCs w:val="74"/>
          <w:lang w:val="el-GR"/>
        </w:rPr>
        <w:t>ΓΙΑ</w:t>
      </w:r>
      <w:r w:rsidRPr="0063670C">
        <w:rPr>
          <w:color w:val="231F20"/>
          <w:spacing w:val="-42"/>
          <w:sz w:val="74"/>
          <w:szCs w:val="74"/>
          <w:lang w:val="el-GR"/>
        </w:rPr>
        <w:t xml:space="preserve"> </w:t>
      </w:r>
      <w:r w:rsidRPr="0063670C">
        <w:rPr>
          <w:color w:val="231F20"/>
          <w:spacing w:val="-2"/>
          <w:sz w:val="74"/>
          <w:szCs w:val="74"/>
          <w:lang w:val="el-GR"/>
        </w:rPr>
        <w:t>ΒΑΣΙΚΕΣ ΥΠΗΡΕΣΙΕΣ</w:t>
      </w:r>
    </w:p>
    <w:p w:rsidR="00E218DB" w:rsidRPr="0063670C" w:rsidRDefault="0063670C">
      <w:pPr>
        <w:pStyle w:val="BodyText"/>
        <w:kinsoku w:val="0"/>
        <w:overflowPunct w:val="0"/>
        <w:spacing w:before="242"/>
        <w:jc w:val="left"/>
        <w:rPr>
          <w:sz w:val="20"/>
          <w:szCs w:val="20"/>
          <w:lang w:val="el-GR"/>
        </w:rPr>
      </w:pPr>
      <w:r>
        <w:rPr>
          <w:noProof/>
        </w:rPr>
        <mc:AlternateContent>
          <mc:Choice Requires="wps">
            <w:drawing>
              <wp:anchor distT="0" distB="0" distL="0" distR="0" simplePos="0" relativeHeight="251671040" behindDoc="0" locked="0" layoutInCell="0" allowOverlap="1">
                <wp:simplePos x="0" y="0"/>
                <wp:positionH relativeFrom="page">
                  <wp:posOffset>539750</wp:posOffset>
                </wp:positionH>
                <wp:positionV relativeFrom="paragraph">
                  <wp:posOffset>325120</wp:posOffset>
                </wp:positionV>
                <wp:extent cx="3150235" cy="635"/>
                <wp:effectExtent l="0" t="0" r="0" b="0"/>
                <wp:wrapTopAndBottom/>
                <wp:docPr id="111632456" name="Freeform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50235" cy="635"/>
                        </a:xfrm>
                        <a:custGeom>
                          <a:avLst/>
                          <a:gdLst>
                            <a:gd name="T0" fmla="*/ 4960 w 4961"/>
                            <a:gd name="T1" fmla="*/ 0 h 1"/>
                            <a:gd name="T2" fmla="*/ 0 w 4961"/>
                            <a:gd name="T3" fmla="*/ 0 h 1"/>
                          </a:gdLst>
                          <a:ahLst/>
                          <a:cxnLst>
                            <a:cxn ang="0">
                              <a:pos x="T0" y="T1"/>
                            </a:cxn>
                            <a:cxn ang="0">
                              <a:pos x="T2" y="T3"/>
                            </a:cxn>
                          </a:cxnLst>
                          <a:rect l="0" t="0" r="r" b="b"/>
                          <a:pathLst>
                            <a:path w="4961" h="1">
                              <a:moveTo>
                                <a:pt x="4960" y="0"/>
                              </a:moveTo>
                              <a:lnTo>
                                <a:pt x="0"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09FAFADE" id="Freeform 48" o:spid="_x0000_s1026" style="position:absolute;z-index:251671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290.5pt,25.6pt,42.5pt,25.6pt" coordsize="49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" o:allowincell="f" filled="f" strokecolor="#231f20" strokeweight=".25pt">
                <v:path arrowok="t" o:connecttype="custom" o:connectlocs="3149600,0;0,0" o:connectangles="0,0"/>
                <w10:wrap type="topAndBottom" anchorx="page"/>
              </v:polyline>
            </w:pict>
          </mc:Fallback>
        </mc:AlternateContent>
      </w:r>
    </w:p>
    <w:p w:rsidR="00E218DB" w:rsidRPr="0063670C" w:rsidRDefault="00354A32">
      <w:pPr>
        <w:pStyle w:val="Heading4"/>
        <w:kinsoku w:val="0"/>
        <w:overflowPunct w:val="0"/>
        <w:spacing w:before="307" w:line="218" w:lineRule="auto"/>
        <w:ind w:right="5153"/>
        <w:rPr>
          <w:color w:val="231F20"/>
          <w:lang w:val="el-GR"/>
        </w:rPr>
      </w:pPr>
      <w:r w:rsidRPr="0063670C">
        <w:rPr>
          <w:color w:val="231F20"/>
          <w:lang w:val="el-GR"/>
        </w:rPr>
        <w:t>Προτεινόμενα Ποσοστά Σύμβασης</w:t>
      </w:r>
      <w:r w:rsidRPr="0063670C">
        <w:rPr>
          <w:color w:val="231F20"/>
          <w:spacing w:val="-18"/>
          <w:lang w:val="el-GR"/>
        </w:rPr>
        <w:t xml:space="preserve"> </w:t>
      </w:r>
      <w:r w:rsidRPr="0063670C">
        <w:rPr>
          <w:color w:val="231F20"/>
          <w:lang w:val="el-GR"/>
        </w:rPr>
        <w:t>Βασικών</w:t>
      </w:r>
      <w:r w:rsidRPr="0063670C">
        <w:rPr>
          <w:color w:val="231F20"/>
          <w:spacing w:val="-18"/>
          <w:lang w:val="el-GR"/>
        </w:rPr>
        <w:t xml:space="preserve"> </w:t>
      </w:r>
      <w:r w:rsidRPr="0063670C">
        <w:rPr>
          <w:color w:val="231F20"/>
          <w:lang w:val="el-GR"/>
        </w:rPr>
        <w:t>Υπηρεσιών</w:t>
      </w:r>
    </w:p>
    <w:p w:rsidR="00E218DB" w:rsidRPr="0063670C" w:rsidRDefault="00354A32">
      <w:pPr>
        <w:pStyle w:val="BodyText"/>
        <w:kinsoku w:val="0"/>
        <w:overflowPunct w:val="0"/>
        <w:spacing w:before="88"/>
        <w:ind w:left="142" w:right="5381"/>
        <w:rPr>
          <w:color w:val="231F20"/>
          <w:spacing w:val="-2"/>
          <w:lang w:val="el-GR"/>
        </w:rPr>
      </w:pPr>
      <w:r w:rsidRPr="0063670C">
        <w:rPr>
          <w:color w:val="231F20"/>
          <w:lang w:val="el-GR"/>
        </w:rPr>
        <w:t xml:space="preserve">Στον Πίνακα Ι καθορίζονται ενδεικτικά προτεινόμενα/ εκτιμημένα ποσοστά αμοιβής για προμήθεια βασικών υπηρεσιών Αρχιτέκτονα για ιδιωτικά έργα. Τα ποσοστά αυτά είναι ενδεικτικά και σε καμία περίπτωση δεν είναι δεσμευτικά. Παρατίθενται αποκλειστικά και μόνον </w:t>
      </w:r>
      <w:r w:rsidRPr="0063670C">
        <w:rPr>
          <w:color w:val="231F20"/>
          <w:lang w:val="el-GR"/>
        </w:rPr>
        <w:t xml:space="preserve">για </w:t>
      </w:r>
      <w:r w:rsidRPr="0063670C">
        <w:rPr>
          <w:color w:val="231F20"/>
          <w:spacing w:val="-2"/>
          <w:lang w:val="el-GR"/>
        </w:rPr>
        <w:t>σκοπούς πληροφόρησης και υπολογισμού της ενδεχόμενης</w:t>
      </w:r>
      <w:r w:rsidRPr="0063670C">
        <w:rPr>
          <w:color w:val="231F20"/>
          <w:lang w:val="el-GR"/>
        </w:rPr>
        <w:t xml:space="preserve"> </w:t>
      </w:r>
      <w:r w:rsidRPr="0063670C">
        <w:rPr>
          <w:color w:val="231F20"/>
          <w:spacing w:val="-2"/>
          <w:lang w:val="el-GR"/>
        </w:rPr>
        <w:t>αμοιβής.</w:t>
      </w:r>
    </w:p>
    <w:p w:rsidR="00E218DB" w:rsidRDefault="00354A32">
      <w:pPr>
        <w:pStyle w:val="Heading4"/>
        <w:kinsoku w:val="0"/>
        <w:overflowPunct w:val="0"/>
        <w:spacing w:before="102" w:line="240" w:lineRule="auto"/>
        <w:jc w:val="both"/>
        <w:rPr>
          <w:color w:val="231F20"/>
          <w:spacing w:val="-10"/>
        </w:rPr>
      </w:pPr>
      <w:r>
        <w:rPr>
          <w:color w:val="231F20"/>
        </w:rPr>
        <w:t>Πίνακας</w:t>
      </w:r>
      <w:r>
        <w:rPr>
          <w:color w:val="231F20"/>
          <w:spacing w:val="-11"/>
        </w:rPr>
        <w:t xml:space="preserve"> </w:t>
      </w:r>
      <w:r>
        <w:rPr>
          <w:color w:val="231F20"/>
          <w:spacing w:val="-10"/>
        </w:rPr>
        <w:t>Ι</w:t>
      </w:r>
    </w:p>
    <w:p w:rsidR="00E218DB" w:rsidRDefault="00E218DB">
      <w:pPr>
        <w:pStyle w:val="BodyText"/>
        <w:kinsoku w:val="0"/>
        <w:overflowPunct w:val="0"/>
        <w:spacing w:before="5"/>
        <w:jc w:val="left"/>
        <w:rPr>
          <w:b/>
          <w:bCs/>
        </w:rPr>
      </w:pPr>
    </w:p>
    <w:tbl>
      <w:tblPr>
        <w:tblW w:w="0" w:type="auto"/>
        <w:tblInd w:w="148" w:type="dxa"/>
        <w:tblLayout w:type="fixed"/>
        <w:tblCellMar>
          <w:left w:w="0" w:type="dxa"/>
          <w:right w:w="0" w:type="dxa"/>
        </w:tblCellMar>
        <w:tblLook w:val="0000" w:firstRow="0" w:lastRow="0" w:firstColumn="0" w:lastColumn="0" w:noHBand="0" w:noVBand="0"/>
      </w:tblPr>
      <w:tblGrid>
        <w:gridCol w:w="3960"/>
        <w:gridCol w:w="3011"/>
        <w:gridCol w:w="3229"/>
      </w:tblGrid>
      <w:tr w:rsidR="00E218DB">
        <w:trPr>
          <w:trHeight w:val="401"/>
        </w:trPr>
        <w:tc>
          <w:tcPr>
            <w:tcW w:w="3960"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22"/>
                <w:szCs w:val="22"/>
              </w:rPr>
            </w:pPr>
          </w:p>
        </w:tc>
        <w:tc>
          <w:tcPr>
            <w:tcW w:w="301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10"/>
                <w:sz w:val="18"/>
                <w:szCs w:val="18"/>
              </w:rPr>
            </w:pPr>
            <w:r>
              <w:rPr>
                <w:color w:val="231F20"/>
                <w:spacing w:val="-2"/>
                <w:sz w:val="18"/>
                <w:szCs w:val="18"/>
              </w:rPr>
              <w:t>ΕΡΓΑ</w:t>
            </w:r>
            <w:r>
              <w:rPr>
                <w:color w:val="231F20"/>
                <w:spacing w:val="1"/>
                <w:sz w:val="18"/>
                <w:szCs w:val="18"/>
              </w:rPr>
              <w:t xml:space="preserve"> </w:t>
            </w:r>
            <w:r>
              <w:rPr>
                <w:color w:val="231F20"/>
                <w:spacing w:val="-2"/>
                <w:sz w:val="18"/>
                <w:szCs w:val="18"/>
              </w:rPr>
              <w:t>ΚΑΤΗΓΟΡΙΑΣ</w:t>
            </w:r>
            <w:r>
              <w:rPr>
                <w:color w:val="231F20"/>
                <w:spacing w:val="2"/>
                <w:sz w:val="18"/>
                <w:szCs w:val="18"/>
              </w:rPr>
              <w:t xml:space="preserve"> </w:t>
            </w:r>
            <w:r>
              <w:rPr>
                <w:color w:val="231F20"/>
                <w:spacing w:val="-10"/>
                <w:sz w:val="18"/>
                <w:szCs w:val="18"/>
              </w:rPr>
              <w:t>1</w:t>
            </w:r>
          </w:p>
        </w:tc>
        <w:tc>
          <w:tcPr>
            <w:tcW w:w="3229"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10"/>
                <w:sz w:val="18"/>
                <w:szCs w:val="18"/>
              </w:rPr>
            </w:pPr>
            <w:r>
              <w:rPr>
                <w:color w:val="231F20"/>
                <w:spacing w:val="-2"/>
                <w:sz w:val="18"/>
                <w:szCs w:val="18"/>
              </w:rPr>
              <w:t>ΕΡΓΑ</w:t>
            </w:r>
            <w:r>
              <w:rPr>
                <w:color w:val="231F20"/>
                <w:spacing w:val="1"/>
                <w:sz w:val="18"/>
                <w:szCs w:val="18"/>
              </w:rPr>
              <w:t xml:space="preserve"> </w:t>
            </w:r>
            <w:r>
              <w:rPr>
                <w:color w:val="231F20"/>
                <w:spacing w:val="-2"/>
                <w:sz w:val="18"/>
                <w:szCs w:val="18"/>
              </w:rPr>
              <w:t>ΚΑΤΗΓΟΡΙΑΣ</w:t>
            </w:r>
            <w:r>
              <w:rPr>
                <w:color w:val="231F20"/>
                <w:spacing w:val="2"/>
                <w:sz w:val="18"/>
                <w:szCs w:val="18"/>
              </w:rPr>
              <w:t xml:space="preserve"> </w:t>
            </w:r>
            <w:r>
              <w:rPr>
                <w:color w:val="231F20"/>
                <w:spacing w:val="-10"/>
                <w:sz w:val="18"/>
                <w:szCs w:val="18"/>
              </w:rPr>
              <w:t>2</w:t>
            </w:r>
          </w:p>
        </w:tc>
      </w:tr>
      <w:tr w:rsidR="00E218DB">
        <w:trPr>
          <w:trHeight w:val="401"/>
        </w:trPr>
        <w:tc>
          <w:tcPr>
            <w:tcW w:w="396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z w:val="18"/>
                <w:szCs w:val="18"/>
              </w:rPr>
              <w:t xml:space="preserve">Αξία Έργου € </w:t>
            </w:r>
            <w:r>
              <w:rPr>
                <w:color w:val="231F20"/>
                <w:spacing w:val="-5"/>
                <w:sz w:val="18"/>
                <w:szCs w:val="18"/>
              </w:rPr>
              <w:t>(Χ)</w:t>
            </w:r>
          </w:p>
        </w:tc>
        <w:tc>
          <w:tcPr>
            <w:tcW w:w="301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10"/>
                <w:sz w:val="18"/>
                <w:szCs w:val="18"/>
              </w:rPr>
            </w:pPr>
            <w:r>
              <w:rPr>
                <w:color w:val="231F20"/>
                <w:sz w:val="18"/>
                <w:szCs w:val="18"/>
              </w:rPr>
              <w:t>Αµοιβή</w:t>
            </w:r>
            <w:r>
              <w:rPr>
                <w:color w:val="231F20"/>
                <w:spacing w:val="-2"/>
                <w:sz w:val="18"/>
                <w:szCs w:val="18"/>
              </w:rPr>
              <w:t xml:space="preserve"> </w:t>
            </w:r>
            <w:r>
              <w:rPr>
                <w:color w:val="231F20"/>
                <w:spacing w:val="-10"/>
                <w:sz w:val="18"/>
                <w:szCs w:val="18"/>
              </w:rPr>
              <w:t>%</w:t>
            </w:r>
          </w:p>
        </w:tc>
        <w:tc>
          <w:tcPr>
            <w:tcW w:w="3229"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10"/>
                <w:sz w:val="18"/>
                <w:szCs w:val="18"/>
              </w:rPr>
            </w:pPr>
            <w:r>
              <w:rPr>
                <w:color w:val="231F20"/>
                <w:sz w:val="18"/>
                <w:szCs w:val="18"/>
              </w:rPr>
              <w:t>Αµοιβή</w:t>
            </w:r>
            <w:r>
              <w:rPr>
                <w:color w:val="231F20"/>
                <w:spacing w:val="-2"/>
                <w:sz w:val="18"/>
                <w:szCs w:val="18"/>
              </w:rPr>
              <w:t xml:space="preserve"> </w:t>
            </w:r>
            <w:r>
              <w:rPr>
                <w:color w:val="231F20"/>
                <w:spacing w:val="-10"/>
                <w:sz w:val="18"/>
                <w:szCs w:val="18"/>
              </w:rPr>
              <w:t>%</w:t>
            </w:r>
          </w:p>
        </w:tc>
      </w:tr>
      <w:tr w:rsidR="00E218DB">
        <w:trPr>
          <w:trHeight w:val="401"/>
        </w:trPr>
        <w:tc>
          <w:tcPr>
            <w:tcW w:w="396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 xml:space="preserve">X ≤ </w:t>
            </w:r>
            <w:r>
              <w:rPr>
                <w:color w:val="231F20"/>
                <w:spacing w:val="-2"/>
                <w:sz w:val="18"/>
                <w:szCs w:val="18"/>
              </w:rPr>
              <w:t>50.000</w:t>
            </w:r>
          </w:p>
        </w:tc>
        <w:tc>
          <w:tcPr>
            <w:tcW w:w="301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4"/>
                <w:sz w:val="18"/>
                <w:szCs w:val="18"/>
              </w:rPr>
            </w:pPr>
            <w:r>
              <w:rPr>
                <w:color w:val="231F20"/>
                <w:spacing w:val="-4"/>
                <w:sz w:val="18"/>
                <w:szCs w:val="18"/>
              </w:rPr>
              <w:t>6,90</w:t>
            </w:r>
          </w:p>
        </w:tc>
        <w:tc>
          <w:tcPr>
            <w:tcW w:w="3229"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4"/>
                <w:sz w:val="18"/>
                <w:szCs w:val="18"/>
              </w:rPr>
            </w:pPr>
            <w:r>
              <w:rPr>
                <w:color w:val="231F20"/>
                <w:spacing w:val="-4"/>
                <w:sz w:val="18"/>
                <w:szCs w:val="18"/>
              </w:rPr>
              <w:t>8,00</w:t>
            </w:r>
          </w:p>
        </w:tc>
      </w:tr>
      <w:tr w:rsidR="00E218DB">
        <w:trPr>
          <w:trHeight w:val="401"/>
        </w:trPr>
        <w:tc>
          <w:tcPr>
            <w:tcW w:w="396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50,001</w:t>
            </w:r>
            <w:r>
              <w:rPr>
                <w:color w:val="231F20"/>
                <w:spacing w:val="-2"/>
                <w:sz w:val="18"/>
                <w:szCs w:val="18"/>
              </w:rPr>
              <w:t xml:space="preserve"> </w:t>
            </w:r>
            <w:r>
              <w:rPr>
                <w:color w:val="231F20"/>
                <w:sz w:val="18"/>
                <w:szCs w:val="18"/>
              </w:rPr>
              <w:t>&lt;</w:t>
            </w:r>
            <w:r>
              <w:rPr>
                <w:color w:val="231F20"/>
                <w:spacing w:val="-2"/>
                <w:sz w:val="18"/>
                <w:szCs w:val="18"/>
              </w:rPr>
              <w:t xml:space="preserve"> </w:t>
            </w:r>
            <w:r>
              <w:rPr>
                <w:color w:val="231F20"/>
                <w:sz w:val="18"/>
                <w:szCs w:val="18"/>
              </w:rPr>
              <w:t>Χ</w:t>
            </w:r>
            <w:r>
              <w:rPr>
                <w:color w:val="231F20"/>
                <w:spacing w:val="-2"/>
                <w:sz w:val="18"/>
                <w:szCs w:val="18"/>
              </w:rPr>
              <w:t xml:space="preserve"> </w:t>
            </w:r>
            <w:r>
              <w:rPr>
                <w:color w:val="231F20"/>
                <w:sz w:val="18"/>
                <w:szCs w:val="18"/>
              </w:rPr>
              <w:t>≤</w:t>
            </w:r>
            <w:r>
              <w:rPr>
                <w:color w:val="231F20"/>
                <w:spacing w:val="-2"/>
                <w:sz w:val="18"/>
                <w:szCs w:val="18"/>
              </w:rPr>
              <w:t xml:space="preserve"> 150.000</w:t>
            </w:r>
          </w:p>
        </w:tc>
        <w:tc>
          <w:tcPr>
            <w:tcW w:w="301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4"/>
                <w:sz w:val="18"/>
                <w:szCs w:val="18"/>
              </w:rPr>
            </w:pPr>
            <w:r>
              <w:rPr>
                <w:color w:val="231F20"/>
                <w:spacing w:val="-4"/>
                <w:sz w:val="18"/>
                <w:szCs w:val="18"/>
              </w:rPr>
              <w:t>6,70</w:t>
            </w:r>
          </w:p>
        </w:tc>
        <w:tc>
          <w:tcPr>
            <w:tcW w:w="3229"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z w:val="18"/>
                <w:szCs w:val="18"/>
              </w:rPr>
              <w:t>7,</w:t>
            </w:r>
            <w:r>
              <w:rPr>
                <w:color w:val="231F20"/>
                <w:spacing w:val="-9"/>
                <w:sz w:val="18"/>
                <w:szCs w:val="18"/>
              </w:rPr>
              <w:t xml:space="preserve"> </w:t>
            </w:r>
            <w:r>
              <w:rPr>
                <w:color w:val="231F20"/>
                <w:spacing w:val="-5"/>
                <w:sz w:val="18"/>
                <w:szCs w:val="18"/>
              </w:rPr>
              <w:t>60</w:t>
            </w:r>
          </w:p>
        </w:tc>
      </w:tr>
      <w:tr w:rsidR="00E218DB">
        <w:trPr>
          <w:trHeight w:val="401"/>
        </w:trPr>
        <w:tc>
          <w:tcPr>
            <w:tcW w:w="396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150.001</w:t>
            </w:r>
            <w:r>
              <w:rPr>
                <w:color w:val="231F20"/>
                <w:spacing w:val="-2"/>
                <w:sz w:val="18"/>
                <w:szCs w:val="18"/>
              </w:rPr>
              <w:t xml:space="preserve"> </w:t>
            </w:r>
            <w:r>
              <w:rPr>
                <w:color w:val="231F20"/>
                <w:sz w:val="18"/>
                <w:szCs w:val="18"/>
              </w:rPr>
              <w:t>&lt;</w:t>
            </w:r>
            <w:r>
              <w:rPr>
                <w:color w:val="231F20"/>
                <w:spacing w:val="-2"/>
                <w:sz w:val="18"/>
                <w:szCs w:val="18"/>
              </w:rPr>
              <w:t xml:space="preserve"> </w:t>
            </w:r>
            <w:r>
              <w:rPr>
                <w:color w:val="231F20"/>
                <w:sz w:val="18"/>
                <w:szCs w:val="18"/>
              </w:rPr>
              <w:t>Χ</w:t>
            </w:r>
            <w:r>
              <w:rPr>
                <w:color w:val="231F20"/>
                <w:spacing w:val="-2"/>
                <w:sz w:val="18"/>
                <w:szCs w:val="18"/>
              </w:rPr>
              <w:t xml:space="preserve"> </w:t>
            </w:r>
            <w:r>
              <w:rPr>
                <w:color w:val="231F20"/>
                <w:sz w:val="18"/>
                <w:szCs w:val="18"/>
              </w:rPr>
              <w:t>≤</w:t>
            </w:r>
            <w:r>
              <w:rPr>
                <w:color w:val="231F20"/>
                <w:spacing w:val="-2"/>
                <w:sz w:val="18"/>
                <w:szCs w:val="18"/>
              </w:rPr>
              <w:t xml:space="preserve"> 500.000</w:t>
            </w:r>
          </w:p>
        </w:tc>
        <w:tc>
          <w:tcPr>
            <w:tcW w:w="301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4"/>
                <w:sz w:val="18"/>
                <w:szCs w:val="18"/>
              </w:rPr>
            </w:pPr>
            <w:r>
              <w:rPr>
                <w:color w:val="231F20"/>
                <w:spacing w:val="-4"/>
                <w:sz w:val="18"/>
                <w:szCs w:val="18"/>
              </w:rPr>
              <w:t>5,85</w:t>
            </w:r>
          </w:p>
        </w:tc>
        <w:tc>
          <w:tcPr>
            <w:tcW w:w="3229"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4"/>
                <w:sz w:val="18"/>
                <w:szCs w:val="18"/>
              </w:rPr>
            </w:pPr>
            <w:r>
              <w:rPr>
                <w:color w:val="231F20"/>
                <w:spacing w:val="-4"/>
                <w:sz w:val="18"/>
                <w:szCs w:val="18"/>
              </w:rPr>
              <w:t>6,70</w:t>
            </w:r>
          </w:p>
        </w:tc>
      </w:tr>
      <w:tr w:rsidR="00E218DB">
        <w:trPr>
          <w:trHeight w:val="401"/>
        </w:trPr>
        <w:tc>
          <w:tcPr>
            <w:tcW w:w="396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500.001</w:t>
            </w:r>
            <w:r>
              <w:rPr>
                <w:color w:val="231F20"/>
                <w:spacing w:val="-2"/>
                <w:sz w:val="18"/>
                <w:szCs w:val="18"/>
              </w:rPr>
              <w:t xml:space="preserve"> </w:t>
            </w:r>
            <w:r>
              <w:rPr>
                <w:color w:val="231F20"/>
                <w:sz w:val="18"/>
                <w:szCs w:val="18"/>
              </w:rPr>
              <w:t>&lt;</w:t>
            </w:r>
            <w:r>
              <w:rPr>
                <w:color w:val="231F20"/>
                <w:spacing w:val="-2"/>
                <w:sz w:val="18"/>
                <w:szCs w:val="18"/>
              </w:rPr>
              <w:t xml:space="preserve"> </w:t>
            </w:r>
            <w:r>
              <w:rPr>
                <w:color w:val="231F20"/>
                <w:sz w:val="18"/>
                <w:szCs w:val="18"/>
              </w:rPr>
              <w:t>Χ</w:t>
            </w:r>
            <w:r>
              <w:rPr>
                <w:color w:val="231F20"/>
                <w:spacing w:val="-2"/>
                <w:sz w:val="18"/>
                <w:szCs w:val="18"/>
              </w:rPr>
              <w:t xml:space="preserve"> </w:t>
            </w:r>
            <w:r>
              <w:rPr>
                <w:color w:val="231F20"/>
                <w:sz w:val="18"/>
                <w:szCs w:val="18"/>
              </w:rPr>
              <w:t>≤</w:t>
            </w:r>
            <w:r>
              <w:rPr>
                <w:color w:val="231F20"/>
                <w:spacing w:val="-2"/>
                <w:sz w:val="18"/>
                <w:szCs w:val="18"/>
              </w:rPr>
              <w:t xml:space="preserve"> 850.000</w:t>
            </w:r>
          </w:p>
        </w:tc>
        <w:tc>
          <w:tcPr>
            <w:tcW w:w="301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4"/>
                <w:sz w:val="18"/>
                <w:szCs w:val="18"/>
              </w:rPr>
            </w:pPr>
            <w:r>
              <w:rPr>
                <w:color w:val="231F20"/>
                <w:spacing w:val="-4"/>
                <w:sz w:val="18"/>
                <w:szCs w:val="18"/>
              </w:rPr>
              <w:t>5,10</w:t>
            </w:r>
          </w:p>
        </w:tc>
        <w:tc>
          <w:tcPr>
            <w:tcW w:w="3229"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4"/>
                <w:sz w:val="18"/>
                <w:szCs w:val="18"/>
              </w:rPr>
            </w:pPr>
            <w:r>
              <w:rPr>
                <w:color w:val="231F20"/>
                <w:spacing w:val="-4"/>
                <w:sz w:val="18"/>
                <w:szCs w:val="18"/>
              </w:rPr>
              <w:t>5,90</w:t>
            </w:r>
          </w:p>
        </w:tc>
      </w:tr>
      <w:tr w:rsidR="00E218DB">
        <w:trPr>
          <w:trHeight w:val="401"/>
        </w:trPr>
        <w:tc>
          <w:tcPr>
            <w:tcW w:w="396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850.001</w:t>
            </w:r>
            <w:r>
              <w:rPr>
                <w:color w:val="231F20"/>
                <w:spacing w:val="-2"/>
                <w:sz w:val="18"/>
                <w:szCs w:val="18"/>
              </w:rPr>
              <w:t xml:space="preserve"> </w:t>
            </w:r>
            <w:r>
              <w:rPr>
                <w:color w:val="231F20"/>
                <w:sz w:val="18"/>
                <w:szCs w:val="18"/>
              </w:rPr>
              <w:t>&lt;</w:t>
            </w:r>
            <w:r>
              <w:rPr>
                <w:color w:val="231F20"/>
                <w:spacing w:val="-2"/>
                <w:sz w:val="18"/>
                <w:szCs w:val="18"/>
              </w:rPr>
              <w:t xml:space="preserve"> </w:t>
            </w:r>
            <w:r>
              <w:rPr>
                <w:color w:val="231F20"/>
                <w:sz w:val="18"/>
                <w:szCs w:val="18"/>
              </w:rPr>
              <w:t>Χ</w:t>
            </w:r>
            <w:r>
              <w:rPr>
                <w:color w:val="231F20"/>
                <w:spacing w:val="-2"/>
                <w:sz w:val="18"/>
                <w:szCs w:val="18"/>
              </w:rPr>
              <w:t xml:space="preserve"> </w:t>
            </w:r>
            <w:r>
              <w:rPr>
                <w:color w:val="231F20"/>
                <w:sz w:val="18"/>
                <w:szCs w:val="18"/>
              </w:rPr>
              <w:t>≤</w:t>
            </w:r>
            <w:r>
              <w:rPr>
                <w:color w:val="231F20"/>
                <w:spacing w:val="-2"/>
                <w:sz w:val="18"/>
                <w:szCs w:val="18"/>
              </w:rPr>
              <w:t xml:space="preserve"> 1.700.000</w:t>
            </w:r>
          </w:p>
        </w:tc>
        <w:tc>
          <w:tcPr>
            <w:tcW w:w="301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4"/>
                <w:sz w:val="18"/>
                <w:szCs w:val="18"/>
              </w:rPr>
            </w:pPr>
            <w:r>
              <w:rPr>
                <w:color w:val="231F20"/>
                <w:spacing w:val="-4"/>
                <w:sz w:val="18"/>
                <w:szCs w:val="18"/>
              </w:rPr>
              <w:t>4,45</w:t>
            </w:r>
          </w:p>
        </w:tc>
        <w:tc>
          <w:tcPr>
            <w:tcW w:w="3229"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4"/>
                <w:sz w:val="18"/>
                <w:szCs w:val="18"/>
              </w:rPr>
            </w:pPr>
            <w:r>
              <w:rPr>
                <w:color w:val="231F20"/>
                <w:spacing w:val="-4"/>
                <w:sz w:val="18"/>
                <w:szCs w:val="18"/>
              </w:rPr>
              <w:t>5,20</w:t>
            </w:r>
          </w:p>
        </w:tc>
      </w:tr>
      <w:tr w:rsidR="00E218DB">
        <w:trPr>
          <w:trHeight w:val="401"/>
        </w:trPr>
        <w:tc>
          <w:tcPr>
            <w:tcW w:w="396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1.700.001</w:t>
            </w:r>
            <w:r>
              <w:rPr>
                <w:color w:val="231F20"/>
                <w:spacing w:val="-5"/>
                <w:sz w:val="18"/>
                <w:szCs w:val="18"/>
              </w:rPr>
              <w:t xml:space="preserve"> </w:t>
            </w:r>
            <w:r>
              <w:rPr>
                <w:color w:val="231F20"/>
                <w:sz w:val="18"/>
                <w:szCs w:val="18"/>
              </w:rPr>
              <w:t>&lt;</w:t>
            </w:r>
            <w:r>
              <w:rPr>
                <w:color w:val="231F20"/>
                <w:spacing w:val="-3"/>
                <w:sz w:val="18"/>
                <w:szCs w:val="18"/>
              </w:rPr>
              <w:t xml:space="preserve"> </w:t>
            </w:r>
            <w:r>
              <w:rPr>
                <w:color w:val="231F20"/>
                <w:sz w:val="18"/>
                <w:szCs w:val="18"/>
              </w:rPr>
              <w:t>Χ</w:t>
            </w:r>
            <w:r>
              <w:rPr>
                <w:color w:val="231F20"/>
                <w:spacing w:val="-3"/>
                <w:sz w:val="18"/>
                <w:szCs w:val="18"/>
              </w:rPr>
              <w:t xml:space="preserve"> </w:t>
            </w:r>
            <w:r>
              <w:rPr>
                <w:color w:val="231F20"/>
                <w:sz w:val="18"/>
                <w:szCs w:val="18"/>
              </w:rPr>
              <w:t>≤</w:t>
            </w:r>
            <w:r>
              <w:rPr>
                <w:color w:val="231F20"/>
                <w:spacing w:val="-3"/>
                <w:sz w:val="18"/>
                <w:szCs w:val="18"/>
              </w:rPr>
              <w:t xml:space="preserve"> </w:t>
            </w:r>
            <w:r>
              <w:rPr>
                <w:color w:val="231F20"/>
                <w:spacing w:val="-2"/>
                <w:sz w:val="18"/>
                <w:szCs w:val="18"/>
              </w:rPr>
              <w:t>3.400.000</w:t>
            </w:r>
          </w:p>
        </w:tc>
        <w:tc>
          <w:tcPr>
            <w:tcW w:w="301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4"/>
                <w:sz w:val="18"/>
                <w:szCs w:val="18"/>
              </w:rPr>
            </w:pPr>
            <w:r>
              <w:rPr>
                <w:color w:val="231F20"/>
                <w:spacing w:val="-4"/>
                <w:sz w:val="18"/>
                <w:szCs w:val="18"/>
              </w:rPr>
              <w:t>3,90</w:t>
            </w:r>
          </w:p>
        </w:tc>
        <w:tc>
          <w:tcPr>
            <w:tcW w:w="3229"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4"/>
                <w:sz w:val="18"/>
                <w:szCs w:val="18"/>
              </w:rPr>
            </w:pPr>
            <w:r>
              <w:rPr>
                <w:color w:val="231F20"/>
                <w:spacing w:val="-4"/>
                <w:sz w:val="18"/>
                <w:szCs w:val="18"/>
              </w:rPr>
              <w:t>4,60</w:t>
            </w:r>
          </w:p>
        </w:tc>
      </w:tr>
      <w:tr w:rsidR="00E218DB">
        <w:trPr>
          <w:trHeight w:val="401"/>
        </w:trPr>
        <w:tc>
          <w:tcPr>
            <w:tcW w:w="396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3.400.001</w:t>
            </w:r>
            <w:r>
              <w:rPr>
                <w:color w:val="231F20"/>
                <w:spacing w:val="-2"/>
                <w:sz w:val="18"/>
                <w:szCs w:val="18"/>
              </w:rPr>
              <w:t xml:space="preserve"> </w:t>
            </w:r>
            <w:r>
              <w:rPr>
                <w:color w:val="231F20"/>
                <w:sz w:val="18"/>
                <w:szCs w:val="18"/>
              </w:rPr>
              <w:t>&lt;</w:t>
            </w:r>
            <w:r>
              <w:rPr>
                <w:color w:val="231F20"/>
                <w:spacing w:val="-2"/>
                <w:sz w:val="18"/>
                <w:szCs w:val="18"/>
              </w:rPr>
              <w:t xml:space="preserve"> </w:t>
            </w:r>
            <w:r>
              <w:rPr>
                <w:color w:val="231F20"/>
                <w:sz w:val="18"/>
                <w:szCs w:val="18"/>
              </w:rPr>
              <w:t>Χ</w:t>
            </w:r>
            <w:r>
              <w:rPr>
                <w:color w:val="231F20"/>
                <w:spacing w:val="-2"/>
                <w:sz w:val="18"/>
                <w:szCs w:val="18"/>
              </w:rPr>
              <w:t xml:space="preserve"> </w:t>
            </w:r>
            <w:r>
              <w:rPr>
                <w:color w:val="231F20"/>
                <w:sz w:val="18"/>
                <w:szCs w:val="18"/>
              </w:rPr>
              <w:t>≤</w:t>
            </w:r>
            <w:r>
              <w:rPr>
                <w:color w:val="231F20"/>
                <w:spacing w:val="-2"/>
                <w:sz w:val="18"/>
                <w:szCs w:val="18"/>
              </w:rPr>
              <w:t xml:space="preserve"> 6.800.000</w:t>
            </w:r>
          </w:p>
        </w:tc>
        <w:tc>
          <w:tcPr>
            <w:tcW w:w="301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4"/>
                <w:sz w:val="18"/>
                <w:szCs w:val="18"/>
              </w:rPr>
            </w:pPr>
            <w:r>
              <w:rPr>
                <w:color w:val="231F20"/>
                <w:spacing w:val="-4"/>
                <w:sz w:val="18"/>
                <w:szCs w:val="18"/>
              </w:rPr>
              <w:t>3.75</w:t>
            </w:r>
          </w:p>
        </w:tc>
        <w:tc>
          <w:tcPr>
            <w:tcW w:w="3229"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4"/>
                <w:sz w:val="18"/>
                <w:szCs w:val="18"/>
              </w:rPr>
            </w:pPr>
            <w:r>
              <w:rPr>
                <w:color w:val="231F20"/>
                <w:spacing w:val="-4"/>
                <w:sz w:val="18"/>
                <w:szCs w:val="18"/>
              </w:rPr>
              <w:t>4,20</w:t>
            </w:r>
          </w:p>
        </w:tc>
      </w:tr>
      <w:tr w:rsidR="00E218DB">
        <w:trPr>
          <w:trHeight w:val="401"/>
        </w:trPr>
        <w:tc>
          <w:tcPr>
            <w:tcW w:w="396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6.800.001</w:t>
            </w:r>
            <w:r>
              <w:rPr>
                <w:color w:val="231F20"/>
                <w:spacing w:val="-2"/>
                <w:sz w:val="18"/>
                <w:szCs w:val="18"/>
              </w:rPr>
              <w:t xml:space="preserve"> </w:t>
            </w:r>
            <w:r>
              <w:rPr>
                <w:color w:val="231F20"/>
                <w:sz w:val="18"/>
                <w:szCs w:val="18"/>
              </w:rPr>
              <w:t>&lt;</w:t>
            </w:r>
            <w:r>
              <w:rPr>
                <w:color w:val="231F20"/>
                <w:spacing w:val="-2"/>
                <w:sz w:val="18"/>
                <w:szCs w:val="18"/>
              </w:rPr>
              <w:t xml:space="preserve"> </w:t>
            </w:r>
            <w:r>
              <w:rPr>
                <w:color w:val="231F20"/>
                <w:sz w:val="18"/>
                <w:szCs w:val="18"/>
              </w:rPr>
              <w:t>Χ</w:t>
            </w:r>
            <w:r>
              <w:rPr>
                <w:color w:val="231F20"/>
                <w:spacing w:val="-2"/>
                <w:sz w:val="18"/>
                <w:szCs w:val="18"/>
              </w:rPr>
              <w:t xml:space="preserve"> </w:t>
            </w:r>
            <w:r>
              <w:rPr>
                <w:color w:val="231F20"/>
                <w:sz w:val="18"/>
                <w:szCs w:val="18"/>
              </w:rPr>
              <w:t>≤</w:t>
            </w:r>
            <w:r>
              <w:rPr>
                <w:color w:val="231F20"/>
                <w:spacing w:val="-2"/>
                <w:sz w:val="18"/>
                <w:szCs w:val="18"/>
              </w:rPr>
              <w:t xml:space="preserve"> 10.200.000</w:t>
            </w:r>
          </w:p>
        </w:tc>
        <w:tc>
          <w:tcPr>
            <w:tcW w:w="301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4"/>
                <w:sz w:val="18"/>
                <w:szCs w:val="18"/>
              </w:rPr>
            </w:pPr>
            <w:r>
              <w:rPr>
                <w:color w:val="231F20"/>
                <w:spacing w:val="-4"/>
                <w:sz w:val="18"/>
                <w:szCs w:val="18"/>
              </w:rPr>
              <w:t>3,60</w:t>
            </w:r>
          </w:p>
        </w:tc>
        <w:tc>
          <w:tcPr>
            <w:tcW w:w="3229"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4"/>
                <w:sz w:val="18"/>
                <w:szCs w:val="18"/>
              </w:rPr>
            </w:pPr>
            <w:r>
              <w:rPr>
                <w:color w:val="231F20"/>
                <w:spacing w:val="-4"/>
                <w:sz w:val="18"/>
                <w:szCs w:val="18"/>
              </w:rPr>
              <w:t>3,80</w:t>
            </w:r>
          </w:p>
        </w:tc>
      </w:tr>
      <w:tr w:rsidR="00E218DB">
        <w:trPr>
          <w:trHeight w:val="401"/>
        </w:trPr>
        <w:tc>
          <w:tcPr>
            <w:tcW w:w="396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10.200.001</w:t>
            </w:r>
            <w:r>
              <w:rPr>
                <w:color w:val="231F20"/>
                <w:spacing w:val="-3"/>
                <w:sz w:val="18"/>
                <w:szCs w:val="18"/>
              </w:rPr>
              <w:t xml:space="preserve"> </w:t>
            </w:r>
            <w:r>
              <w:rPr>
                <w:color w:val="231F20"/>
                <w:sz w:val="18"/>
                <w:szCs w:val="18"/>
              </w:rPr>
              <w:t>&lt;</w:t>
            </w:r>
            <w:r>
              <w:rPr>
                <w:color w:val="231F20"/>
                <w:spacing w:val="-3"/>
                <w:sz w:val="18"/>
                <w:szCs w:val="18"/>
              </w:rPr>
              <w:t xml:space="preserve"> </w:t>
            </w:r>
            <w:r>
              <w:rPr>
                <w:color w:val="231F20"/>
                <w:sz w:val="18"/>
                <w:szCs w:val="18"/>
              </w:rPr>
              <w:t>Χ</w:t>
            </w:r>
            <w:r>
              <w:rPr>
                <w:color w:val="231F20"/>
                <w:spacing w:val="-3"/>
                <w:sz w:val="18"/>
                <w:szCs w:val="18"/>
              </w:rPr>
              <w:t xml:space="preserve"> </w:t>
            </w:r>
            <w:r>
              <w:rPr>
                <w:color w:val="231F20"/>
                <w:sz w:val="18"/>
                <w:szCs w:val="18"/>
              </w:rPr>
              <w:t>≤</w:t>
            </w:r>
            <w:r>
              <w:rPr>
                <w:color w:val="231F20"/>
                <w:spacing w:val="-3"/>
                <w:sz w:val="18"/>
                <w:szCs w:val="18"/>
              </w:rPr>
              <w:t xml:space="preserve"> </w:t>
            </w:r>
            <w:r>
              <w:rPr>
                <w:color w:val="231F20"/>
                <w:spacing w:val="-2"/>
                <w:sz w:val="18"/>
                <w:szCs w:val="18"/>
              </w:rPr>
              <w:t>12.600.000</w:t>
            </w:r>
          </w:p>
        </w:tc>
        <w:tc>
          <w:tcPr>
            <w:tcW w:w="301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4"/>
                <w:sz w:val="18"/>
                <w:szCs w:val="18"/>
              </w:rPr>
            </w:pPr>
            <w:r>
              <w:rPr>
                <w:color w:val="231F20"/>
                <w:spacing w:val="-4"/>
                <w:sz w:val="18"/>
                <w:szCs w:val="18"/>
              </w:rPr>
              <w:t>3,45</w:t>
            </w:r>
          </w:p>
        </w:tc>
        <w:tc>
          <w:tcPr>
            <w:tcW w:w="3229"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4"/>
                <w:sz w:val="18"/>
                <w:szCs w:val="18"/>
              </w:rPr>
            </w:pPr>
            <w:r>
              <w:rPr>
                <w:color w:val="231F20"/>
                <w:spacing w:val="-4"/>
                <w:sz w:val="18"/>
                <w:szCs w:val="18"/>
              </w:rPr>
              <w:t>3,60</w:t>
            </w:r>
          </w:p>
        </w:tc>
      </w:tr>
      <w:tr w:rsidR="00E218DB">
        <w:trPr>
          <w:trHeight w:val="401"/>
        </w:trPr>
        <w:tc>
          <w:tcPr>
            <w:tcW w:w="396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12.600.001</w:t>
            </w:r>
            <w:r>
              <w:rPr>
                <w:color w:val="231F20"/>
                <w:spacing w:val="-4"/>
                <w:sz w:val="18"/>
                <w:szCs w:val="18"/>
              </w:rPr>
              <w:t xml:space="preserve"> </w:t>
            </w:r>
            <w:r>
              <w:rPr>
                <w:color w:val="231F20"/>
                <w:sz w:val="18"/>
                <w:szCs w:val="18"/>
              </w:rPr>
              <w:t>&lt;</w:t>
            </w:r>
            <w:r>
              <w:rPr>
                <w:color w:val="231F20"/>
                <w:spacing w:val="-2"/>
                <w:sz w:val="18"/>
                <w:szCs w:val="18"/>
              </w:rPr>
              <w:t xml:space="preserve"> </w:t>
            </w:r>
            <w:r>
              <w:rPr>
                <w:color w:val="231F20"/>
                <w:sz w:val="18"/>
                <w:szCs w:val="18"/>
              </w:rPr>
              <w:t>Χ</w:t>
            </w:r>
            <w:r>
              <w:rPr>
                <w:color w:val="231F20"/>
                <w:spacing w:val="-2"/>
                <w:sz w:val="18"/>
                <w:szCs w:val="18"/>
              </w:rPr>
              <w:t xml:space="preserve"> </w:t>
            </w:r>
            <w:r>
              <w:rPr>
                <w:color w:val="231F20"/>
                <w:sz w:val="18"/>
                <w:szCs w:val="18"/>
              </w:rPr>
              <w:t>≤</w:t>
            </w:r>
            <w:r>
              <w:rPr>
                <w:color w:val="231F20"/>
                <w:spacing w:val="-2"/>
                <w:sz w:val="18"/>
                <w:szCs w:val="18"/>
              </w:rPr>
              <w:t xml:space="preserve"> 17.000.000</w:t>
            </w:r>
          </w:p>
        </w:tc>
        <w:tc>
          <w:tcPr>
            <w:tcW w:w="301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4"/>
                <w:sz w:val="18"/>
                <w:szCs w:val="18"/>
              </w:rPr>
            </w:pPr>
            <w:r>
              <w:rPr>
                <w:color w:val="231F20"/>
                <w:spacing w:val="-4"/>
                <w:sz w:val="18"/>
                <w:szCs w:val="18"/>
              </w:rPr>
              <w:t>3,30</w:t>
            </w:r>
          </w:p>
        </w:tc>
        <w:tc>
          <w:tcPr>
            <w:tcW w:w="3229"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4"/>
                <w:sz w:val="18"/>
                <w:szCs w:val="18"/>
              </w:rPr>
            </w:pPr>
            <w:r>
              <w:rPr>
                <w:color w:val="231F20"/>
                <w:spacing w:val="-4"/>
                <w:sz w:val="18"/>
                <w:szCs w:val="18"/>
              </w:rPr>
              <w:t>3,40</w:t>
            </w:r>
          </w:p>
        </w:tc>
      </w:tr>
      <w:tr w:rsidR="00E218DB">
        <w:trPr>
          <w:trHeight w:val="401"/>
        </w:trPr>
        <w:tc>
          <w:tcPr>
            <w:tcW w:w="396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 xml:space="preserve">Χ &gt; </w:t>
            </w:r>
            <w:r>
              <w:rPr>
                <w:color w:val="231F20"/>
                <w:spacing w:val="-2"/>
                <w:sz w:val="18"/>
                <w:szCs w:val="18"/>
              </w:rPr>
              <w:t>17.000.001</w:t>
            </w:r>
          </w:p>
        </w:tc>
        <w:tc>
          <w:tcPr>
            <w:tcW w:w="301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4"/>
                <w:sz w:val="18"/>
                <w:szCs w:val="18"/>
              </w:rPr>
            </w:pPr>
            <w:r>
              <w:rPr>
                <w:color w:val="231F20"/>
                <w:spacing w:val="-4"/>
                <w:sz w:val="18"/>
                <w:szCs w:val="18"/>
              </w:rPr>
              <w:t>3,20</w:t>
            </w:r>
          </w:p>
        </w:tc>
        <w:tc>
          <w:tcPr>
            <w:tcW w:w="3229"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4"/>
                <w:sz w:val="18"/>
                <w:szCs w:val="18"/>
              </w:rPr>
            </w:pPr>
            <w:r>
              <w:rPr>
                <w:color w:val="231F20"/>
                <w:spacing w:val="-4"/>
                <w:sz w:val="18"/>
                <w:szCs w:val="18"/>
              </w:rPr>
              <w:t>3,30</w:t>
            </w:r>
          </w:p>
        </w:tc>
      </w:tr>
    </w:tbl>
    <w:p w:rsidR="00E218DB" w:rsidRDefault="00E218DB">
      <w:pPr>
        <w:rPr>
          <w:b/>
          <w:bCs/>
          <w:sz w:val="18"/>
          <w:szCs w:val="18"/>
        </w:rPr>
        <w:sectPr w:rsidR="00E218DB">
          <w:pgSz w:w="11910" w:h="16840"/>
          <w:pgMar w:top="240" w:right="708" w:bottom="840" w:left="708" w:header="0" w:footer="467" w:gutter="0"/>
          <w:cols w:space="720"/>
          <w:noEndnote/>
        </w:sectPr>
      </w:pPr>
    </w:p>
    <w:p w:rsidR="00E218DB" w:rsidRPr="0063670C" w:rsidRDefault="00354A32">
      <w:pPr>
        <w:pStyle w:val="BodyText"/>
        <w:kinsoku w:val="0"/>
        <w:overflowPunct w:val="0"/>
        <w:spacing w:before="112"/>
        <w:ind w:left="142" w:right="5382"/>
        <w:rPr>
          <w:color w:val="231F20"/>
          <w:lang w:val="el-GR"/>
        </w:rPr>
      </w:pPr>
      <w:r w:rsidRPr="0063670C">
        <w:rPr>
          <w:color w:val="231F20"/>
          <w:lang w:val="el-GR"/>
        </w:rPr>
        <w:lastRenderedPageBreak/>
        <w:t>Στον Πίνακα ΙΙ καθορίζονται ενδεικτικά προτεινόμενα ή/</w:t>
      </w:r>
      <w:r w:rsidRPr="0063670C">
        <w:rPr>
          <w:color w:val="231F20"/>
          <w:spacing w:val="80"/>
          <w:lang w:val="el-GR"/>
        </w:rPr>
        <w:t xml:space="preserve"> </w:t>
      </w:r>
      <w:r w:rsidRPr="0063670C">
        <w:rPr>
          <w:color w:val="231F20"/>
          <w:lang w:val="el-GR"/>
        </w:rPr>
        <w:t xml:space="preserve">και εκτιμημένα κατ’ αποκοπή ποσά για την προμήθεια βασικών υπηρεσιών Αρχιτέκτονα σε ιδιωτικά έργα. Τα ποσά αυτά είναι ενδεικτικά και σε καμία περίπτωση δεν </w:t>
      </w:r>
      <w:r w:rsidRPr="0063670C">
        <w:rPr>
          <w:color w:val="231F20"/>
          <w:lang w:val="el-GR"/>
        </w:rPr>
        <w:t>είναι</w:t>
      </w:r>
      <w:r w:rsidRPr="0063670C">
        <w:rPr>
          <w:color w:val="231F20"/>
          <w:spacing w:val="-7"/>
          <w:lang w:val="el-GR"/>
        </w:rPr>
        <w:t xml:space="preserve"> </w:t>
      </w:r>
      <w:r w:rsidRPr="0063670C">
        <w:rPr>
          <w:color w:val="231F20"/>
          <w:lang w:val="el-GR"/>
        </w:rPr>
        <w:t>δεσμευτικά.</w:t>
      </w:r>
      <w:r w:rsidRPr="0063670C">
        <w:rPr>
          <w:color w:val="231F20"/>
          <w:spacing w:val="-7"/>
          <w:lang w:val="el-GR"/>
        </w:rPr>
        <w:t xml:space="preserve"> </w:t>
      </w:r>
      <w:r w:rsidRPr="0063670C">
        <w:rPr>
          <w:color w:val="231F20"/>
          <w:lang w:val="el-GR"/>
        </w:rPr>
        <w:t>Παρατίθενται</w:t>
      </w:r>
      <w:r w:rsidRPr="0063670C">
        <w:rPr>
          <w:color w:val="231F20"/>
          <w:spacing w:val="-7"/>
          <w:lang w:val="el-GR"/>
        </w:rPr>
        <w:t xml:space="preserve"> </w:t>
      </w:r>
      <w:r w:rsidRPr="0063670C">
        <w:rPr>
          <w:color w:val="231F20"/>
          <w:lang w:val="el-GR"/>
        </w:rPr>
        <w:t>αποκλειστικά</w:t>
      </w:r>
      <w:r w:rsidRPr="0063670C">
        <w:rPr>
          <w:color w:val="231F20"/>
          <w:spacing w:val="-7"/>
          <w:lang w:val="el-GR"/>
        </w:rPr>
        <w:t xml:space="preserve"> </w:t>
      </w:r>
      <w:r w:rsidRPr="0063670C">
        <w:rPr>
          <w:color w:val="231F20"/>
          <w:lang w:val="el-GR"/>
        </w:rPr>
        <w:t>και</w:t>
      </w:r>
      <w:r w:rsidRPr="0063670C">
        <w:rPr>
          <w:color w:val="231F20"/>
          <w:spacing w:val="-7"/>
          <w:lang w:val="el-GR"/>
        </w:rPr>
        <w:t xml:space="preserve"> </w:t>
      </w:r>
      <w:r w:rsidRPr="0063670C">
        <w:rPr>
          <w:color w:val="231F20"/>
          <w:lang w:val="el-GR"/>
        </w:rPr>
        <w:t>μόνον</w:t>
      </w:r>
      <w:r w:rsidRPr="0063670C">
        <w:rPr>
          <w:color w:val="231F20"/>
          <w:spacing w:val="-7"/>
          <w:lang w:val="el-GR"/>
        </w:rPr>
        <w:t xml:space="preserve"> </w:t>
      </w:r>
      <w:r w:rsidRPr="0063670C">
        <w:rPr>
          <w:color w:val="231F20"/>
          <w:lang w:val="el-GR"/>
        </w:rPr>
        <w:t xml:space="preserve">για </w:t>
      </w:r>
      <w:r w:rsidRPr="0063670C">
        <w:rPr>
          <w:color w:val="231F20"/>
          <w:spacing w:val="-2"/>
          <w:lang w:val="el-GR"/>
        </w:rPr>
        <w:t>σκοπούς πληροφόρησης και υπολογισμού της ενδεχόμενης</w:t>
      </w:r>
      <w:r w:rsidRPr="0063670C">
        <w:rPr>
          <w:color w:val="231F20"/>
          <w:lang w:val="el-GR"/>
        </w:rPr>
        <w:t xml:space="preserve"> αμοιβής του Αρχιτέκτονα.</w:t>
      </w:r>
    </w:p>
    <w:p w:rsidR="00E218DB" w:rsidRPr="0063670C" w:rsidRDefault="00E218DB">
      <w:pPr>
        <w:pStyle w:val="BodyText"/>
        <w:kinsoku w:val="0"/>
        <w:overflowPunct w:val="0"/>
        <w:spacing w:before="210"/>
        <w:jc w:val="left"/>
        <w:rPr>
          <w:lang w:val="el-GR"/>
        </w:rPr>
      </w:pPr>
    </w:p>
    <w:p w:rsidR="00E218DB" w:rsidRDefault="00354A32">
      <w:pPr>
        <w:pStyle w:val="Heading4"/>
        <w:kinsoku w:val="0"/>
        <w:overflowPunct w:val="0"/>
        <w:spacing w:line="240" w:lineRule="auto"/>
        <w:jc w:val="both"/>
        <w:rPr>
          <w:color w:val="231F20"/>
          <w:spacing w:val="-5"/>
        </w:rPr>
      </w:pPr>
      <w:r>
        <w:rPr>
          <w:color w:val="231F20"/>
        </w:rPr>
        <w:t>Πίνακας</w:t>
      </w:r>
      <w:r>
        <w:rPr>
          <w:color w:val="231F20"/>
          <w:spacing w:val="-11"/>
        </w:rPr>
        <w:t xml:space="preserve"> </w:t>
      </w:r>
      <w:r>
        <w:rPr>
          <w:color w:val="231F20"/>
          <w:spacing w:val="-5"/>
        </w:rPr>
        <w:t>ΙΙ</w:t>
      </w:r>
    </w:p>
    <w:p w:rsidR="00E218DB" w:rsidRDefault="00E218DB">
      <w:pPr>
        <w:pStyle w:val="BodyText"/>
        <w:kinsoku w:val="0"/>
        <w:overflowPunct w:val="0"/>
        <w:spacing w:before="5"/>
        <w:jc w:val="left"/>
        <w:rPr>
          <w:b/>
          <w:bCs/>
        </w:rPr>
      </w:pPr>
    </w:p>
    <w:tbl>
      <w:tblPr>
        <w:tblW w:w="0" w:type="auto"/>
        <w:tblInd w:w="148" w:type="dxa"/>
        <w:tblLayout w:type="fixed"/>
        <w:tblCellMar>
          <w:left w:w="0" w:type="dxa"/>
          <w:right w:w="0" w:type="dxa"/>
        </w:tblCellMar>
        <w:tblLook w:val="0000" w:firstRow="0" w:lastRow="0" w:firstColumn="0" w:lastColumn="0" w:noHBand="0" w:noVBand="0"/>
      </w:tblPr>
      <w:tblGrid>
        <w:gridCol w:w="3960"/>
        <w:gridCol w:w="3011"/>
        <w:gridCol w:w="3229"/>
      </w:tblGrid>
      <w:tr w:rsidR="00E218DB">
        <w:trPr>
          <w:trHeight w:val="401"/>
        </w:trPr>
        <w:tc>
          <w:tcPr>
            <w:tcW w:w="3960"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8"/>
                <w:szCs w:val="18"/>
              </w:rPr>
            </w:pPr>
          </w:p>
        </w:tc>
        <w:tc>
          <w:tcPr>
            <w:tcW w:w="301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10"/>
                <w:sz w:val="18"/>
                <w:szCs w:val="18"/>
              </w:rPr>
            </w:pPr>
            <w:r>
              <w:rPr>
                <w:color w:val="231F20"/>
                <w:spacing w:val="-2"/>
                <w:sz w:val="18"/>
                <w:szCs w:val="18"/>
              </w:rPr>
              <w:t>ΕΡΓΑ</w:t>
            </w:r>
            <w:r>
              <w:rPr>
                <w:color w:val="231F20"/>
                <w:spacing w:val="1"/>
                <w:sz w:val="18"/>
                <w:szCs w:val="18"/>
              </w:rPr>
              <w:t xml:space="preserve"> </w:t>
            </w:r>
            <w:r>
              <w:rPr>
                <w:color w:val="231F20"/>
                <w:spacing w:val="-2"/>
                <w:sz w:val="18"/>
                <w:szCs w:val="18"/>
              </w:rPr>
              <w:t>ΚΑΤΗΓΟΡΙΑΣ</w:t>
            </w:r>
            <w:r>
              <w:rPr>
                <w:color w:val="231F20"/>
                <w:spacing w:val="2"/>
                <w:sz w:val="18"/>
                <w:szCs w:val="18"/>
              </w:rPr>
              <w:t xml:space="preserve"> </w:t>
            </w:r>
            <w:r>
              <w:rPr>
                <w:color w:val="231F20"/>
                <w:spacing w:val="-10"/>
                <w:sz w:val="18"/>
                <w:szCs w:val="18"/>
              </w:rPr>
              <w:t>1</w:t>
            </w:r>
          </w:p>
        </w:tc>
        <w:tc>
          <w:tcPr>
            <w:tcW w:w="3229"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10"/>
                <w:sz w:val="18"/>
                <w:szCs w:val="18"/>
              </w:rPr>
            </w:pPr>
            <w:r>
              <w:rPr>
                <w:color w:val="231F20"/>
                <w:spacing w:val="-2"/>
                <w:sz w:val="18"/>
                <w:szCs w:val="18"/>
              </w:rPr>
              <w:t>ΕΡΓΑ</w:t>
            </w:r>
            <w:r>
              <w:rPr>
                <w:color w:val="231F20"/>
                <w:spacing w:val="1"/>
                <w:sz w:val="18"/>
                <w:szCs w:val="18"/>
              </w:rPr>
              <w:t xml:space="preserve"> </w:t>
            </w:r>
            <w:r>
              <w:rPr>
                <w:color w:val="231F20"/>
                <w:spacing w:val="-2"/>
                <w:sz w:val="18"/>
                <w:szCs w:val="18"/>
              </w:rPr>
              <w:t>ΚΑΤΗΓΟΡΙΑΣ</w:t>
            </w:r>
            <w:r>
              <w:rPr>
                <w:color w:val="231F20"/>
                <w:spacing w:val="2"/>
                <w:sz w:val="18"/>
                <w:szCs w:val="18"/>
              </w:rPr>
              <w:t xml:space="preserve"> </w:t>
            </w:r>
            <w:r>
              <w:rPr>
                <w:color w:val="231F20"/>
                <w:spacing w:val="-10"/>
                <w:sz w:val="18"/>
                <w:szCs w:val="18"/>
              </w:rPr>
              <w:t>2</w:t>
            </w:r>
          </w:p>
        </w:tc>
      </w:tr>
      <w:tr w:rsidR="00E218DB">
        <w:trPr>
          <w:trHeight w:val="401"/>
        </w:trPr>
        <w:tc>
          <w:tcPr>
            <w:tcW w:w="396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z w:val="18"/>
                <w:szCs w:val="18"/>
              </w:rPr>
              <w:t xml:space="preserve">Αξία Έργου € </w:t>
            </w:r>
            <w:r>
              <w:rPr>
                <w:color w:val="231F20"/>
                <w:spacing w:val="-5"/>
                <w:sz w:val="18"/>
                <w:szCs w:val="18"/>
              </w:rPr>
              <w:t>(Χ)</w:t>
            </w:r>
          </w:p>
        </w:tc>
        <w:tc>
          <w:tcPr>
            <w:tcW w:w="301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10"/>
                <w:sz w:val="18"/>
                <w:szCs w:val="18"/>
              </w:rPr>
            </w:pPr>
            <w:r>
              <w:rPr>
                <w:color w:val="231F20"/>
                <w:sz w:val="18"/>
                <w:szCs w:val="18"/>
              </w:rPr>
              <w:t>Κατ’αποκοπή</w:t>
            </w:r>
            <w:r>
              <w:rPr>
                <w:color w:val="231F20"/>
                <w:spacing w:val="-6"/>
                <w:sz w:val="18"/>
                <w:szCs w:val="18"/>
              </w:rPr>
              <w:t xml:space="preserve"> </w:t>
            </w:r>
            <w:r>
              <w:rPr>
                <w:color w:val="231F20"/>
                <w:sz w:val="18"/>
                <w:szCs w:val="18"/>
              </w:rPr>
              <w:t>ποσό</w:t>
            </w:r>
            <w:r>
              <w:rPr>
                <w:color w:val="231F20"/>
                <w:spacing w:val="-5"/>
                <w:sz w:val="18"/>
                <w:szCs w:val="18"/>
              </w:rPr>
              <w:t xml:space="preserve"> </w:t>
            </w:r>
            <w:r>
              <w:rPr>
                <w:color w:val="231F20"/>
                <w:spacing w:val="-10"/>
                <w:sz w:val="18"/>
                <w:szCs w:val="18"/>
              </w:rPr>
              <w:t>€</w:t>
            </w:r>
          </w:p>
        </w:tc>
        <w:tc>
          <w:tcPr>
            <w:tcW w:w="3229"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10"/>
                <w:sz w:val="18"/>
                <w:szCs w:val="18"/>
              </w:rPr>
            </w:pPr>
            <w:r>
              <w:rPr>
                <w:color w:val="231F20"/>
                <w:sz w:val="18"/>
                <w:szCs w:val="18"/>
              </w:rPr>
              <w:t>Κατ’αποκοπή</w:t>
            </w:r>
            <w:r>
              <w:rPr>
                <w:color w:val="231F20"/>
                <w:spacing w:val="-6"/>
                <w:sz w:val="18"/>
                <w:szCs w:val="18"/>
              </w:rPr>
              <w:t xml:space="preserve"> </w:t>
            </w:r>
            <w:r>
              <w:rPr>
                <w:color w:val="231F20"/>
                <w:sz w:val="18"/>
                <w:szCs w:val="18"/>
              </w:rPr>
              <w:t>ποσό</w:t>
            </w:r>
            <w:r>
              <w:rPr>
                <w:color w:val="231F20"/>
                <w:spacing w:val="-5"/>
                <w:sz w:val="18"/>
                <w:szCs w:val="18"/>
              </w:rPr>
              <w:t xml:space="preserve"> </w:t>
            </w:r>
            <w:r>
              <w:rPr>
                <w:color w:val="231F20"/>
                <w:spacing w:val="-10"/>
                <w:sz w:val="18"/>
                <w:szCs w:val="18"/>
              </w:rPr>
              <w:t>€</w:t>
            </w:r>
          </w:p>
        </w:tc>
      </w:tr>
      <w:tr w:rsidR="00E218DB">
        <w:trPr>
          <w:trHeight w:val="401"/>
        </w:trPr>
        <w:tc>
          <w:tcPr>
            <w:tcW w:w="396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 xml:space="preserve">X ≤ </w:t>
            </w:r>
            <w:r>
              <w:rPr>
                <w:color w:val="231F20"/>
                <w:spacing w:val="-2"/>
                <w:sz w:val="18"/>
                <w:szCs w:val="18"/>
              </w:rPr>
              <w:t>50,000</w:t>
            </w:r>
          </w:p>
        </w:tc>
        <w:tc>
          <w:tcPr>
            <w:tcW w:w="301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 xml:space="preserve">€500 X≤ € </w:t>
            </w:r>
            <w:r>
              <w:rPr>
                <w:color w:val="231F20"/>
                <w:spacing w:val="-2"/>
                <w:sz w:val="18"/>
                <w:szCs w:val="18"/>
              </w:rPr>
              <w:t>3.450</w:t>
            </w:r>
          </w:p>
        </w:tc>
        <w:tc>
          <w:tcPr>
            <w:tcW w:w="3229"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 xml:space="preserve">€600 X≤ € </w:t>
            </w:r>
            <w:r>
              <w:rPr>
                <w:color w:val="231F20"/>
                <w:spacing w:val="-2"/>
                <w:sz w:val="18"/>
                <w:szCs w:val="18"/>
              </w:rPr>
              <w:t>4,000</w:t>
            </w:r>
          </w:p>
        </w:tc>
      </w:tr>
      <w:tr w:rsidR="00E218DB">
        <w:trPr>
          <w:trHeight w:val="401"/>
        </w:trPr>
        <w:tc>
          <w:tcPr>
            <w:tcW w:w="396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50.001</w:t>
            </w:r>
            <w:r>
              <w:rPr>
                <w:color w:val="231F20"/>
                <w:spacing w:val="-2"/>
                <w:sz w:val="18"/>
                <w:szCs w:val="18"/>
              </w:rPr>
              <w:t xml:space="preserve"> </w:t>
            </w:r>
            <w:r>
              <w:rPr>
                <w:color w:val="231F20"/>
                <w:sz w:val="18"/>
                <w:szCs w:val="18"/>
              </w:rPr>
              <w:t>&lt;</w:t>
            </w:r>
            <w:r>
              <w:rPr>
                <w:color w:val="231F20"/>
                <w:spacing w:val="-2"/>
                <w:sz w:val="18"/>
                <w:szCs w:val="18"/>
              </w:rPr>
              <w:t xml:space="preserve"> </w:t>
            </w:r>
            <w:r>
              <w:rPr>
                <w:color w:val="231F20"/>
                <w:sz w:val="18"/>
                <w:szCs w:val="18"/>
              </w:rPr>
              <w:t>Χ</w:t>
            </w:r>
            <w:r>
              <w:rPr>
                <w:color w:val="231F20"/>
                <w:spacing w:val="-2"/>
                <w:sz w:val="18"/>
                <w:szCs w:val="18"/>
              </w:rPr>
              <w:t xml:space="preserve"> </w:t>
            </w:r>
            <w:r>
              <w:rPr>
                <w:color w:val="231F20"/>
                <w:sz w:val="18"/>
                <w:szCs w:val="18"/>
              </w:rPr>
              <w:t>≤</w:t>
            </w:r>
            <w:r>
              <w:rPr>
                <w:color w:val="231F20"/>
                <w:spacing w:val="-2"/>
                <w:sz w:val="18"/>
                <w:szCs w:val="18"/>
              </w:rPr>
              <w:t xml:space="preserve"> 150.000</w:t>
            </w:r>
          </w:p>
        </w:tc>
        <w:tc>
          <w:tcPr>
            <w:tcW w:w="301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€3.350</w:t>
            </w:r>
            <w:r>
              <w:rPr>
                <w:color w:val="231F20"/>
                <w:spacing w:val="-3"/>
                <w:sz w:val="18"/>
                <w:szCs w:val="18"/>
              </w:rPr>
              <w:t xml:space="preserve"> </w:t>
            </w:r>
            <w:r>
              <w:rPr>
                <w:color w:val="231F20"/>
                <w:sz w:val="18"/>
                <w:szCs w:val="18"/>
              </w:rPr>
              <w:t>&lt;</w:t>
            </w:r>
            <w:r>
              <w:rPr>
                <w:color w:val="231F20"/>
                <w:spacing w:val="-1"/>
                <w:sz w:val="18"/>
                <w:szCs w:val="18"/>
              </w:rPr>
              <w:t xml:space="preserve"> </w:t>
            </w:r>
            <w:r>
              <w:rPr>
                <w:color w:val="231F20"/>
                <w:sz w:val="18"/>
                <w:szCs w:val="18"/>
              </w:rPr>
              <w:t>Χ</w:t>
            </w:r>
            <w:r>
              <w:rPr>
                <w:color w:val="231F20"/>
                <w:spacing w:val="-1"/>
                <w:sz w:val="18"/>
                <w:szCs w:val="18"/>
              </w:rPr>
              <w:t xml:space="preserve"> </w:t>
            </w:r>
            <w:r>
              <w:rPr>
                <w:color w:val="231F20"/>
                <w:sz w:val="18"/>
                <w:szCs w:val="18"/>
              </w:rPr>
              <w:t>≤</w:t>
            </w:r>
            <w:r>
              <w:rPr>
                <w:color w:val="231F20"/>
                <w:spacing w:val="-1"/>
                <w:sz w:val="18"/>
                <w:szCs w:val="18"/>
              </w:rPr>
              <w:t xml:space="preserve"> </w:t>
            </w:r>
            <w:r>
              <w:rPr>
                <w:color w:val="231F20"/>
                <w:sz w:val="18"/>
                <w:szCs w:val="18"/>
              </w:rPr>
              <w:t xml:space="preserve">€ </w:t>
            </w:r>
            <w:r>
              <w:rPr>
                <w:color w:val="231F20"/>
                <w:spacing w:val="-2"/>
                <w:sz w:val="18"/>
                <w:szCs w:val="18"/>
              </w:rPr>
              <w:t>10.050</w:t>
            </w:r>
          </w:p>
        </w:tc>
        <w:tc>
          <w:tcPr>
            <w:tcW w:w="3229"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 xml:space="preserve">€3.800 &lt; Χ ≤ € </w:t>
            </w:r>
            <w:r>
              <w:rPr>
                <w:color w:val="231F20"/>
                <w:spacing w:val="-2"/>
                <w:sz w:val="18"/>
                <w:szCs w:val="18"/>
              </w:rPr>
              <w:t>11.400</w:t>
            </w:r>
          </w:p>
        </w:tc>
      </w:tr>
      <w:tr w:rsidR="00E218DB">
        <w:trPr>
          <w:trHeight w:val="401"/>
        </w:trPr>
        <w:tc>
          <w:tcPr>
            <w:tcW w:w="396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150.001</w:t>
            </w:r>
            <w:r>
              <w:rPr>
                <w:color w:val="231F20"/>
                <w:spacing w:val="-2"/>
                <w:sz w:val="18"/>
                <w:szCs w:val="18"/>
              </w:rPr>
              <w:t xml:space="preserve"> </w:t>
            </w:r>
            <w:r>
              <w:rPr>
                <w:color w:val="231F20"/>
                <w:sz w:val="18"/>
                <w:szCs w:val="18"/>
              </w:rPr>
              <w:t>&lt;</w:t>
            </w:r>
            <w:r>
              <w:rPr>
                <w:color w:val="231F20"/>
                <w:spacing w:val="-2"/>
                <w:sz w:val="18"/>
                <w:szCs w:val="18"/>
              </w:rPr>
              <w:t xml:space="preserve"> </w:t>
            </w:r>
            <w:r>
              <w:rPr>
                <w:color w:val="231F20"/>
                <w:sz w:val="18"/>
                <w:szCs w:val="18"/>
              </w:rPr>
              <w:t>Χ</w:t>
            </w:r>
            <w:r>
              <w:rPr>
                <w:color w:val="231F20"/>
                <w:spacing w:val="-2"/>
                <w:sz w:val="18"/>
                <w:szCs w:val="18"/>
              </w:rPr>
              <w:t xml:space="preserve"> </w:t>
            </w:r>
            <w:r>
              <w:rPr>
                <w:color w:val="231F20"/>
                <w:sz w:val="18"/>
                <w:szCs w:val="18"/>
              </w:rPr>
              <w:t>≤</w:t>
            </w:r>
            <w:r>
              <w:rPr>
                <w:color w:val="231F20"/>
                <w:spacing w:val="-2"/>
                <w:sz w:val="18"/>
                <w:szCs w:val="18"/>
              </w:rPr>
              <w:t xml:space="preserve"> 500.000</w:t>
            </w:r>
          </w:p>
        </w:tc>
        <w:tc>
          <w:tcPr>
            <w:tcW w:w="301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€8.775</w:t>
            </w:r>
            <w:r>
              <w:rPr>
                <w:color w:val="231F20"/>
                <w:spacing w:val="-1"/>
                <w:sz w:val="18"/>
                <w:szCs w:val="18"/>
              </w:rPr>
              <w:t xml:space="preserve"> </w:t>
            </w:r>
            <w:r>
              <w:rPr>
                <w:color w:val="231F20"/>
                <w:sz w:val="18"/>
                <w:szCs w:val="18"/>
              </w:rPr>
              <w:t>&lt;</w:t>
            </w:r>
            <w:r>
              <w:rPr>
                <w:color w:val="231F20"/>
                <w:spacing w:val="-1"/>
                <w:sz w:val="18"/>
                <w:szCs w:val="18"/>
              </w:rPr>
              <w:t xml:space="preserve"> </w:t>
            </w:r>
            <w:r>
              <w:rPr>
                <w:color w:val="231F20"/>
                <w:sz w:val="18"/>
                <w:szCs w:val="18"/>
              </w:rPr>
              <w:t>Χ</w:t>
            </w:r>
            <w:r>
              <w:rPr>
                <w:color w:val="231F20"/>
                <w:spacing w:val="-1"/>
                <w:sz w:val="18"/>
                <w:szCs w:val="18"/>
              </w:rPr>
              <w:t xml:space="preserve"> </w:t>
            </w:r>
            <w:r>
              <w:rPr>
                <w:color w:val="231F20"/>
                <w:sz w:val="18"/>
                <w:szCs w:val="18"/>
              </w:rPr>
              <w:t>≤</w:t>
            </w:r>
            <w:r>
              <w:rPr>
                <w:color w:val="231F20"/>
                <w:spacing w:val="-1"/>
                <w:sz w:val="18"/>
                <w:szCs w:val="18"/>
              </w:rPr>
              <w:t xml:space="preserve"> </w:t>
            </w:r>
            <w:r>
              <w:rPr>
                <w:color w:val="231F20"/>
                <w:sz w:val="18"/>
                <w:szCs w:val="18"/>
              </w:rPr>
              <w:t xml:space="preserve">€ </w:t>
            </w:r>
            <w:r>
              <w:rPr>
                <w:color w:val="231F20"/>
                <w:spacing w:val="-2"/>
                <w:sz w:val="18"/>
                <w:szCs w:val="18"/>
              </w:rPr>
              <w:t>29.250</w:t>
            </w:r>
          </w:p>
        </w:tc>
        <w:tc>
          <w:tcPr>
            <w:tcW w:w="3229"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€10,050</w:t>
            </w:r>
            <w:r>
              <w:rPr>
                <w:color w:val="231F20"/>
                <w:spacing w:val="-2"/>
                <w:sz w:val="18"/>
                <w:szCs w:val="18"/>
              </w:rPr>
              <w:t xml:space="preserve"> </w:t>
            </w:r>
            <w:r>
              <w:rPr>
                <w:color w:val="231F20"/>
                <w:sz w:val="18"/>
                <w:szCs w:val="18"/>
              </w:rPr>
              <w:t>&lt;</w:t>
            </w:r>
            <w:r>
              <w:rPr>
                <w:color w:val="231F20"/>
                <w:spacing w:val="-2"/>
                <w:sz w:val="18"/>
                <w:szCs w:val="18"/>
              </w:rPr>
              <w:t xml:space="preserve"> </w:t>
            </w:r>
            <w:r>
              <w:rPr>
                <w:color w:val="231F20"/>
                <w:sz w:val="18"/>
                <w:szCs w:val="18"/>
              </w:rPr>
              <w:t>Χ</w:t>
            </w:r>
            <w:r>
              <w:rPr>
                <w:color w:val="231F20"/>
                <w:spacing w:val="-1"/>
                <w:sz w:val="18"/>
                <w:szCs w:val="18"/>
              </w:rPr>
              <w:t xml:space="preserve"> </w:t>
            </w:r>
            <w:r>
              <w:rPr>
                <w:color w:val="231F20"/>
                <w:sz w:val="18"/>
                <w:szCs w:val="18"/>
              </w:rPr>
              <w:t>≤</w:t>
            </w:r>
            <w:r>
              <w:rPr>
                <w:color w:val="231F20"/>
                <w:spacing w:val="-2"/>
                <w:sz w:val="18"/>
                <w:szCs w:val="18"/>
              </w:rPr>
              <w:t xml:space="preserve"> </w:t>
            </w:r>
            <w:r>
              <w:rPr>
                <w:color w:val="231F20"/>
                <w:sz w:val="18"/>
                <w:szCs w:val="18"/>
              </w:rPr>
              <w:t>€</w:t>
            </w:r>
            <w:r>
              <w:rPr>
                <w:color w:val="231F20"/>
                <w:spacing w:val="-1"/>
                <w:sz w:val="18"/>
                <w:szCs w:val="18"/>
              </w:rPr>
              <w:t xml:space="preserve"> </w:t>
            </w:r>
            <w:r>
              <w:rPr>
                <w:color w:val="231F20"/>
                <w:spacing w:val="-2"/>
                <w:sz w:val="18"/>
                <w:szCs w:val="18"/>
              </w:rPr>
              <w:t>33.500</w:t>
            </w:r>
          </w:p>
        </w:tc>
      </w:tr>
      <w:tr w:rsidR="00E218DB">
        <w:trPr>
          <w:trHeight w:val="401"/>
        </w:trPr>
        <w:tc>
          <w:tcPr>
            <w:tcW w:w="396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500.001</w:t>
            </w:r>
            <w:r>
              <w:rPr>
                <w:color w:val="231F20"/>
                <w:spacing w:val="-2"/>
                <w:sz w:val="18"/>
                <w:szCs w:val="18"/>
              </w:rPr>
              <w:t xml:space="preserve"> </w:t>
            </w:r>
            <w:r>
              <w:rPr>
                <w:color w:val="231F20"/>
                <w:sz w:val="18"/>
                <w:szCs w:val="18"/>
              </w:rPr>
              <w:t>&lt;</w:t>
            </w:r>
            <w:r>
              <w:rPr>
                <w:color w:val="231F20"/>
                <w:spacing w:val="-2"/>
                <w:sz w:val="18"/>
                <w:szCs w:val="18"/>
              </w:rPr>
              <w:t xml:space="preserve"> </w:t>
            </w:r>
            <w:r>
              <w:rPr>
                <w:color w:val="231F20"/>
                <w:sz w:val="18"/>
                <w:szCs w:val="18"/>
              </w:rPr>
              <w:t>Χ</w:t>
            </w:r>
            <w:r>
              <w:rPr>
                <w:color w:val="231F20"/>
                <w:spacing w:val="-2"/>
                <w:sz w:val="18"/>
                <w:szCs w:val="18"/>
              </w:rPr>
              <w:t xml:space="preserve"> </w:t>
            </w:r>
            <w:r>
              <w:rPr>
                <w:color w:val="231F20"/>
                <w:sz w:val="18"/>
                <w:szCs w:val="18"/>
              </w:rPr>
              <w:t>≤</w:t>
            </w:r>
            <w:r>
              <w:rPr>
                <w:color w:val="231F20"/>
                <w:spacing w:val="-2"/>
                <w:sz w:val="18"/>
                <w:szCs w:val="18"/>
              </w:rPr>
              <w:t xml:space="preserve"> 850.000</w:t>
            </w:r>
          </w:p>
        </w:tc>
        <w:tc>
          <w:tcPr>
            <w:tcW w:w="301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€25.500</w:t>
            </w:r>
            <w:r>
              <w:rPr>
                <w:color w:val="231F20"/>
                <w:spacing w:val="-3"/>
                <w:sz w:val="18"/>
                <w:szCs w:val="18"/>
              </w:rPr>
              <w:t xml:space="preserve"> </w:t>
            </w:r>
            <w:r>
              <w:rPr>
                <w:color w:val="231F20"/>
                <w:sz w:val="18"/>
                <w:szCs w:val="18"/>
              </w:rPr>
              <w:t>&lt;</w:t>
            </w:r>
            <w:r>
              <w:rPr>
                <w:color w:val="231F20"/>
                <w:spacing w:val="-1"/>
                <w:sz w:val="18"/>
                <w:szCs w:val="18"/>
              </w:rPr>
              <w:t xml:space="preserve"> </w:t>
            </w:r>
            <w:r>
              <w:rPr>
                <w:color w:val="231F20"/>
                <w:sz w:val="18"/>
                <w:szCs w:val="18"/>
              </w:rPr>
              <w:t>Χ</w:t>
            </w:r>
            <w:r>
              <w:rPr>
                <w:color w:val="231F20"/>
                <w:spacing w:val="-1"/>
                <w:sz w:val="18"/>
                <w:szCs w:val="18"/>
              </w:rPr>
              <w:t xml:space="preserve"> </w:t>
            </w:r>
            <w:r>
              <w:rPr>
                <w:color w:val="231F20"/>
                <w:sz w:val="18"/>
                <w:szCs w:val="18"/>
              </w:rPr>
              <w:t>≤</w:t>
            </w:r>
            <w:r>
              <w:rPr>
                <w:color w:val="231F20"/>
                <w:spacing w:val="-1"/>
                <w:sz w:val="18"/>
                <w:szCs w:val="18"/>
              </w:rPr>
              <w:t xml:space="preserve"> </w:t>
            </w:r>
            <w:r>
              <w:rPr>
                <w:color w:val="231F20"/>
                <w:sz w:val="18"/>
                <w:szCs w:val="18"/>
              </w:rPr>
              <w:t xml:space="preserve">€ </w:t>
            </w:r>
            <w:r>
              <w:rPr>
                <w:color w:val="231F20"/>
                <w:spacing w:val="-2"/>
                <w:sz w:val="18"/>
                <w:szCs w:val="18"/>
              </w:rPr>
              <w:t>43,350</w:t>
            </w:r>
          </w:p>
        </w:tc>
        <w:tc>
          <w:tcPr>
            <w:tcW w:w="3229"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€29.500</w:t>
            </w:r>
            <w:r>
              <w:rPr>
                <w:color w:val="231F20"/>
                <w:spacing w:val="-3"/>
                <w:sz w:val="18"/>
                <w:szCs w:val="18"/>
              </w:rPr>
              <w:t xml:space="preserve"> </w:t>
            </w:r>
            <w:r>
              <w:rPr>
                <w:color w:val="231F20"/>
                <w:sz w:val="18"/>
                <w:szCs w:val="18"/>
              </w:rPr>
              <w:t>&lt;</w:t>
            </w:r>
            <w:r>
              <w:rPr>
                <w:color w:val="231F20"/>
                <w:spacing w:val="-3"/>
                <w:sz w:val="18"/>
                <w:szCs w:val="18"/>
              </w:rPr>
              <w:t xml:space="preserve"> </w:t>
            </w:r>
            <w:r>
              <w:rPr>
                <w:color w:val="231F20"/>
                <w:sz w:val="18"/>
                <w:szCs w:val="18"/>
              </w:rPr>
              <w:t>Χ</w:t>
            </w:r>
            <w:r>
              <w:rPr>
                <w:color w:val="231F20"/>
                <w:spacing w:val="-3"/>
                <w:sz w:val="18"/>
                <w:szCs w:val="18"/>
              </w:rPr>
              <w:t xml:space="preserve"> </w:t>
            </w:r>
            <w:r>
              <w:rPr>
                <w:color w:val="231F20"/>
                <w:sz w:val="18"/>
                <w:szCs w:val="18"/>
              </w:rPr>
              <w:t>≤</w:t>
            </w:r>
            <w:r>
              <w:rPr>
                <w:color w:val="231F20"/>
                <w:spacing w:val="-3"/>
                <w:sz w:val="18"/>
                <w:szCs w:val="18"/>
              </w:rPr>
              <w:t xml:space="preserve"> </w:t>
            </w:r>
            <w:r>
              <w:rPr>
                <w:color w:val="231F20"/>
                <w:sz w:val="18"/>
                <w:szCs w:val="18"/>
              </w:rPr>
              <w:t>€</w:t>
            </w:r>
            <w:r>
              <w:rPr>
                <w:color w:val="231F20"/>
                <w:spacing w:val="-3"/>
                <w:sz w:val="18"/>
                <w:szCs w:val="18"/>
              </w:rPr>
              <w:t xml:space="preserve"> </w:t>
            </w:r>
            <w:r>
              <w:rPr>
                <w:color w:val="231F20"/>
                <w:spacing w:val="-2"/>
                <w:sz w:val="18"/>
                <w:szCs w:val="18"/>
              </w:rPr>
              <w:t>50.150</w:t>
            </w:r>
          </w:p>
        </w:tc>
      </w:tr>
      <w:tr w:rsidR="00E218DB">
        <w:trPr>
          <w:trHeight w:val="401"/>
        </w:trPr>
        <w:tc>
          <w:tcPr>
            <w:tcW w:w="396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850.001</w:t>
            </w:r>
            <w:r>
              <w:rPr>
                <w:color w:val="231F20"/>
                <w:spacing w:val="-2"/>
                <w:sz w:val="18"/>
                <w:szCs w:val="18"/>
              </w:rPr>
              <w:t xml:space="preserve"> </w:t>
            </w:r>
            <w:r>
              <w:rPr>
                <w:color w:val="231F20"/>
                <w:sz w:val="18"/>
                <w:szCs w:val="18"/>
              </w:rPr>
              <w:t>&lt;</w:t>
            </w:r>
            <w:r>
              <w:rPr>
                <w:color w:val="231F20"/>
                <w:spacing w:val="-2"/>
                <w:sz w:val="18"/>
                <w:szCs w:val="18"/>
              </w:rPr>
              <w:t xml:space="preserve"> </w:t>
            </w:r>
            <w:r>
              <w:rPr>
                <w:color w:val="231F20"/>
                <w:sz w:val="18"/>
                <w:szCs w:val="18"/>
              </w:rPr>
              <w:t>Χ</w:t>
            </w:r>
            <w:r>
              <w:rPr>
                <w:color w:val="231F20"/>
                <w:spacing w:val="-2"/>
                <w:sz w:val="18"/>
                <w:szCs w:val="18"/>
              </w:rPr>
              <w:t xml:space="preserve"> </w:t>
            </w:r>
            <w:r>
              <w:rPr>
                <w:color w:val="231F20"/>
                <w:sz w:val="18"/>
                <w:szCs w:val="18"/>
              </w:rPr>
              <w:t>≤</w:t>
            </w:r>
            <w:r>
              <w:rPr>
                <w:color w:val="231F20"/>
                <w:spacing w:val="-2"/>
                <w:sz w:val="18"/>
                <w:szCs w:val="18"/>
              </w:rPr>
              <w:t xml:space="preserve"> 1.700.000</w:t>
            </w:r>
          </w:p>
        </w:tc>
        <w:tc>
          <w:tcPr>
            <w:tcW w:w="301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€37.825</w:t>
            </w:r>
            <w:r>
              <w:rPr>
                <w:color w:val="231F20"/>
                <w:spacing w:val="-2"/>
                <w:sz w:val="18"/>
                <w:szCs w:val="18"/>
              </w:rPr>
              <w:t xml:space="preserve"> </w:t>
            </w:r>
            <w:r>
              <w:rPr>
                <w:color w:val="231F20"/>
                <w:sz w:val="18"/>
                <w:szCs w:val="18"/>
              </w:rPr>
              <w:t>&lt;</w:t>
            </w:r>
            <w:r>
              <w:rPr>
                <w:color w:val="231F20"/>
                <w:spacing w:val="-2"/>
                <w:sz w:val="18"/>
                <w:szCs w:val="18"/>
              </w:rPr>
              <w:t xml:space="preserve"> </w:t>
            </w:r>
            <w:r>
              <w:rPr>
                <w:color w:val="231F20"/>
                <w:sz w:val="18"/>
                <w:szCs w:val="18"/>
              </w:rPr>
              <w:t>Χ</w:t>
            </w:r>
            <w:r>
              <w:rPr>
                <w:color w:val="231F20"/>
                <w:spacing w:val="-2"/>
                <w:sz w:val="18"/>
                <w:szCs w:val="18"/>
              </w:rPr>
              <w:t xml:space="preserve"> </w:t>
            </w:r>
            <w:r>
              <w:rPr>
                <w:color w:val="231F20"/>
                <w:sz w:val="18"/>
                <w:szCs w:val="18"/>
              </w:rPr>
              <w:t>≤</w:t>
            </w:r>
            <w:r>
              <w:rPr>
                <w:color w:val="231F20"/>
                <w:spacing w:val="-2"/>
                <w:sz w:val="18"/>
                <w:szCs w:val="18"/>
              </w:rPr>
              <w:t xml:space="preserve"> </w:t>
            </w:r>
            <w:r>
              <w:rPr>
                <w:color w:val="231F20"/>
                <w:sz w:val="18"/>
                <w:szCs w:val="18"/>
              </w:rPr>
              <w:t>€</w:t>
            </w:r>
            <w:r>
              <w:rPr>
                <w:color w:val="231F20"/>
                <w:spacing w:val="-1"/>
                <w:sz w:val="18"/>
                <w:szCs w:val="18"/>
              </w:rPr>
              <w:t xml:space="preserve"> </w:t>
            </w:r>
            <w:r>
              <w:rPr>
                <w:color w:val="231F20"/>
                <w:spacing w:val="-2"/>
                <w:sz w:val="18"/>
                <w:szCs w:val="18"/>
              </w:rPr>
              <w:t>75.650</w:t>
            </w:r>
          </w:p>
        </w:tc>
        <w:tc>
          <w:tcPr>
            <w:tcW w:w="3229"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 xml:space="preserve">€44.200 &lt; Χ ≤ € </w:t>
            </w:r>
            <w:r>
              <w:rPr>
                <w:color w:val="231F20"/>
                <w:spacing w:val="-2"/>
                <w:sz w:val="18"/>
                <w:szCs w:val="18"/>
              </w:rPr>
              <w:t>88.400</w:t>
            </w:r>
          </w:p>
        </w:tc>
      </w:tr>
      <w:tr w:rsidR="00E218DB">
        <w:trPr>
          <w:trHeight w:val="401"/>
        </w:trPr>
        <w:tc>
          <w:tcPr>
            <w:tcW w:w="396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1.700.001</w:t>
            </w:r>
            <w:r>
              <w:rPr>
                <w:color w:val="231F20"/>
                <w:spacing w:val="-5"/>
                <w:sz w:val="18"/>
                <w:szCs w:val="18"/>
              </w:rPr>
              <w:t xml:space="preserve"> </w:t>
            </w:r>
            <w:r>
              <w:rPr>
                <w:color w:val="231F20"/>
                <w:sz w:val="18"/>
                <w:szCs w:val="18"/>
              </w:rPr>
              <w:t>&lt;</w:t>
            </w:r>
            <w:r>
              <w:rPr>
                <w:color w:val="231F20"/>
                <w:spacing w:val="-3"/>
                <w:sz w:val="18"/>
                <w:szCs w:val="18"/>
              </w:rPr>
              <w:t xml:space="preserve"> </w:t>
            </w:r>
            <w:r>
              <w:rPr>
                <w:color w:val="231F20"/>
                <w:sz w:val="18"/>
                <w:szCs w:val="18"/>
              </w:rPr>
              <w:t>Χ</w:t>
            </w:r>
            <w:r>
              <w:rPr>
                <w:color w:val="231F20"/>
                <w:spacing w:val="-3"/>
                <w:sz w:val="18"/>
                <w:szCs w:val="18"/>
              </w:rPr>
              <w:t xml:space="preserve"> </w:t>
            </w:r>
            <w:r>
              <w:rPr>
                <w:color w:val="231F20"/>
                <w:sz w:val="18"/>
                <w:szCs w:val="18"/>
              </w:rPr>
              <w:t>≤</w:t>
            </w:r>
            <w:r>
              <w:rPr>
                <w:color w:val="231F20"/>
                <w:spacing w:val="-3"/>
                <w:sz w:val="18"/>
                <w:szCs w:val="18"/>
              </w:rPr>
              <w:t xml:space="preserve"> </w:t>
            </w:r>
            <w:r>
              <w:rPr>
                <w:color w:val="231F20"/>
                <w:spacing w:val="-2"/>
                <w:sz w:val="18"/>
                <w:szCs w:val="18"/>
              </w:rPr>
              <w:t>3.400.000</w:t>
            </w:r>
          </w:p>
        </w:tc>
        <w:tc>
          <w:tcPr>
            <w:tcW w:w="301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€66.300</w:t>
            </w:r>
            <w:r>
              <w:rPr>
                <w:color w:val="231F20"/>
                <w:spacing w:val="-3"/>
                <w:sz w:val="18"/>
                <w:szCs w:val="18"/>
              </w:rPr>
              <w:t xml:space="preserve"> </w:t>
            </w:r>
            <w:r>
              <w:rPr>
                <w:color w:val="231F20"/>
                <w:sz w:val="18"/>
                <w:szCs w:val="18"/>
              </w:rPr>
              <w:t>&lt;</w:t>
            </w:r>
            <w:r>
              <w:rPr>
                <w:color w:val="231F20"/>
                <w:spacing w:val="-1"/>
                <w:sz w:val="18"/>
                <w:szCs w:val="18"/>
              </w:rPr>
              <w:t xml:space="preserve"> </w:t>
            </w:r>
            <w:r>
              <w:rPr>
                <w:color w:val="231F20"/>
                <w:sz w:val="18"/>
                <w:szCs w:val="18"/>
              </w:rPr>
              <w:t>Χ</w:t>
            </w:r>
            <w:r>
              <w:rPr>
                <w:color w:val="231F20"/>
                <w:spacing w:val="-1"/>
                <w:sz w:val="18"/>
                <w:szCs w:val="18"/>
              </w:rPr>
              <w:t xml:space="preserve"> </w:t>
            </w:r>
            <w:r>
              <w:rPr>
                <w:color w:val="231F20"/>
                <w:sz w:val="18"/>
                <w:szCs w:val="18"/>
              </w:rPr>
              <w:t>≤</w:t>
            </w:r>
            <w:r>
              <w:rPr>
                <w:color w:val="231F20"/>
                <w:spacing w:val="-1"/>
                <w:sz w:val="18"/>
                <w:szCs w:val="18"/>
              </w:rPr>
              <w:t xml:space="preserve"> </w:t>
            </w:r>
            <w:r>
              <w:rPr>
                <w:color w:val="231F20"/>
                <w:sz w:val="18"/>
                <w:szCs w:val="18"/>
              </w:rPr>
              <w:t xml:space="preserve">€ </w:t>
            </w:r>
            <w:r>
              <w:rPr>
                <w:color w:val="231F20"/>
                <w:spacing w:val="-2"/>
                <w:sz w:val="18"/>
                <w:szCs w:val="18"/>
              </w:rPr>
              <w:t>132.600</w:t>
            </w:r>
          </w:p>
        </w:tc>
        <w:tc>
          <w:tcPr>
            <w:tcW w:w="3229"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€78.200</w:t>
            </w:r>
            <w:r>
              <w:rPr>
                <w:color w:val="231F20"/>
                <w:spacing w:val="-2"/>
                <w:sz w:val="18"/>
                <w:szCs w:val="18"/>
              </w:rPr>
              <w:t xml:space="preserve"> </w:t>
            </w:r>
            <w:r>
              <w:rPr>
                <w:color w:val="231F20"/>
                <w:sz w:val="18"/>
                <w:szCs w:val="18"/>
              </w:rPr>
              <w:t xml:space="preserve">&lt; Χ ≤ € </w:t>
            </w:r>
            <w:r>
              <w:rPr>
                <w:color w:val="231F20"/>
                <w:spacing w:val="-2"/>
                <w:sz w:val="18"/>
                <w:szCs w:val="18"/>
              </w:rPr>
              <w:t>156.400</w:t>
            </w:r>
          </w:p>
        </w:tc>
      </w:tr>
      <w:tr w:rsidR="00E218DB">
        <w:trPr>
          <w:trHeight w:val="401"/>
        </w:trPr>
        <w:tc>
          <w:tcPr>
            <w:tcW w:w="396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3.400.001</w:t>
            </w:r>
            <w:r>
              <w:rPr>
                <w:color w:val="231F20"/>
                <w:spacing w:val="-2"/>
                <w:sz w:val="18"/>
                <w:szCs w:val="18"/>
              </w:rPr>
              <w:t xml:space="preserve"> </w:t>
            </w:r>
            <w:r>
              <w:rPr>
                <w:color w:val="231F20"/>
                <w:sz w:val="18"/>
                <w:szCs w:val="18"/>
              </w:rPr>
              <w:t>&lt;</w:t>
            </w:r>
            <w:r>
              <w:rPr>
                <w:color w:val="231F20"/>
                <w:spacing w:val="-2"/>
                <w:sz w:val="18"/>
                <w:szCs w:val="18"/>
              </w:rPr>
              <w:t xml:space="preserve"> </w:t>
            </w:r>
            <w:r>
              <w:rPr>
                <w:color w:val="231F20"/>
                <w:sz w:val="18"/>
                <w:szCs w:val="18"/>
              </w:rPr>
              <w:t>Χ</w:t>
            </w:r>
            <w:r>
              <w:rPr>
                <w:color w:val="231F20"/>
                <w:spacing w:val="-2"/>
                <w:sz w:val="18"/>
                <w:szCs w:val="18"/>
              </w:rPr>
              <w:t xml:space="preserve"> </w:t>
            </w:r>
            <w:r>
              <w:rPr>
                <w:color w:val="231F20"/>
                <w:sz w:val="18"/>
                <w:szCs w:val="18"/>
              </w:rPr>
              <w:t>≤</w:t>
            </w:r>
            <w:r>
              <w:rPr>
                <w:color w:val="231F20"/>
                <w:spacing w:val="-2"/>
                <w:sz w:val="18"/>
                <w:szCs w:val="18"/>
              </w:rPr>
              <w:t xml:space="preserve"> 6.800.000</w:t>
            </w:r>
          </w:p>
        </w:tc>
        <w:tc>
          <w:tcPr>
            <w:tcW w:w="301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€127.500</w:t>
            </w:r>
            <w:r>
              <w:rPr>
                <w:color w:val="231F20"/>
                <w:spacing w:val="-5"/>
                <w:sz w:val="18"/>
                <w:szCs w:val="18"/>
              </w:rPr>
              <w:t xml:space="preserve"> </w:t>
            </w:r>
            <w:r>
              <w:rPr>
                <w:color w:val="231F20"/>
                <w:sz w:val="18"/>
                <w:szCs w:val="18"/>
              </w:rPr>
              <w:t>&lt;</w:t>
            </w:r>
            <w:r>
              <w:rPr>
                <w:color w:val="231F20"/>
                <w:spacing w:val="-3"/>
                <w:sz w:val="18"/>
                <w:szCs w:val="18"/>
              </w:rPr>
              <w:t xml:space="preserve"> </w:t>
            </w:r>
            <w:r>
              <w:rPr>
                <w:color w:val="231F20"/>
                <w:sz w:val="18"/>
                <w:szCs w:val="18"/>
              </w:rPr>
              <w:t>Χ</w:t>
            </w:r>
            <w:r>
              <w:rPr>
                <w:color w:val="231F20"/>
                <w:spacing w:val="-2"/>
                <w:sz w:val="18"/>
                <w:szCs w:val="18"/>
              </w:rPr>
              <w:t xml:space="preserve"> </w:t>
            </w:r>
            <w:r>
              <w:rPr>
                <w:color w:val="231F20"/>
                <w:sz w:val="18"/>
                <w:szCs w:val="18"/>
              </w:rPr>
              <w:t>≤</w:t>
            </w:r>
            <w:r>
              <w:rPr>
                <w:color w:val="231F20"/>
                <w:spacing w:val="-3"/>
                <w:sz w:val="18"/>
                <w:szCs w:val="18"/>
              </w:rPr>
              <w:t xml:space="preserve"> </w:t>
            </w:r>
            <w:r>
              <w:rPr>
                <w:color w:val="231F20"/>
                <w:sz w:val="18"/>
                <w:szCs w:val="18"/>
              </w:rPr>
              <w:t>€</w:t>
            </w:r>
            <w:r>
              <w:rPr>
                <w:color w:val="231F20"/>
                <w:spacing w:val="-2"/>
                <w:sz w:val="18"/>
                <w:szCs w:val="18"/>
              </w:rPr>
              <w:t xml:space="preserve"> 255.000</w:t>
            </w:r>
          </w:p>
        </w:tc>
        <w:tc>
          <w:tcPr>
            <w:tcW w:w="3229"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 xml:space="preserve">€142.800 &lt; Χ ≤ € </w:t>
            </w:r>
            <w:r>
              <w:rPr>
                <w:color w:val="231F20"/>
                <w:spacing w:val="-2"/>
                <w:sz w:val="18"/>
                <w:szCs w:val="18"/>
              </w:rPr>
              <w:t>285.600</w:t>
            </w:r>
          </w:p>
        </w:tc>
      </w:tr>
      <w:tr w:rsidR="00E218DB">
        <w:trPr>
          <w:trHeight w:val="401"/>
        </w:trPr>
        <w:tc>
          <w:tcPr>
            <w:tcW w:w="396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6.800.001</w:t>
            </w:r>
            <w:r>
              <w:rPr>
                <w:color w:val="231F20"/>
                <w:spacing w:val="-2"/>
                <w:sz w:val="18"/>
                <w:szCs w:val="18"/>
              </w:rPr>
              <w:t xml:space="preserve"> </w:t>
            </w:r>
            <w:r>
              <w:rPr>
                <w:color w:val="231F20"/>
                <w:sz w:val="18"/>
                <w:szCs w:val="18"/>
              </w:rPr>
              <w:t>&lt;</w:t>
            </w:r>
            <w:r>
              <w:rPr>
                <w:color w:val="231F20"/>
                <w:spacing w:val="-2"/>
                <w:sz w:val="18"/>
                <w:szCs w:val="18"/>
              </w:rPr>
              <w:t xml:space="preserve"> </w:t>
            </w:r>
            <w:r>
              <w:rPr>
                <w:color w:val="231F20"/>
                <w:sz w:val="18"/>
                <w:szCs w:val="18"/>
              </w:rPr>
              <w:t>Χ</w:t>
            </w:r>
            <w:r>
              <w:rPr>
                <w:color w:val="231F20"/>
                <w:spacing w:val="-2"/>
                <w:sz w:val="18"/>
                <w:szCs w:val="18"/>
              </w:rPr>
              <w:t xml:space="preserve"> </w:t>
            </w:r>
            <w:r>
              <w:rPr>
                <w:color w:val="231F20"/>
                <w:sz w:val="18"/>
                <w:szCs w:val="18"/>
              </w:rPr>
              <w:t>≤</w:t>
            </w:r>
            <w:r>
              <w:rPr>
                <w:color w:val="231F20"/>
                <w:spacing w:val="-2"/>
                <w:sz w:val="18"/>
                <w:szCs w:val="18"/>
              </w:rPr>
              <w:t xml:space="preserve"> 10.200.000</w:t>
            </w:r>
          </w:p>
        </w:tc>
        <w:tc>
          <w:tcPr>
            <w:tcW w:w="301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€244.800</w:t>
            </w:r>
            <w:r>
              <w:rPr>
                <w:color w:val="231F20"/>
                <w:spacing w:val="-2"/>
                <w:sz w:val="18"/>
                <w:szCs w:val="18"/>
              </w:rPr>
              <w:t xml:space="preserve"> </w:t>
            </w:r>
            <w:r>
              <w:rPr>
                <w:color w:val="231F20"/>
                <w:sz w:val="18"/>
                <w:szCs w:val="18"/>
              </w:rPr>
              <w:t xml:space="preserve">&lt; Χ ≤ € </w:t>
            </w:r>
            <w:r>
              <w:rPr>
                <w:color w:val="231F20"/>
                <w:spacing w:val="-2"/>
                <w:sz w:val="18"/>
                <w:szCs w:val="18"/>
              </w:rPr>
              <w:t>367.200</w:t>
            </w:r>
          </w:p>
        </w:tc>
        <w:tc>
          <w:tcPr>
            <w:tcW w:w="3229"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 xml:space="preserve">€258.400 &lt; Χ ≤ € </w:t>
            </w:r>
            <w:r>
              <w:rPr>
                <w:color w:val="231F20"/>
                <w:spacing w:val="-2"/>
                <w:sz w:val="18"/>
                <w:szCs w:val="18"/>
              </w:rPr>
              <w:t>387.600</w:t>
            </w:r>
          </w:p>
        </w:tc>
      </w:tr>
      <w:tr w:rsidR="00E218DB">
        <w:trPr>
          <w:trHeight w:val="401"/>
        </w:trPr>
        <w:tc>
          <w:tcPr>
            <w:tcW w:w="396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10.200.001</w:t>
            </w:r>
            <w:r>
              <w:rPr>
                <w:color w:val="231F20"/>
                <w:spacing w:val="-3"/>
                <w:sz w:val="18"/>
                <w:szCs w:val="18"/>
              </w:rPr>
              <w:t xml:space="preserve"> </w:t>
            </w:r>
            <w:r>
              <w:rPr>
                <w:color w:val="231F20"/>
                <w:sz w:val="18"/>
                <w:szCs w:val="18"/>
              </w:rPr>
              <w:t>&lt;</w:t>
            </w:r>
            <w:r>
              <w:rPr>
                <w:color w:val="231F20"/>
                <w:spacing w:val="-3"/>
                <w:sz w:val="18"/>
                <w:szCs w:val="18"/>
              </w:rPr>
              <w:t xml:space="preserve"> </w:t>
            </w:r>
            <w:r>
              <w:rPr>
                <w:color w:val="231F20"/>
                <w:sz w:val="18"/>
                <w:szCs w:val="18"/>
              </w:rPr>
              <w:t>Χ</w:t>
            </w:r>
            <w:r>
              <w:rPr>
                <w:color w:val="231F20"/>
                <w:spacing w:val="-3"/>
                <w:sz w:val="18"/>
                <w:szCs w:val="18"/>
              </w:rPr>
              <w:t xml:space="preserve"> </w:t>
            </w:r>
            <w:r>
              <w:rPr>
                <w:color w:val="231F20"/>
                <w:sz w:val="18"/>
                <w:szCs w:val="18"/>
              </w:rPr>
              <w:t>≤</w:t>
            </w:r>
            <w:r>
              <w:rPr>
                <w:color w:val="231F20"/>
                <w:spacing w:val="-3"/>
                <w:sz w:val="18"/>
                <w:szCs w:val="18"/>
              </w:rPr>
              <w:t xml:space="preserve"> </w:t>
            </w:r>
            <w:r>
              <w:rPr>
                <w:color w:val="231F20"/>
                <w:spacing w:val="-2"/>
                <w:sz w:val="18"/>
                <w:szCs w:val="18"/>
              </w:rPr>
              <w:t>12.600.000</w:t>
            </w:r>
          </w:p>
        </w:tc>
        <w:tc>
          <w:tcPr>
            <w:tcW w:w="301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€351.900</w:t>
            </w:r>
            <w:r>
              <w:rPr>
                <w:color w:val="231F20"/>
                <w:spacing w:val="-4"/>
                <w:sz w:val="18"/>
                <w:szCs w:val="18"/>
              </w:rPr>
              <w:t xml:space="preserve"> </w:t>
            </w:r>
            <w:r>
              <w:rPr>
                <w:color w:val="231F20"/>
                <w:sz w:val="18"/>
                <w:szCs w:val="18"/>
              </w:rPr>
              <w:t>&lt;</w:t>
            </w:r>
            <w:r>
              <w:rPr>
                <w:color w:val="231F20"/>
                <w:spacing w:val="-2"/>
                <w:sz w:val="18"/>
                <w:szCs w:val="18"/>
              </w:rPr>
              <w:t xml:space="preserve"> </w:t>
            </w:r>
            <w:r>
              <w:rPr>
                <w:color w:val="231F20"/>
                <w:sz w:val="18"/>
                <w:szCs w:val="18"/>
              </w:rPr>
              <w:t>Χ</w:t>
            </w:r>
            <w:r>
              <w:rPr>
                <w:color w:val="231F20"/>
                <w:spacing w:val="-1"/>
                <w:sz w:val="18"/>
                <w:szCs w:val="18"/>
              </w:rPr>
              <w:t xml:space="preserve"> </w:t>
            </w:r>
            <w:r>
              <w:rPr>
                <w:color w:val="231F20"/>
                <w:sz w:val="18"/>
                <w:szCs w:val="18"/>
              </w:rPr>
              <w:t>≤</w:t>
            </w:r>
            <w:r>
              <w:rPr>
                <w:color w:val="231F20"/>
                <w:spacing w:val="-2"/>
                <w:sz w:val="18"/>
                <w:szCs w:val="18"/>
              </w:rPr>
              <w:t xml:space="preserve"> </w:t>
            </w:r>
            <w:r>
              <w:rPr>
                <w:color w:val="231F20"/>
                <w:sz w:val="18"/>
                <w:szCs w:val="18"/>
              </w:rPr>
              <w:t>€</w:t>
            </w:r>
            <w:r>
              <w:rPr>
                <w:color w:val="231F20"/>
                <w:spacing w:val="-1"/>
                <w:sz w:val="18"/>
                <w:szCs w:val="18"/>
              </w:rPr>
              <w:t xml:space="preserve"> </w:t>
            </w:r>
            <w:r>
              <w:rPr>
                <w:color w:val="231F20"/>
                <w:spacing w:val="-2"/>
                <w:sz w:val="18"/>
                <w:szCs w:val="18"/>
              </w:rPr>
              <w:t>434.700</w:t>
            </w:r>
          </w:p>
        </w:tc>
        <w:tc>
          <w:tcPr>
            <w:tcW w:w="3229"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€367.200</w:t>
            </w:r>
            <w:r>
              <w:rPr>
                <w:color w:val="231F20"/>
                <w:spacing w:val="-2"/>
                <w:sz w:val="18"/>
                <w:szCs w:val="18"/>
              </w:rPr>
              <w:t xml:space="preserve"> </w:t>
            </w:r>
            <w:r>
              <w:rPr>
                <w:color w:val="231F20"/>
                <w:sz w:val="18"/>
                <w:szCs w:val="18"/>
              </w:rPr>
              <w:t>&lt;</w:t>
            </w:r>
            <w:r>
              <w:rPr>
                <w:color w:val="231F20"/>
                <w:spacing w:val="-2"/>
                <w:sz w:val="18"/>
                <w:szCs w:val="18"/>
              </w:rPr>
              <w:t xml:space="preserve"> </w:t>
            </w:r>
            <w:r>
              <w:rPr>
                <w:color w:val="231F20"/>
                <w:sz w:val="18"/>
                <w:szCs w:val="18"/>
              </w:rPr>
              <w:t>Χ</w:t>
            </w:r>
            <w:r>
              <w:rPr>
                <w:color w:val="231F20"/>
                <w:spacing w:val="-2"/>
                <w:sz w:val="18"/>
                <w:szCs w:val="18"/>
              </w:rPr>
              <w:t xml:space="preserve"> </w:t>
            </w:r>
            <w:r>
              <w:rPr>
                <w:color w:val="231F20"/>
                <w:sz w:val="18"/>
                <w:szCs w:val="18"/>
              </w:rPr>
              <w:t>≤</w:t>
            </w:r>
            <w:r>
              <w:rPr>
                <w:color w:val="231F20"/>
                <w:spacing w:val="-2"/>
                <w:sz w:val="18"/>
                <w:szCs w:val="18"/>
              </w:rPr>
              <w:t xml:space="preserve"> </w:t>
            </w:r>
            <w:r>
              <w:rPr>
                <w:color w:val="231F20"/>
                <w:sz w:val="18"/>
                <w:szCs w:val="18"/>
              </w:rPr>
              <w:t>€</w:t>
            </w:r>
            <w:r>
              <w:rPr>
                <w:color w:val="231F20"/>
                <w:spacing w:val="-1"/>
                <w:sz w:val="18"/>
                <w:szCs w:val="18"/>
              </w:rPr>
              <w:t xml:space="preserve"> </w:t>
            </w:r>
            <w:r>
              <w:rPr>
                <w:color w:val="231F20"/>
                <w:spacing w:val="-2"/>
                <w:sz w:val="18"/>
                <w:szCs w:val="18"/>
              </w:rPr>
              <w:t>453.600</w:t>
            </w:r>
          </w:p>
        </w:tc>
      </w:tr>
      <w:tr w:rsidR="00E218DB">
        <w:trPr>
          <w:trHeight w:val="401"/>
        </w:trPr>
        <w:tc>
          <w:tcPr>
            <w:tcW w:w="396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12.600.001</w:t>
            </w:r>
            <w:r>
              <w:rPr>
                <w:color w:val="231F20"/>
                <w:spacing w:val="-4"/>
                <w:sz w:val="18"/>
                <w:szCs w:val="18"/>
              </w:rPr>
              <w:t xml:space="preserve"> </w:t>
            </w:r>
            <w:r>
              <w:rPr>
                <w:color w:val="231F20"/>
                <w:sz w:val="18"/>
                <w:szCs w:val="18"/>
              </w:rPr>
              <w:t>&lt;</w:t>
            </w:r>
            <w:r>
              <w:rPr>
                <w:color w:val="231F20"/>
                <w:spacing w:val="-2"/>
                <w:sz w:val="18"/>
                <w:szCs w:val="18"/>
              </w:rPr>
              <w:t xml:space="preserve"> </w:t>
            </w:r>
            <w:r>
              <w:rPr>
                <w:color w:val="231F20"/>
                <w:sz w:val="18"/>
                <w:szCs w:val="18"/>
              </w:rPr>
              <w:t>Χ</w:t>
            </w:r>
            <w:r>
              <w:rPr>
                <w:color w:val="231F20"/>
                <w:spacing w:val="-2"/>
                <w:sz w:val="18"/>
                <w:szCs w:val="18"/>
              </w:rPr>
              <w:t xml:space="preserve"> </w:t>
            </w:r>
            <w:r>
              <w:rPr>
                <w:color w:val="231F20"/>
                <w:sz w:val="18"/>
                <w:szCs w:val="18"/>
              </w:rPr>
              <w:t>≤</w:t>
            </w:r>
            <w:r>
              <w:rPr>
                <w:color w:val="231F20"/>
                <w:spacing w:val="-2"/>
                <w:sz w:val="18"/>
                <w:szCs w:val="18"/>
              </w:rPr>
              <w:t xml:space="preserve"> 17.000.000</w:t>
            </w:r>
          </w:p>
        </w:tc>
        <w:tc>
          <w:tcPr>
            <w:tcW w:w="301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 xml:space="preserve">€415.800 &lt; Χ ≤ € </w:t>
            </w:r>
            <w:r>
              <w:rPr>
                <w:color w:val="231F20"/>
                <w:spacing w:val="-2"/>
                <w:sz w:val="18"/>
                <w:szCs w:val="18"/>
              </w:rPr>
              <w:t>561.000</w:t>
            </w:r>
          </w:p>
        </w:tc>
        <w:tc>
          <w:tcPr>
            <w:tcW w:w="3229"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€428.400</w:t>
            </w:r>
            <w:r>
              <w:rPr>
                <w:color w:val="231F20"/>
                <w:spacing w:val="-2"/>
                <w:sz w:val="18"/>
                <w:szCs w:val="18"/>
              </w:rPr>
              <w:t xml:space="preserve"> </w:t>
            </w:r>
            <w:r>
              <w:rPr>
                <w:color w:val="231F20"/>
                <w:sz w:val="18"/>
                <w:szCs w:val="18"/>
              </w:rPr>
              <w:t xml:space="preserve">&lt; Χ ≤ € </w:t>
            </w:r>
            <w:r>
              <w:rPr>
                <w:color w:val="231F20"/>
                <w:spacing w:val="-2"/>
                <w:sz w:val="18"/>
                <w:szCs w:val="18"/>
              </w:rPr>
              <w:t>578.000</w:t>
            </w:r>
          </w:p>
        </w:tc>
      </w:tr>
      <w:tr w:rsidR="00E218DB">
        <w:trPr>
          <w:trHeight w:val="401"/>
        </w:trPr>
        <w:tc>
          <w:tcPr>
            <w:tcW w:w="396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 xml:space="preserve">Χ &gt; </w:t>
            </w:r>
            <w:r>
              <w:rPr>
                <w:color w:val="231F20"/>
                <w:spacing w:val="-2"/>
                <w:sz w:val="18"/>
                <w:szCs w:val="18"/>
              </w:rPr>
              <w:t>17.000.001</w:t>
            </w:r>
          </w:p>
        </w:tc>
        <w:tc>
          <w:tcPr>
            <w:tcW w:w="301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 xml:space="preserve">Χ &gt; € </w:t>
            </w:r>
            <w:r>
              <w:rPr>
                <w:color w:val="231F20"/>
                <w:spacing w:val="-2"/>
                <w:sz w:val="18"/>
                <w:szCs w:val="18"/>
              </w:rPr>
              <w:t>544.000</w:t>
            </w:r>
          </w:p>
        </w:tc>
        <w:tc>
          <w:tcPr>
            <w:tcW w:w="3229"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 xml:space="preserve">Χ&gt; € </w:t>
            </w:r>
            <w:r>
              <w:rPr>
                <w:color w:val="231F20"/>
                <w:spacing w:val="-2"/>
                <w:sz w:val="18"/>
                <w:szCs w:val="18"/>
              </w:rPr>
              <w:t>561.000</w:t>
            </w:r>
          </w:p>
        </w:tc>
      </w:tr>
    </w:tbl>
    <w:p w:rsidR="00E218DB" w:rsidRDefault="00E218DB">
      <w:pPr>
        <w:pStyle w:val="BodyText"/>
        <w:kinsoku w:val="0"/>
        <w:overflowPunct w:val="0"/>
        <w:spacing w:before="16"/>
        <w:jc w:val="left"/>
        <w:rPr>
          <w:b/>
          <w:bCs/>
          <w:sz w:val="32"/>
          <w:szCs w:val="32"/>
        </w:rPr>
      </w:pPr>
    </w:p>
    <w:p w:rsidR="00E218DB" w:rsidRDefault="00354A32">
      <w:pPr>
        <w:pStyle w:val="BodyText"/>
        <w:kinsoku w:val="0"/>
        <w:overflowPunct w:val="0"/>
        <w:spacing w:before="1"/>
        <w:ind w:left="142"/>
        <w:rPr>
          <w:b/>
          <w:bCs/>
          <w:color w:val="231F20"/>
          <w:spacing w:val="-4"/>
          <w:sz w:val="32"/>
          <w:szCs w:val="32"/>
        </w:rPr>
      </w:pPr>
      <w:r>
        <w:rPr>
          <w:b/>
          <w:bCs/>
          <w:color w:val="231F20"/>
          <w:sz w:val="32"/>
          <w:szCs w:val="32"/>
        </w:rPr>
        <w:t>Διατηρητέα</w:t>
      </w:r>
      <w:r>
        <w:rPr>
          <w:b/>
          <w:bCs/>
          <w:color w:val="231F20"/>
          <w:spacing w:val="-14"/>
          <w:sz w:val="32"/>
          <w:szCs w:val="32"/>
        </w:rPr>
        <w:t xml:space="preserve"> </w:t>
      </w:r>
      <w:r>
        <w:rPr>
          <w:b/>
          <w:bCs/>
          <w:color w:val="231F20"/>
          <w:spacing w:val="-4"/>
          <w:sz w:val="32"/>
          <w:szCs w:val="32"/>
        </w:rPr>
        <w:t>Έργα</w:t>
      </w:r>
    </w:p>
    <w:p w:rsidR="00E218DB" w:rsidRPr="0063670C" w:rsidRDefault="00354A32">
      <w:pPr>
        <w:pStyle w:val="BodyText"/>
        <w:kinsoku w:val="0"/>
        <w:overflowPunct w:val="0"/>
        <w:spacing w:before="79"/>
        <w:ind w:left="142" w:right="5382"/>
        <w:rPr>
          <w:color w:val="231F20"/>
          <w:lang w:val="el-GR"/>
        </w:rPr>
      </w:pPr>
      <w:r w:rsidRPr="0063670C">
        <w:rPr>
          <w:color w:val="231F20"/>
          <w:spacing w:val="-2"/>
          <w:lang w:val="el-GR"/>
        </w:rPr>
        <w:t>Στις</w:t>
      </w:r>
      <w:r w:rsidRPr="0063670C">
        <w:rPr>
          <w:color w:val="231F20"/>
          <w:spacing w:val="-9"/>
          <w:lang w:val="el-GR"/>
        </w:rPr>
        <w:t xml:space="preserve"> </w:t>
      </w:r>
      <w:r w:rsidRPr="0063670C">
        <w:rPr>
          <w:color w:val="231F20"/>
          <w:spacing w:val="-2"/>
          <w:lang w:val="el-GR"/>
        </w:rPr>
        <w:t>περιπτώσεις</w:t>
      </w:r>
      <w:r w:rsidRPr="0063670C">
        <w:rPr>
          <w:color w:val="231F20"/>
          <w:spacing w:val="-8"/>
          <w:lang w:val="el-GR"/>
        </w:rPr>
        <w:t xml:space="preserve"> </w:t>
      </w:r>
      <w:r w:rsidRPr="0063670C">
        <w:rPr>
          <w:color w:val="231F20"/>
          <w:spacing w:val="-2"/>
          <w:lang w:val="el-GR"/>
        </w:rPr>
        <w:t>διατηρητέων</w:t>
      </w:r>
      <w:r w:rsidRPr="0063670C">
        <w:rPr>
          <w:color w:val="231F20"/>
          <w:spacing w:val="-8"/>
          <w:lang w:val="el-GR"/>
        </w:rPr>
        <w:t xml:space="preserve"> </w:t>
      </w:r>
      <w:r w:rsidRPr="0063670C">
        <w:rPr>
          <w:color w:val="231F20"/>
          <w:spacing w:val="-2"/>
          <w:lang w:val="el-GR"/>
        </w:rPr>
        <w:t>κτιρίων</w:t>
      </w:r>
      <w:r w:rsidRPr="0063670C">
        <w:rPr>
          <w:color w:val="231F20"/>
          <w:spacing w:val="-9"/>
          <w:lang w:val="el-GR"/>
        </w:rPr>
        <w:t xml:space="preserve"> </w:t>
      </w:r>
      <w:r w:rsidRPr="0063670C">
        <w:rPr>
          <w:color w:val="231F20"/>
          <w:spacing w:val="-2"/>
          <w:lang w:val="el-GR"/>
        </w:rPr>
        <w:t>ή</w:t>
      </w:r>
      <w:r w:rsidRPr="0063670C">
        <w:rPr>
          <w:color w:val="231F20"/>
          <w:spacing w:val="-8"/>
          <w:lang w:val="el-GR"/>
        </w:rPr>
        <w:t xml:space="preserve"> </w:t>
      </w:r>
      <w:r w:rsidRPr="0063670C">
        <w:rPr>
          <w:color w:val="231F20"/>
          <w:spacing w:val="-2"/>
          <w:lang w:val="el-GR"/>
        </w:rPr>
        <w:t>αρχαίων</w:t>
      </w:r>
      <w:r w:rsidRPr="0063670C">
        <w:rPr>
          <w:color w:val="231F20"/>
          <w:spacing w:val="-8"/>
          <w:lang w:val="el-GR"/>
        </w:rPr>
        <w:t xml:space="preserve"> </w:t>
      </w:r>
      <w:r w:rsidRPr="0063670C">
        <w:rPr>
          <w:color w:val="231F20"/>
          <w:spacing w:val="-2"/>
          <w:lang w:val="el-GR"/>
        </w:rPr>
        <w:t>μνημείων/</w:t>
      </w:r>
      <w:r w:rsidRPr="0063670C">
        <w:rPr>
          <w:color w:val="231F20"/>
          <w:lang w:val="el-GR"/>
        </w:rPr>
        <w:t xml:space="preserve"> οικοδομών</w:t>
      </w:r>
      <w:r w:rsidRPr="0063670C">
        <w:rPr>
          <w:color w:val="231F20"/>
          <w:spacing w:val="-8"/>
          <w:lang w:val="el-GR"/>
        </w:rPr>
        <w:t xml:space="preserve"> </w:t>
      </w:r>
      <w:r w:rsidRPr="0063670C">
        <w:rPr>
          <w:color w:val="231F20"/>
          <w:lang w:val="el-GR"/>
        </w:rPr>
        <w:t>που</w:t>
      </w:r>
      <w:r w:rsidRPr="0063670C">
        <w:rPr>
          <w:color w:val="231F20"/>
          <w:spacing w:val="-8"/>
          <w:lang w:val="el-GR"/>
        </w:rPr>
        <w:t xml:space="preserve"> </w:t>
      </w:r>
      <w:r w:rsidRPr="0063670C">
        <w:rPr>
          <w:color w:val="231F20"/>
          <w:lang w:val="el-GR"/>
        </w:rPr>
        <w:t>καθορίζονται</w:t>
      </w:r>
      <w:r w:rsidRPr="0063670C">
        <w:rPr>
          <w:color w:val="231F20"/>
          <w:spacing w:val="-8"/>
          <w:lang w:val="el-GR"/>
        </w:rPr>
        <w:t xml:space="preserve"> </w:t>
      </w:r>
      <w:r w:rsidRPr="0063670C">
        <w:rPr>
          <w:color w:val="231F20"/>
          <w:lang w:val="el-GR"/>
        </w:rPr>
        <w:t>στον</w:t>
      </w:r>
      <w:r w:rsidRPr="0063670C">
        <w:rPr>
          <w:color w:val="231F20"/>
          <w:spacing w:val="-8"/>
          <w:lang w:val="el-GR"/>
        </w:rPr>
        <w:t xml:space="preserve"> </w:t>
      </w:r>
      <w:r w:rsidRPr="0063670C">
        <w:rPr>
          <w:color w:val="231F20"/>
          <w:lang w:val="el-GR"/>
        </w:rPr>
        <w:t>κατάλογο</w:t>
      </w:r>
      <w:r w:rsidRPr="0063670C">
        <w:rPr>
          <w:color w:val="231F20"/>
          <w:spacing w:val="-8"/>
          <w:lang w:val="el-GR"/>
        </w:rPr>
        <w:t xml:space="preserve"> </w:t>
      </w:r>
      <w:r w:rsidRPr="0063670C">
        <w:rPr>
          <w:color w:val="231F20"/>
          <w:lang w:val="el-GR"/>
        </w:rPr>
        <w:t>του</w:t>
      </w:r>
      <w:r w:rsidRPr="0063670C">
        <w:rPr>
          <w:color w:val="231F20"/>
          <w:spacing w:val="-8"/>
          <w:lang w:val="el-GR"/>
        </w:rPr>
        <w:t xml:space="preserve"> </w:t>
      </w:r>
      <w:r w:rsidRPr="0063670C">
        <w:rPr>
          <w:color w:val="231F20"/>
          <w:lang w:val="el-GR"/>
        </w:rPr>
        <w:t xml:space="preserve">Τμήματος Αρχαιοτήτων (Β΄ Πίνακας), στα πιο πάνω ποσοστά προστίθενται ποσοστό 1,50% για το στάδιο της επίβλεψης </w:t>
      </w:r>
      <w:r w:rsidRPr="0063670C">
        <w:rPr>
          <w:color w:val="231F20"/>
          <w:spacing w:val="-2"/>
          <w:lang w:val="el-GR"/>
        </w:rPr>
        <w:t>και</w:t>
      </w:r>
      <w:r w:rsidRPr="0063670C">
        <w:rPr>
          <w:color w:val="231F20"/>
          <w:spacing w:val="-9"/>
          <w:lang w:val="el-GR"/>
        </w:rPr>
        <w:t xml:space="preserve"> </w:t>
      </w:r>
      <w:r w:rsidRPr="0063670C">
        <w:rPr>
          <w:color w:val="231F20"/>
          <w:spacing w:val="-2"/>
          <w:lang w:val="el-GR"/>
        </w:rPr>
        <w:t>όπου</w:t>
      </w:r>
      <w:r w:rsidRPr="0063670C">
        <w:rPr>
          <w:color w:val="231F20"/>
          <w:spacing w:val="-8"/>
          <w:lang w:val="el-GR"/>
        </w:rPr>
        <w:t xml:space="preserve"> </w:t>
      </w:r>
      <w:r w:rsidRPr="0063670C">
        <w:rPr>
          <w:color w:val="231F20"/>
          <w:spacing w:val="-2"/>
          <w:lang w:val="el-GR"/>
        </w:rPr>
        <w:t>οι</w:t>
      </w:r>
      <w:r w:rsidRPr="0063670C">
        <w:rPr>
          <w:color w:val="231F20"/>
          <w:spacing w:val="-8"/>
          <w:lang w:val="el-GR"/>
        </w:rPr>
        <w:t xml:space="preserve"> </w:t>
      </w:r>
      <w:r w:rsidRPr="0063670C">
        <w:rPr>
          <w:color w:val="231F20"/>
          <w:spacing w:val="-2"/>
          <w:lang w:val="el-GR"/>
        </w:rPr>
        <w:t>εργασίες</w:t>
      </w:r>
      <w:r w:rsidRPr="0063670C">
        <w:rPr>
          <w:color w:val="231F20"/>
          <w:spacing w:val="-9"/>
          <w:lang w:val="el-GR"/>
        </w:rPr>
        <w:t xml:space="preserve"> </w:t>
      </w:r>
      <w:r w:rsidRPr="0063670C">
        <w:rPr>
          <w:color w:val="231F20"/>
          <w:spacing w:val="-2"/>
          <w:lang w:val="el-GR"/>
        </w:rPr>
        <w:t>για</w:t>
      </w:r>
      <w:r w:rsidRPr="0063670C">
        <w:rPr>
          <w:color w:val="231F20"/>
          <w:spacing w:val="-8"/>
          <w:lang w:val="el-GR"/>
        </w:rPr>
        <w:t xml:space="preserve"> </w:t>
      </w:r>
      <w:r w:rsidRPr="0063670C">
        <w:rPr>
          <w:color w:val="231F20"/>
          <w:spacing w:val="-2"/>
          <w:lang w:val="el-GR"/>
        </w:rPr>
        <w:t>αυτά</w:t>
      </w:r>
      <w:r w:rsidRPr="0063670C">
        <w:rPr>
          <w:color w:val="231F20"/>
          <w:spacing w:val="-8"/>
          <w:lang w:val="el-GR"/>
        </w:rPr>
        <w:t xml:space="preserve"> </w:t>
      </w:r>
      <w:r w:rsidRPr="0063670C">
        <w:rPr>
          <w:color w:val="231F20"/>
          <w:spacing w:val="-2"/>
          <w:lang w:val="el-GR"/>
        </w:rPr>
        <w:t>απαιτούνται:</w:t>
      </w:r>
      <w:r w:rsidRPr="0063670C">
        <w:rPr>
          <w:color w:val="231F20"/>
          <w:spacing w:val="-9"/>
          <w:lang w:val="el-GR"/>
        </w:rPr>
        <w:t xml:space="preserve"> </w:t>
      </w:r>
      <w:r w:rsidRPr="0063670C">
        <w:rPr>
          <w:color w:val="231F20"/>
          <w:spacing w:val="-2"/>
          <w:lang w:val="el-GR"/>
        </w:rPr>
        <w:t>0,25%</w:t>
      </w:r>
      <w:r w:rsidRPr="0063670C">
        <w:rPr>
          <w:color w:val="231F20"/>
          <w:spacing w:val="-8"/>
          <w:lang w:val="el-GR"/>
        </w:rPr>
        <w:t xml:space="preserve"> </w:t>
      </w:r>
      <w:r w:rsidRPr="0063670C">
        <w:rPr>
          <w:color w:val="231F20"/>
          <w:spacing w:val="-2"/>
          <w:lang w:val="el-GR"/>
        </w:rPr>
        <w:t>για</w:t>
      </w:r>
      <w:r w:rsidRPr="0063670C">
        <w:rPr>
          <w:color w:val="231F20"/>
          <w:spacing w:val="-8"/>
          <w:lang w:val="el-GR"/>
        </w:rPr>
        <w:t xml:space="preserve"> </w:t>
      </w:r>
      <w:r w:rsidRPr="0063670C">
        <w:rPr>
          <w:color w:val="231F20"/>
          <w:spacing w:val="-2"/>
          <w:lang w:val="el-GR"/>
        </w:rPr>
        <w:t>αίτηση</w:t>
      </w:r>
      <w:r w:rsidRPr="0063670C">
        <w:rPr>
          <w:color w:val="231F20"/>
          <w:lang w:val="el-GR"/>
        </w:rPr>
        <w:t xml:space="preserve"> </w:t>
      </w:r>
      <w:r w:rsidRPr="0063670C">
        <w:rPr>
          <w:color w:val="231F20"/>
          <w:spacing w:val="-4"/>
          <w:lang w:val="el-GR"/>
        </w:rPr>
        <w:t>κήρυξης</w:t>
      </w:r>
      <w:r w:rsidRPr="0063670C">
        <w:rPr>
          <w:color w:val="231F20"/>
          <w:spacing w:val="-7"/>
          <w:lang w:val="el-GR"/>
        </w:rPr>
        <w:t xml:space="preserve"> </w:t>
      </w:r>
      <w:r w:rsidRPr="0063670C">
        <w:rPr>
          <w:color w:val="231F20"/>
          <w:spacing w:val="-4"/>
          <w:lang w:val="el-GR"/>
        </w:rPr>
        <w:t>κτιρίου</w:t>
      </w:r>
      <w:r w:rsidRPr="0063670C">
        <w:rPr>
          <w:color w:val="231F20"/>
          <w:spacing w:val="-6"/>
          <w:lang w:val="el-GR"/>
        </w:rPr>
        <w:t xml:space="preserve"> </w:t>
      </w:r>
      <w:r w:rsidRPr="0063670C">
        <w:rPr>
          <w:color w:val="231F20"/>
          <w:spacing w:val="-4"/>
          <w:lang w:val="el-GR"/>
        </w:rPr>
        <w:t>ως</w:t>
      </w:r>
      <w:r w:rsidRPr="0063670C">
        <w:rPr>
          <w:color w:val="231F20"/>
          <w:spacing w:val="-6"/>
          <w:lang w:val="el-GR"/>
        </w:rPr>
        <w:t xml:space="preserve"> </w:t>
      </w:r>
      <w:r w:rsidRPr="0063670C">
        <w:rPr>
          <w:color w:val="231F20"/>
          <w:spacing w:val="-4"/>
          <w:lang w:val="el-GR"/>
        </w:rPr>
        <w:t>διατηρητέο,</w:t>
      </w:r>
      <w:r w:rsidRPr="0063670C">
        <w:rPr>
          <w:color w:val="231F20"/>
          <w:spacing w:val="-7"/>
          <w:lang w:val="el-GR"/>
        </w:rPr>
        <w:t xml:space="preserve"> </w:t>
      </w:r>
      <w:r w:rsidRPr="0063670C">
        <w:rPr>
          <w:color w:val="231F20"/>
          <w:spacing w:val="-4"/>
          <w:lang w:val="el-GR"/>
        </w:rPr>
        <w:t>1,00%</w:t>
      </w:r>
      <w:r w:rsidRPr="0063670C">
        <w:rPr>
          <w:color w:val="231F20"/>
          <w:spacing w:val="-6"/>
          <w:lang w:val="el-GR"/>
        </w:rPr>
        <w:t xml:space="preserve"> </w:t>
      </w:r>
      <w:r w:rsidRPr="0063670C">
        <w:rPr>
          <w:color w:val="231F20"/>
          <w:spacing w:val="-4"/>
          <w:lang w:val="el-GR"/>
        </w:rPr>
        <w:t>για</w:t>
      </w:r>
      <w:r w:rsidRPr="0063670C">
        <w:rPr>
          <w:color w:val="231F20"/>
          <w:spacing w:val="-6"/>
          <w:lang w:val="el-GR"/>
        </w:rPr>
        <w:t xml:space="preserve"> </w:t>
      </w:r>
      <w:r w:rsidRPr="0063670C">
        <w:rPr>
          <w:color w:val="231F20"/>
          <w:spacing w:val="-4"/>
          <w:lang w:val="el-GR"/>
        </w:rPr>
        <w:t>πλήρη</w:t>
      </w:r>
      <w:r w:rsidRPr="0063670C">
        <w:rPr>
          <w:color w:val="231F20"/>
          <w:spacing w:val="-7"/>
          <w:lang w:val="el-GR"/>
        </w:rPr>
        <w:t xml:space="preserve"> </w:t>
      </w:r>
      <w:r w:rsidRPr="0063670C">
        <w:rPr>
          <w:color w:val="231F20"/>
          <w:spacing w:val="-4"/>
          <w:lang w:val="el-GR"/>
        </w:rPr>
        <w:t>αποτύπωση</w:t>
      </w:r>
      <w:r w:rsidRPr="0063670C">
        <w:rPr>
          <w:color w:val="231F20"/>
          <w:lang w:val="el-GR"/>
        </w:rPr>
        <w:t xml:space="preserve"> της</w:t>
      </w:r>
      <w:r w:rsidRPr="0063670C">
        <w:rPr>
          <w:color w:val="231F20"/>
          <w:spacing w:val="-2"/>
          <w:lang w:val="el-GR"/>
        </w:rPr>
        <w:t xml:space="preserve"> </w:t>
      </w:r>
      <w:r w:rsidRPr="0063670C">
        <w:rPr>
          <w:color w:val="231F20"/>
          <w:lang w:val="el-GR"/>
        </w:rPr>
        <w:t>υφιστάμενης</w:t>
      </w:r>
      <w:r w:rsidRPr="0063670C">
        <w:rPr>
          <w:color w:val="231F20"/>
          <w:spacing w:val="-2"/>
          <w:lang w:val="el-GR"/>
        </w:rPr>
        <w:t xml:space="preserve"> </w:t>
      </w:r>
      <w:r w:rsidRPr="0063670C">
        <w:rPr>
          <w:color w:val="231F20"/>
          <w:lang w:val="el-GR"/>
        </w:rPr>
        <w:t>κατάστασης</w:t>
      </w:r>
      <w:r w:rsidRPr="0063670C">
        <w:rPr>
          <w:color w:val="231F20"/>
          <w:spacing w:val="-2"/>
          <w:lang w:val="el-GR"/>
        </w:rPr>
        <w:t xml:space="preserve"> </w:t>
      </w:r>
      <w:r w:rsidRPr="0063670C">
        <w:rPr>
          <w:color w:val="231F20"/>
          <w:lang w:val="el-GR"/>
        </w:rPr>
        <w:t>και</w:t>
      </w:r>
      <w:r w:rsidRPr="0063670C">
        <w:rPr>
          <w:color w:val="231F20"/>
          <w:spacing w:val="38"/>
          <w:lang w:val="el-GR"/>
        </w:rPr>
        <w:t xml:space="preserve"> </w:t>
      </w:r>
      <w:r w:rsidRPr="0063670C">
        <w:rPr>
          <w:color w:val="231F20"/>
          <w:lang w:val="el-GR"/>
        </w:rPr>
        <w:t>0,25%</w:t>
      </w:r>
      <w:r w:rsidRPr="0063670C">
        <w:rPr>
          <w:color w:val="231F20"/>
          <w:spacing w:val="-2"/>
          <w:lang w:val="el-GR"/>
        </w:rPr>
        <w:t xml:space="preserve"> </w:t>
      </w:r>
      <w:r w:rsidRPr="0063670C">
        <w:rPr>
          <w:color w:val="231F20"/>
          <w:lang w:val="el-GR"/>
        </w:rPr>
        <w:t>για</w:t>
      </w:r>
      <w:r w:rsidRPr="0063670C">
        <w:rPr>
          <w:color w:val="231F20"/>
          <w:spacing w:val="-2"/>
          <w:lang w:val="el-GR"/>
        </w:rPr>
        <w:t xml:space="preserve"> </w:t>
      </w:r>
      <w:r w:rsidRPr="0063670C">
        <w:rPr>
          <w:color w:val="231F20"/>
          <w:lang w:val="el-GR"/>
        </w:rPr>
        <w:t>την</w:t>
      </w:r>
      <w:r w:rsidRPr="0063670C">
        <w:rPr>
          <w:color w:val="231F20"/>
          <w:spacing w:val="-2"/>
          <w:lang w:val="el-GR"/>
        </w:rPr>
        <w:t xml:space="preserve"> </w:t>
      </w:r>
      <w:r w:rsidRPr="0063670C">
        <w:rPr>
          <w:color w:val="231F20"/>
          <w:lang w:val="el-GR"/>
        </w:rPr>
        <w:t>ετοιμασία και υποβολή αιτήσεων επιχορήγησης κόστους.</w:t>
      </w:r>
    </w:p>
    <w:p w:rsidR="00E218DB" w:rsidRPr="0063670C" w:rsidRDefault="00E218DB">
      <w:pPr>
        <w:pStyle w:val="BodyText"/>
        <w:kinsoku w:val="0"/>
        <w:overflowPunct w:val="0"/>
        <w:spacing w:before="79"/>
        <w:ind w:left="142" w:right="5382"/>
        <w:rPr>
          <w:color w:val="231F20"/>
          <w:lang w:val="el-GR"/>
        </w:rPr>
        <w:sectPr w:rsidR="00E218DB" w:rsidRPr="0063670C">
          <w:pgSz w:w="11910" w:h="16840"/>
          <w:pgMar w:top="720" w:right="708" w:bottom="840" w:left="708" w:header="0" w:footer="467" w:gutter="0"/>
          <w:cols w:space="720"/>
          <w:noEndnote/>
        </w:sectPr>
      </w:pPr>
    </w:p>
    <w:p w:rsidR="00E218DB" w:rsidRPr="0063670C" w:rsidRDefault="00354A32">
      <w:pPr>
        <w:pStyle w:val="Heading4"/>
        <w:kinsoku w:val="0"/>
        <w:overflowPunct w:val="0"/>
        <w:spacing w:before="161" w:line="218" w:lineRule="auto"/>
        <w:ind w:right="5731"/>
        <w:rPr>
          <w:color w:val="231F20"/>
          <w:spacing w:val="-2"/>
          <w:lang w:val="el-GR"/>
        </w:rPr>
      </w:pPr>
      <w:r w:rsidRPr="0063670C">
        <w:rPr>
          <w:color w:val="231F20"/>
          <w:lang w:val="el-GR"/>
        </w:rPr>
        <w:lastRenderedPageBreak/>
        <w:t>Κατηγορίες έργων για καθορισμό</w:t>
      </w:r>
      <w:r w:rsidRPr="0063670C">
        <w:rPr>
          <w:color w:val="231F20"/>
          <w:spacing w:val="-18"/>
          <w:lang w:val="el-GR"/>
        </w:rPr>
        <w:t xml:space="preserve"> </w:t>
      </w:r>
      <w:r w:rsidRPr="0063670C">
        <w:rPr>
          <w:color w:val="231F20"/>
          <w:lang w:val="el-GR"/>
        </w:rPr>
        <w:t>αμοιβής</w:t>
      </w:r>
      <w:r w:rsidRPr="0063670C">
        <w:rPr>
          <w:color w:val="231F20"/>
          <w:spacing w:val="-18"/>
          <w:lang w:val="el-GR"/>
        </w:rPr>
        <w:t xml:space="preserve"> </w:t>
      </w:r>
      <w:r w:rsidRPr="0063670C">
        <w:rPr>
          <w:color w:val="231F20"/>
          <w:lang w:val="el-GR"/>
        </w:rPr>
        <w:t xml:space="preserve">Βασικών </w:t>
      </w:r>
      <w:r w:rsidRPr="0063670C">
        <w:rPr>
          <w:color w:val="231F20"/>
          <w:spacing w:val="-2"/>
          <w:lang w:val="el-GR"/>
        </w:rPr>
        <w:t>Υπηρεσιών</w:t>
      </w:r>
    </w:p>
    <w:p w:rsidR="00E218DB" w:rsidRPr="0063670C" w:rsidRDefault="00354A32">
      <w:pPr>
        <w:pStyle w:val="BodyText"/>
        <w:kinsoku w:val="0"/>
        <w:overflowPunct w:val="0"/>
        <w:spacing w:before="90"/>
        <w:ind w:left="142" w:right="5383"/>
        <w:rPr>
          <w:color w:val="231F20"/>
          <w:lang w:val="el-GR"/>
        </w:rPr>
      </w:pPr>
      <w:r w:rsidRPr="0063670C">
        <w:rPr>
          <w:color w:val="231F20"/>
          <w:spacing w:val="-6"/>
          <w:lang w:val="el-GR"/>
        </w:rPr>
        <w:t>Για</w:t>
      </w:r>
      <w:r w:rsidRPr="0063670C">
        <w:rPr>
          <w:color w:val="231F20"/>
          <w:spacing w:val="-1"/>
          <w:lang w:val="el-GR"/>
        </w:rPr>
        <w:t xml:space="preserve"> </w:t>
      </w:r>
      <w:r w:rsidRPr="0063670C">
        <w:rPr>
          <w:color w:val="231F20"/>
          <w:spacing w:val="-6"/>
          <w:lang w:val="el-GR"/>
        </w:rPr>
        <w:t>σκοπούς</w:t>
      </w:r>
      <w:r w:rsidRPr="0063670C">
        <w:rPr>
          <w:color w:val="231F20"/>
          <w:spacing w:val="-1"/>
          <w:lang w:val="el-GR"/>
        </w:rPr>
        <w:t xml:space="preserve"> </w:t>
      </w:r>
      <w:r w:rsidRPr="0063670C">
        <w:rPr>
          <w:color w:val="231F20"/>
          <w:spacing w:val="-6"/>
          <w:lang w:val="el-GR"/>
        </w:rPr>
        <w:t>καθορισμού</w:t>
      </w:r>
      <w:r w:rsidRPr="0063670C">
        <w:rPr>
          <w:color w:val="231F20"/>
          <w:spacing w:val="-1"/>
          <w:lang w:val="el-GR"/>
        </w:rPr>
        <w:t xml:space="preserve"> </w:t>
      </w:r>
      <w:r w:rsidRPr="0063670C">
        <w:rPr>
          <w:color w:val="231F20"/>
          <w:spacing w:val="-6"/>
          <w:lang w:val="el-GR"/>
        </w:rPr>
        <w:t>των</w:t>
      </w:r>
      <w:r w:rsidRPr="0063670C">
        <w:rPr>
          <w:color w:val="231F20"/>
          <w:spacing w:val="-1"/>
          <w:lang w:val="el-GR"/>
        </w:rPr>
        <w:t xml:space="preserve"> </w:t>
      </w:r>
      <w:r w:rsidRPr="0063670C">
        <w:rPr>
          <w:color w:val="231F20"/>
          <w:spacing w:val="-6"/>
          <w:lang w:val="el-GR"/>
        </w:rPr>
        <w:t>αμοιβών,</w:t>
      </w:r>
      <w:r w:rsidRPr="0063670C">
        <w:rPr>
          <w:color w:val="231F20"/>
          <w:spacing w:val="-1"/>
          <w:lang w:val="el-GR"/>
        </w:rPr>
        <w:t xml:space="preserve"> </w:t>
      </w:r>
      <w:r w:rsidRPr="0063670C">
        <w:rPr>
          <w:color w:val="231F20"/>
          <w:spacing w:val="-6"/>
          <w:lang w:val="el-GR"/>
        </w:rPr>
        <w:t>τα</w:t>
      </w:r>
      <w:r w:rsidRPr="0063670C">
        <w:rPr>
          <w:color w:val="231F20"/>
          <w:spacing w:val="-1"/>
          <w:lang w:val="el-GR"/>
        </w:rPr>
        <w:t xml:space="preserve"> </w:t>
      </w:r>
      <w:r w:rsidRPr="0063670C">
        <w:rPr>
          <w:color w:val="231F20"/>
          <w:spacing w:val="-6"/>
          <w:lang w:val="el-GR"/>
        </w:rPr>
        <w:t>έργα</w:t>
      </w:r>
      <w:r w:rsidRPr="0063670C">
        <w:rPr>
          <w:color w:val="231F20"/>
          <w:spacing w:val="-1"/>
          <w:lang w:val="el-GR"/>
        </w:rPr>
        <w:t xml:space="preserve"> </w:t>
      </w:r>
      <w:r w:rsidRPr="0063670C">
        <w:rPr>
          <w:color w:val="231F20"/>
          <w:spacing w:val="-6"/>
          <w:lang w:val="el-GR"/>
        </w:rPr>
        <w:t>διαχωρίζονται</w:t>
      </w:r>
      <w:r w:rsidRPr="0063670C">
        <w:rPr>
          <w:color w:val="231F20"/>
          <w:lang w:val="el-GR"/>
        </w:rPr>
        <w:t xml:space="preserve"> </w:t>
      </w:r>
      <w:r w:rsidRPr="0063670C">
        <w:rPr>
          <w:color w:val="231F20"/>
          <w:spacing w:val="-6"/>
          <w:lang w:val="el-GR"/>
        </w:rPr>
        <w:t>σε</w:t>
      </w:r>
      <w:r w:rsidRPr="0063670C">
        <w:rPr>
          <w:color w:val="231F20"/>
          <w:spacing w:val="-3"/>
          <w:lang w:val="el-GR"/>
        </w:rPr>
        <w:t xml:space="preserve"> </w:t>
      </w:r>
      <w:r w:rsidRPr="0063670C">
        <w:rPr>
          <w:color w:val="231F20"/>
          <w:spacing w:val="-6"/>
          <w:lang w:val="el-GR"/>
        </w:rPr>
        <w:t>κατηγορίες</w:t>
      </w:r>
      <w:r w:rsidRPr="0063670C">
        <w:rPr>
          <w:color w:val="231F20"/>
          <w:spacing w:val="-3"/>
          <w:lang w:val="el-GR"/>
        </w:rPr>
        <w:t xml:space="preserve"> </w:t>
      </w:r>
      <w:r w:rsidRPr="0063670C">
        <w:rPr>
          <w:color w:val="231F20"/>
          <w:spacing w:val="-6"/>
          <w:lang w:val="el-GR"/>
        </w:rPr>
        <w:t>µε</w:t>
      </w:r>
      <w:r w:rsidRPr="0063670C">
        <w:rPr>
          <w:color w:val="231F20"/>
          <w:spacing w:val="-3"/>
          <w:lang w:val="el-GR"/>
        </w:rPr>
        <w:t xml:space="preserve"> </w:t>
      </w:r>
      <w:r w:rsidRPr="0063670C">
        <w:rPr>
          <w:color w:val="231F20"/>
          <w:spacing w:val="-6"/>
          <w:lang w:val="el-GR"/>
        </w:rPr>
        <w:t>βάση</w:t>
      </w:r>
      <w:r w:rsidRPr="0063670C">
        <w:rPr>
          <w:color w:val="231F20"/>
          <w:spacing w:val="-3"/>
          <w:lang w:val="el-GR"/>
        </w:rPr>
        <w:t xml:space="preserve"> </w:t>
      </w:r>
      <w:r w:rsidRPr="0063670C">
        <w:rPr>
          <w:color w:val="231F20"/>
          <w:spacing w:val="-6"/>
          <w:lang w:val="el-GR"/>
        </w:rPr>
        <w:t>την</w:t>
      </w:r>
      <w:r w:rsidRPr="0063670C">
        <w:rPr>
          <w:color w:val="231F20"/>
          <w:spacing w:val="-3"/>
          <w:lang w:val="el-GR"/>
        </w:rPr>
        <w:t xml:space="preserve"> </w:t>
      </w:r>
      <w:r w:rsidRPr="0063670C">
        <w:rPr>
          <w:color w:val="231F20"/>
          <w:spacing w:val="-6"/>
          <w:lang w:val="el-GR"/>
        </w:rPr>
        <w:t>πολυπλοκότητα</w:t>
      </w:r>
      <w:r w:rsidRPr="0063670C">
        <w:rPr>
          <w:color w:val="231F20"/>
          <w:spacing w:val="-3"/>
          <w:lang w:val="el-GR"/>
        </w:rPr>
        <w:t xml:space="preserve"> </w:t>
      </w:r>
      <w:r w:rsidRPr="0063670C">
        <w:rPr>
          <w:color w:val="231F20"/>
          <w:spacing w:val="-6"/>
          <w:lang w:val="el-GR"/>
        </w:rPr>
        <w:t>τους</w:t>
      </w:r>
      <w:r w:rsidRPr="0063670C">
        <w:rPr>
          <w:color w:val="231F20"/>
          <w:spacing w:val="-3"/>
          <w:lang w:val="el-GR"/>
        </w:rPr>
        <w:t xml:space="preserve"> </w:t>
      </w:r>
      <w:r w:rsidRPr="0063670C">
        <w:rPr>
          <w:color w:val="231F20"/>
          <w:spacing w:val="-6"/>
          <w:lang w:val="el-GR"/>
        </w:rPr>
        <w:t>και</w:t>
      </w:r>
      <w:r w:rsidRPr="0063670C">
        <w:rPr>
          <w:color w:val="231F20"/>
          <w:spacing w:val="-3"/>
          <w:lang w:val="el-GR"/>
        </w:rPr>
        <w:t xml:space="preserve"> </w:t>
      </w:r>
      <w:r w:rsidRPr="0063670C">
        <w:rPr>
          <w:color w:val="231F20"/>
          <w:spacing w:val="-6"/>
          <w:lang w:val="el-GR"/>
        </w:rPr>
        <w:t>σύμφωνα</w:t>
      </w:r>
      <w:r w:rsidRPr="0063670C">
        <w:rPr>
          <w:color w:val="231F20"/>
          <w:lang w:val="el-GR"/>
        </w:rPr>
        <w:t xml:space="preserve"> µε τον Πίνακα ΙΙΙ:</w:t>
      </w:r>
    </w:p>
    <w:p w:rsidR="00E218DB" w:rsidRPr="0063670C" w:rsidRDefault="00E218DB">
      <w:pPr>
        <w:pStyle w:val="BodyText"/>
        <w:kinsoku w:val="0"/>
        <w:overflowPunct w:val="0"/>
        <w:spacing w:before="208"/>
        <w:jc w:val="left"/>
        <w:rPr>
          <w:lang w:val="el-GR"/>
        </w:rPr>
      </w:pPr>
    </w:p>
    <w:p w:rsidR="00E218DB" w:rsidRDefault="00354A32">
      <w:pPr>
        <w:pStyle w:val="Heading4"/>
        <w:kinsoku w:val="0"/>
        <w:overflowPunct w:val="0"/>
        <w:spacing w:line="240" w:lineRule="auto"/>
        <w:rPr>
          <w:color w:val="231F20"/>
          <w:spacing w:val="-5"/>
        </w:rPr>
      </w:pPr>
      <w:r>
        <w:rPr>
          <w:color w:val="231F20"/>
        </w:rPr>
        <w:t>Πίνακας</w:t>
      </w:r>
      <w:r>
        <w:rPr>
          <w:color w:val="231F20"/>
          <w:spacing w:val="-11"/>
        </w:rPr>
        <w:t xml:space="preserve"> </w:t>
      </w:r>
      <w:r>
        <w:rPr>
          <w:color w:val="231F20"/>
          <w:spacing w:val="-5"/>
        </w:rPr>
        <w:t>ΙΙΙ</w:t>
      </w:r>
    </w:p>
    <w:p w:rsidR="00E218DB" w:rsidRDefault="00E218DB">
      <w:pPr>
        <w:pStyle w:val="BodyText"/>
        <w:kinsoku w:val="0"/>
        <w:overflowPunct w:val="0"/>
        <w:spacing w:before="5"/>
        <w:jc w:val="left"/>
        <w:rPr>
          <w:b/>
          <w:bCs/>
        </w:rPr>
      </w:pPr>
    </w:p>
    <w:tbl>
      <w:tblPr>
        <w:tblW w:w="0" w:type="auto"/>
        <w:tblInd w:w="148" w:type="dxa"/>
        <w:tblLayout w:type="fixed"/>
        <w:tblCellMar>
          <w:left w:w="0" w:type="dxa"/>
          <w:right w:w="0" w:type="dxa"/>
        </w:tblCellMar>
        <w:tblLook w:val="0000" w:firstRow="0" w:lastRow="0" w:firstColumn="0" w:lastColumn="0" w:noHBand="0" w:noVBand="0"/>
      </w:tblPr>
      <w:tblGrid>
        <w:gridCol w:w="1953"/>
        <w:gridCol w:w="8246"/>
      </w:tblGrid>
      <w:tr w:rsidR="00E218DB" w:rsidRPr="004214E6">
        <w:trPr>
          <w:trHeight w:val="1061"/>
        </w:trPr>
        <w:tc>
          <w:tcPr>
            <w:tcW w:w="1953"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109"/>
              <w:ind w:left="0"/>
              <w:rPr>
                <w:b/>
                <w:bCs/>
                <w:sz w:val="18"/>
                <w:szCs w:val="18"/>
                <w:lang w:val="el-GR"/>
              </w:rPr>
            </w:pPr>
          </w:p>
          <w:p w:rsidR="00E218DB" w:rsidRPr="0063670C" w:rsidRDefault="00354A32">
            <w:pPr>
              <w:pStyle w:val="TableParagraph"/>
              <w:kinsoku w:val="0"/>
              <w:overflowPunct w:val="0"/>
              <w:spacing w:before="0"/>
              <w:ind w:right="106"/>
              <w:rPr>
                <w:b/>
                <w:bCs/>
                <w:color w:val="231F20"/>
                <w:spacing w:val="-6"/>
                <w:sz w:val="18"/>
                <w:szCs w:val="18"/>
                <w:lang w:val="el-GR"/>
              </w:rPr>
            </w:pPr>
            <w:r w:rsidRPr="0063670C">
              <w:rPr>
                <w:b/>
                <w:bCs/>
                <w:color w:val="231F20"/>
                <w:sz w:val="18"/>
                <w:szCs w:val="18"/>
                <w:lang w:val="el-GR"/>
              </w:rPr>
              <w:t>Έργα Κατηγορίας 1</w:t>
            </w:r>
            <w:r w:rsidRPr="0063670C">
              <w:rPr>
                <w:b/>
                <w:bCs/>
                <w:color w:val="231F20"/>
                <w:spacing w:val="40"/>
                <w:sz w:val="18"/>
                <w:szCs w:val="18"/>
                <w:lang w:val="el-GR"/>
              </w:rPr>
              <w:t xml:space="preserve"> </w:t>
            </w:r>
            <w:r w:rsidRPr="0063670C">
              <w:rPr>
                <w:b/>
                <w:bCs/>
                <w:color w:val="231F20"/>
                <w:spacing w:val="-6"/>
                <w:sz w:val="18"/>
                <w:szCs w:val="18"/>
                <w:lang w:val="el-GR"/>
              </w:rPr>
              <w:t>Μη</w:t>
            </w:r>
            <w:r w:rsidRPr="0063670C">
              <w:rPr>
                <w:b/>
                <w:bCs/>
                <w:color w:val="231F20"/>
                <w:spacing w:val="-15"/>
                <w:sz w:val="18"/>
                <w:szCs w:val="18"/>
                <w:lang w:val="el-GR"/>
              </w:rPr>
              <w:t xml:space="preserve"> </w:t>
            </w:r>
            <w:r w:rsidRPr="0063670C">
              <w:rPr>
                <w:b/>
                <w:bCs/>
                <w:color w:val="231F20"/>
                <w:spacing w:val="-6"/>
                <w:sz w:val="18"/>
                <w:szCs w:val="18"/>
                <w:lang w:val="el-GR"/>
              </w:rPr>
              <w:t>Πολύπλοκα</w:t>
            </w:r>
            <w:r w:rsidRPr="0063670C">
              <w:rPr>
                <w:b/>
                <w:bCs/>
                <w:color w:val="231F20"/>
                <w:spacing w:val="-15"/>
                <w:sz w:val="18"/>
                <w:szCs w:val="18"/>
                <w:lang w:val="el-GR"/>
              </w:rPr>
              <w:t xml:space="preserve"> </w:t>
            </w:r>
            <w:r w:rsidRPr="0063670C">
              <w:rPr>
                <w:b/>
                <w:bCs/>
                <w:color w:val="231F20"/>
                <w:spacing w:val="-6"/>
                <w:sz w:val="18"/>
                <w:szCs w:val="18"/>
                <w:lang w:val="el-GR"/>
              </w:rPr>
              <w:t>Έργα:</w:t>
            </w:r>
          </w:p>
        </w:tc>
        <w:tc>
          <w:tcPr>
            <w:tcW w:w="8246"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ind w:right="101"/>
              <w:jc w:val="both"/>
              <w:rPr>
                <w:color w:val="231F20"/>
                <w:sz w:val="18"/>
                <w:szCs w:val="18"/>
                <w:lang w:val="el-GR"/>
              </w:rPr>
            </w:pPr>
            <w:r w:rsidRPr="0063670C">
              <w:rPr>
                <w:color w:val="231F20"/>
                <w:spacing w:val="-4"/>
                <w:sz w:val="18"/>
                <w:szCs w:val="18"/>
                <w:lang w:val="el-GR"/>
              </w:rPr>
              <w:t>Κατοικίες,</w:t>
            </w:r>
            <w:r w:rsidRPr="0063670C">
              <w:rPr>
                <w:color w:val="231F20"/>
                <w:spacing w:val="-5"/>
                <w:sz w:val="18"/>
                <w:szCs w:val="18"/>
                <w:lang w:val="el-GR"/>
              </w:rPr>
              <w:t xml:space="preserve"> </w:t>
            </w:r>
            <w:r w:rsidRPr="0063670C">
              <w:rPr>
                <w:color w:val="231F20"/>
                <w:spacing w:val="-4"/>
                <w:sz w:val="18"/>
                <w:szCs w:val="18"/>
                <w:lang w:val="el-GR"/>
              </w:rPr>
              <w:t>Πολυκατοικίες,</w:t>
            </w:r>
            <w:r w:rsidRPr="0063670C">
              <w:rPr>
                <w:color w:val="231F20"/>
                <w:spacing w:val="-5"/>
                <w:sz w:val="18"/>
                <w:szCs w:val="18"/>
                <w:lang w:val="el-GR"/>
              </w:rPr>
              <w:t xml:space="preserve"> </w:t>
            </w:r>
            <w:r w:rsidRPr="0063670C">
              <w:rPr>
                <w:color w:val="231F20"/>
                <w:spacing w:val="-4"/>
                <w:sz w:val="18"/>
                <w:szCs w:val="18"/>
                <w:lang w:val="el-GR"/>
              </w:rPr>
              <w:t>Κτίρια</w:t>
            </w:r>
            <w:r w:rsidRPr="0063670C">
              <w:rPr>
                <w:color w:val="231F20"/>
                <w:spacing w:val="-5"/>
                <w:sz w:val="18"/>
                <w:szCs w:val="18"/>
                <w:lang w:val="el-GR"/>
              </w:rPr>
              <w:t xml:space="preserve"> </w:t>
            </w:r>
            <w:r w:rsidRPr="0063670C">
              <w:rPr>
                <w:color w:val="231F20"/>
                <w:spacing w:val="-4"/>
                <w:sz w:val="18"/>
                <w:szCs w:val="18"/>
                <w:lang w:val="el-GR"/>
              </w:rPr>
              <w:t>Γραφείων,</w:t>
            </w:r>
            <w:r w:rsidRPr="0063670C">
              <w:rPr>
                <w:color w:val="231F20"/>
                <w:spacing w:val="-5"/>
                <w:sz w:val="18"/>
                <w:szCs w:val="18"/>
                <w:lang w:val="el-GR"/>
              </w:rPr>
              <w:t xml:space="preserve"> </w:t>
            </w:r>
            <w:r w:rsidRPr="0063670C">
              <w:rPr>
                <w:color w:val="231F20"/>
                <w:spacing w:val="-4"/>
                <w:sz w:val="18"/>
                <w:szCs w:val="18"/>
                <w:lang w:val="el-GR"/>
              </w:rPr>
              <w:t>Καταστήματα,</w:t>
            </w:r>
            <w:r w:rsidRPr="0063670C">
              <w:rPr>
                <w:color w:val="231F20"/>
                <w:spacing w:val="-5"/>
                <w:sz w:val="18"/>
                <w:szCs w:val="18"/>
                <w:lang w:val="el-GR"/>
              </w:rPr>
              <w:t xml:space="preserve"> </w:t>
            </w:r>
            <w:r w:rsidRPr="0063670C">
              <w:rPr>
                <w:color w:val="231F20"/>
                <w:spacing w:val="-4"/>
                <w:sz w:val="18"/>
                <w:szCs w:val="18"/>
                <w:lang w:val="el-GR"/>
              </w:rPr>
              <w:t>Τράπεζες,</w:t>
            </w:r>
            <w:r w:rsidRPr="0063670C">
              <w:rPr>
                <w:color w:val="231F20"/>
                <w:spacing w:val="-5"/>
                <w:sz w:val="18"/>
                <w:szCs w:val="18"/>
                <w:lang w:val="el-GR"/>
              </w:rPr>
              <w:t xml:space="preserve"> </w:t>
            </w:r>
            <w:r w:rsidRPr="0063670C">
              <w:rPr>
                <w:color w:val="231F20"/>
                <w:spacing w:val="-4"/>
                <w:sz w:val="18"/>
                <w:szCs w:val="18"/>
                <w:lang w:val="el-GR"/>
              </w:rPr>
              <w:t>Κέντρα</w:t>
            </w:r>
            <w:r w:rsidRPr="0063670C">
              <w:rPr>
                <w:color w:val="231F20"/>
                <w:spacing w:val="-5"/>
                <w:sz w:val="18"/>
                <w:szCs w:val="18"/>
                <w:lang w:val="el-GR"/>
              </w:rPr>
              <w:t xml:space="preserve"> </w:t>
            </w:r>
            <w:r w:rsidRPr="0063670C">
              <w:rPr>
                <w:color w:val="231F20"/>
                <w:spacing w:val="-4"/>
                <w:sz w:val="18"/>
                <w:szCs w:val="18"/>
                <w:lang w:val="el-GR"/>
              </w:rPr>
              <w:t>Αναψυχής,</w:t>
            </w:r>
            <w:r w:rsidRPr="0063670C">
              <w:rPr>
                <w:color w:val="231F20"/>
                <w:spacing w:val="-5"/>
                <w:sz w:val="18"/>
                <w:szCs w:val="18"/>
                <w:lang w:val="el-GR"/>
              </w:rPr>
              <w:t xml:space="preserve"> </w:t>
            </w:r>
            <w:r w:rsidRPr="0063670C">
              <w:rPr>
                <w:color w:val="231F20"/>
                <w:spacing w:val="-4"/>
                <w:sz w:val="18"/>
                <w:szCs w:val="18"/>
                <w:lang w:val="el-GR"/>
              </w:rPr>
              <w:t>Εστιατόρια,</w:t>
            </w:r>
            <w:r w:rsidRPr="0063670C">
              <w:rPr>
                <w:color w:val="231F20"/>
                <w:sz w:val="18"/>
                <w:szCs w:val="18"/>
                <w:lang w:val="el-GR"/>
              </w:rPr>
              <w:t xml:space="preserve"> </w:t>
            </w:r>
            <w:r w:rsidRPr="0063670C">
              <w:rPr>
                <w:color w:val="231F20"/>
                <w:spacing w:val="-2"/>
                <w:sz w:val="18"/>
                <w:szCs w:val="18"/>
                <w:lang w:val="el-GR"/>
              </w:rPr>
              <w:t>Νηπιαγωγεία, Σχολεία, Γυμναστήρια, Βιομηχανικά, Κτηνοτροφικά ή Γεωργικά Κτίρια, Εργοστάσια,</w:t>
            </w:r>
            <w:r w:rsidRPr="0063670C">
              <w:rPr>
                <w:color w:val="231F20"/>
                <w:sz w:val="18"/>
                <w:szCs w:val="18"/>
                <w:lang w:val="el-GR"/>
              </w:rPr>
              <w:t xml:space="preserve"> Αποθήκες, Υπόστεγα, Στέγαστρα, Γκαράζ, Εκκλησίες, Πλατείες, Πεζόδρομοι, Ανοικτοί Αθλητικοί Χώροι, Φωτοβολταΐκά Πάρκα, Προσθήκες σε υφιστάμενα κτίρια των πιο πάνω έργων</w:t>
            </w:r>
          </w:p>
        </w:tc>
      </w:tr>
      <w:tr w:rsidR="00E218DB" w:rsidRPr="004214E6">
        <w:trPr>
          <w:trHeight w:val="1721"/>
        </w:trPr>
        <w:tc>
          <w:tcPr>
            <w:tcW w:w="1953"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b/>
                <w:bCs/>
                <w:sz w:val="18"/>
                <w:szCs w:val="18"/>
                <w:lang w:val="el-GR"/>
              </w:rPr>
            </w:pPr>
          </w:p>
          <w:p w:rsidR="00E218DB" w:rsidRPr="0063670C" w:rsidRDefault="00E218DB">
            <w:pPr>
              <w:pStyle w:val="TableParagraph"/>
              <w:kinsoku w:val="0"/>
              <w:overflowPunct w:val="0"/>
              <w:spacing w:before="217"/>
              <w:ind w:left="0"/>
              <w:rPr>
                <w:b/>
                <w:bCs/>
                <w:sz w:val="18"/>
                <w:szCs w:val="18"/>
                <w:lang w:val="el-GR"/>
              </w:rPr>
            </w:pPr>
          </w:p>
          <w:p w:rsidR="00E218DB" w:rsidRDefault="00354A32">
            <w:pPr>
              <w:pStyle w:val="TableParagraph"/>
              <w:kinsoku w:val="0"/>
              <w:overflowPunct w:val="0"/>
              <w:spacing w:before="1"/>
              <w:ind w:right="182"/>
              <w:rPr>
                <w:b/>
                <w:bCs/>
                <w:color w:val="231F20"/>
                <w:sz w:val="18"/>
                <w:szCs w:val="18"/>
              </w:rPr>
            </w:pPr>
            <w:r>
              <w:rPr>
                <w:b/>
                <w:bCs/>
                <w:color w:val="231F20"/>
                <w:sz w:val="18"/>
                <w:szCs w:val="18"/>
              </w:rPr>
              <w:t>Έργα</w:t>
            </w:r>
            <w:r>
              <w:rPr>
                <w:b/>
                <w:bCs/>
                <w:color w:val="231F20"/>
                <w:spacing w:val="-10"/>
                <w:sz w:val="18"/>
                <w:szCs w:val="18"/>
              </w:rPr>
              <w:t xml:space="preserve"> </w:t>
            </w:r>
            <w:r>
              <w:rPr>
                <w:b/>
                <w:bCs/>
                <w:color w:val="231F20"/>
                <w:sz w:val="18"/>
                <w:szCs w:val="18"/>
              </w:rPr>
              <w:t>Κατηγορίας</w:t>
            </w:r>
            <w:r>
              <w:rPr>
                <w:b/>
                <w:bCs/>
                <w:color w:val="231F20"/>
                <w:spacing w:val="-10"/>
                <w:sz w:val="18"/>
                <w:szCs w:val="18"/>
              </w:rPr>
              <w:t xml:space="preserve"> </w:t>
            </w:r>
            <w:r>
              <w:rPr>
                <w:b/>
                <w:bCs/>
                <w:color w:val="231F20"/>
                <w:sz w:val="18"/>
                <w:szCs w:val="18"/>
              </w:rPr>
              <w:t>2</w:t>
            </w:r>
            <w:r>
              <w:rPr>
                <w:b/>
                <w:bCs/>
                <w:color w:val="231F20"/>
                <w:spacing w:val="40"/>
                <w:sz w:val="18"/>
                <w:szCs w:val="18"/>
              </w:rPr>
              <w:t xml:space="preserve"> </w:t>
            </w:r>
            <w:r>
              <w:rPr>
                <w:b/>
                <w:bCs/>
                <w:color w:val="231F20"/>
                <w:sz w:val="18"/>
                <w:szCs w:val="18"/>
              </w:rPr>
              <w:t>Πολύπλοκα</w:t>
            </w:r>
            <w:r>
              <w:rPr>
                <w:b/>
                <w:bCs/>
                <w:color w:val="231F20"/>
                <w:spacing w:val="-1"/>
                <w:sz w:val="18"/>
                <w:szCs w:val="18"/>
              </w:rPr>
              <w:t xml:space="preserve"> </w:t>
            </w:r>
            <w:r>
              <w:rPr>
                <w:b/>
                <w:bCs/>
                <w:color w:val="231F20"/>
                <w:sz w:val="18"/>
                <w:szCs w:val="18"/>
              </w:rPr>
              <w:t>Έργα:</w:t>
            </w:r>
          </w:p>
        </w:tc>
        <w:tc>
          <w:tcPr>
            <w:tcW w:w="8246"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ind w:right="102"/>
              <w:jc w:val="both"/>
              <w:rPr>
                <w:color w:val="231F20"/>
                <w:sz w:val="18"/>
                <w:szCs w:val="18"/>
                <w:lang w:val="el-GR"/>
              </w:rPr>
            </w:pPr>
            <w:r w:rsidRPr="0063670C">
              <w:rPr>
                <w:color w:val="231F20"/>
                <w:spacing w:val="-6"/>
                <w:sz w:val="18"/>
                <w:szCs w:val="18"/>
                <w:lang w:val="el-GR"/>
              </w:rPr>
              <w:t>Νοσοκομεία</w:t>
            </w:r>
            <w:r w:rsidRPr="0063670C">
              <w:rPr>
                <w:color w:val="231F20"/>
                <w:sz w:val="18"/>
                <w:szCs w:val="18"/>
                <w:lang w:val="el-GR"/>
              </w:rPr>
              <w:t xml:space="preserve"> </w:t>
            </w:r>
            <w:r w:rsidRPr="0063670C">
              <w:rPr>
                <w:color w:val="231F20"/>
                <w:spacing w:val="-6"/>
                <w:sz w:val="18"/>
                <w:szCs w:val="18"/>
                <w:lang w:val="el-GR"/>
              </w:rPr>
              <w:t>ή</w:t>
            </w:r>
            <w:r w:rsidRPr="0063670C">
              <w:rPr>
                <w:color w:val="231F20"/>
                <w:sz w:val="18"/>
                <w:szCs w:val="18"/>
                <w:lang w:val="el-GR"/>
              </w:rPr>
              <w:t xml:space="preserve"> </w:t>
            </w:r>
            <w:r w:rsidRPr="0063670C">
              <w:rPr>
                <w:color w:val="231F20"/>
                <w:spacing w:val="-6"/>
                <w:sz w:val="18"/>
                <w:szCs w:val="18"/>
                <w:lang w:val="el-GR"/>
              </w:rPr>
              <w:t>Κλινικές,</w:t>
            </w:r>
            <w:r w:rsidRPr="0063670C">
              <w:rPr>
                <w:color w:val="231F20"/>
                <w:sz w:val="18"/>
                <w:szCs w:val="18"/>
                <w:lang w:val="el-GR"/>
              </w:rPr>
              <w:t xml:space="preserve"> </w:t>
            </w:r>
            <w:r w:rsidRPr="0063670C">
              <w:rPr>
                <w:color w:val="231F20"/>
                <w:spacing w:val="-6"/>
                <w:sz w:val="18"/>
                <w:szCs w:val="18"/>
                <w:lang w:val="el-GR"/>
              </w:rPr>
              <w:t>Θέατρα</w:t>
            </w:r>
            <w:r w:rsidRPr="0063670C">
              <w:rPr>
                <w:color w:val="231F20"/>
                <w:sz w:val="18"/>
                <w:szCs w:val="18"/>
                <w:lang w:val="el-GR"/>
              </w:rPr>
              <w:t xml:space="preserve"> </w:t>
            </w:r>
            <w:r w:rsidRPr="0063670C">
              <w:rPr>
                <w:color w:val="231F20"/>
                <w:spacing w:val="-6"/>
                <w:sz w:val="18"/>
                <w:szCs w:val="18"/>
                <w:lang w:val="el-GR"/>
              </w:rPr>
              <w:t>/</w:t>
            </w:r>
            <w:r w:rsidRPr="0063670C">
              <w:rPr>
                <w:color w:val="231F20"/>
                <w:sz w:val="18"/>
                <w:szCs w:val="18"/>
                <w:lang w:val="el-GR"/>
              </w:rPr>
              <w:t xml:space="preserve"> </w:t>
            </w:r>
            <w:r w:rsidRPr="0063670C">
              <w:rPr>
                <w:color w:val="231F20"/>
                <w:spacing w:val="-6"/>
                <w:sz w:val="18"/>
                <w:szCs w:val="18"/>
                <w:lang w:val="el-GR"/>
              </w:rPr>
              <w:t>Σινεμά</w:t>
            </w:r>
            <w:r w:rsidRPr="0063670C">
              <w:rPr>
                <w:color w:val="231F20"/>
                <w:sz w:val="18"/>
                <w:szCs w:val="18"/>
                <w:lang w:val="el-GR"/>
              </w:rPr>
              <w:t xml:space="preserve"> </w:t>
            </w:r>
            <w:r w:rsidRPr="0063670C">
              <w:rPr>
                <w:color w:val="231F20"/>
                <w:spacing w:val="-6"/>
                <w:sz w:val="18"/>
                <w:szCs w:val="18"/>
                <w:lang w:val="el-GR"/>
              </w:rPr>
              <w:t>/</w:t>
            </w:r>
            <w:r w:rsidRPr="0063670C">
              <w:rPr>
                <w:color w:val="231F20"/>
                <w:sz w:val="18"/>
                <w:szCs w:val="18"/>
                <w:lang w:val="el-GR"/>
              </w:rPr>
              <w:t xml:space="preserve"> </w:t>
            </w:r>
            <w:r w:rsidRPr="0063670C">
              <w:rPr>
                <w:color w:val="231F20"/>
                <w:spacing w:val="-6"/>
                <w:sz w:val="18"/>
                <w:szCs w:val="18"/>
                <w:lang w:val="el-GR"/>
              </w:rPr>
              <w:t>Αμφιθέατρ</w:t>
            </w:r>
            <w:r w:rsidRPr="0063670C">
              <w:rPr>
                <w:color w:val="231F20"/>
                <w:spacing w:val="-6"/>
                <w:sz w:val="18"/>
                <w:szCs w:val="18"/>
                <w:lang w:val="el-GR"/>
              </w:rPr>
              <w:t>α,</w:t>
            </w:r>
            <w:r w:rsidRPr="0063670C">
              <w:rPr>
                <w:color w:val="231F20"/>
                <w:sz w:val="18"/>
                <w:szCs w:val="18"/>
                <w:lang w:val="el-GR"/>
              </w:rPr>
              <w:t xml:space="preserve"> </w:t>
            </w:r>
            <w:r w:rsidRPr="0063670C">
              <w:rPr>
                <w:color w:val="231F20"/>
                <w:spacing w:val="-6"/>
                <w:sz w:val="18"/>
                <w:szCs w:val="18"/>
                <w:lang w:val="el-GR"/>
              </w:rPr>
              <w:t>Αίθουσες</w:t>
            </w:r>
            <w:r w:rsidRPr="0063670C">
              <w:rPr>
                <w:color w:val="231F20"/>
                <w:sz w:val="18"/>
                <w:szCs w:val="18"/>
                <w:lang w:val="el-GR"/>
              </w:rPr>
              <w:t xml:space="preserve"> </w:t>
            </w:r>
            <w:r w:rsidRPr="0063670C">
              <w:rPr>
                <w:color w:val="231F20"/>
                <w:spacing w:val="-6"/>
                <w:sz w:val="18"/>
                <w:szCs w:val="18"/>
                <w:lang w:val="el-GR"/>
              </w:rPr>
              <w:t>μουσικής,</w:t>
            </w:r>
            <w:r w:rsidRPr="0063670C">
              <w:rPr>
                <w:color w:val="231F20"/>
                <w:sz w:val="18"/>
                <w:szCs w:val="18"/>
                <w:lang w:val="el-GR"/>
              </w:rPr>
              <w:t xml:space="preserve"> </w:t>
            </w:r>
            <w:r w:rsidRPr="0063670C">
              <w:rPr>
                <w:color w:val="231F20"/>
                <w:spacing w:val="-6"/>
                <w:sz w:val="18"/>
                <w:szCs w:val="18"/>
                <w:lang w:val="el-GR"/>
              </w:rPr>
              <w:t>Πολιτιστικά</w:t>
            </w:r>
            <w:r w:rsidRPr="0063670C">
              <w:rPr>
                <w:color w:val="231F20"/>
                <w:sz w:val="18"/>
                <w:szCs w:val="18"/>
                <w:lang w:val="el-GR"/>
              </w:rPr>
              <w:t xml:space="preserve"> </w:t>
            </w:r>
            <w:r w:rsidRPr="0063670C">
              <w:rPr>
                <w:color w:val="231F20"/>
                <w:spacing w:val="-6"/>
                <w:sz w:val="18"/>
                <w:szCs w:val="18"/>
                <w:lang w:val="el-GR"/>
              </w:rPr>
              <w:t>/</w:t>
            </w:r>
            <w:r w:rsidRPr="0063670C">
              <w:rPr>
                <w:color w:val="231F20"/>
                <w:sz w:val="18"/>
                <w:szCs w:val="18"/>
                <w:lang w:val="el-GR"/>
              </w:rPr>
              <w:t xml:space="preserve"> </w:t>
            </w:r>
            <w:r w:rsidRPr="0063670C">
              <w:rPr>
                <w:color w:val="231F20"/>
                <w:spacing w:val="-6"/>
                <w:sz w:val="18"/>
                <w:szCs w:val="18"/>
                <w:lang w:val="el-GR"/>
              </w:rPr>
              <w:t>Συνεδριακά</w:t>
            </w:r>
            <w:r w:rsidRPr="0063670C">
              <w:rPr>
                <w:color w:val="231F20"/>
                <w:sz w:val="18"/>
                <w:szCs w:val="18"/>
                <w:lang w:val="el-GR"/>
              </w:rPr>
              <w:t xml:space="preserve"> Κέντρα, Μουσεία, Εκθεσιακοί Χώροι, Πανεπιστήμια, Αθλητικοί Χώροι / Αίθουσες Αθλοπαιδιών / </w:t>
            </w:r>
            <w:r w:rsidRPr="0063670C">
              <w:rPr>
                <w:color w:val="231F20"/>
                <w:spacing w:val="-10"/>
                <w:sz w:val="18"/>
                <w:szCs w:val="18"/>
                <w:lang w:val="el-GR"/>
              </w:rPr>
              <w:t>Αθλητικά</w:t>
            </w:r>
            <w:r w:rsidRPr="0063670C">
              <w:rPr>
                <w:color w:val="231F20"/>
                <w:sz w:val="18"/>
                <w:szCs w:val="18"/>
                <w:lang w:val="el-GR"/>
              </w:rPr>
              <w:t xml:space="preserve"> </w:t>
            </w:r>
            <w:r w:rsidRPr="0063670C">
              <w:rPr>
                <w:color w:val="231F20"/>
                <w:spacing w:val="-10"/>
                <w:sz w:val="18"/>
                <w:szCs w:val="18"/>
                <w:lang w:val="el-GR"/>
              </w:rPr>
              <w:t>Κέντρα</w:t>
            </w:r>
            <w:r w:rsidRPr="0063670C">
              <w:rPr>
                <w:color w:val="231F20"/>
                <w:sz w:val="18"/>
                <w:szCs w:val="18"/>
                <w:lang w:val="el-GR"/>
              </w:rPr>
              <w:t xml:space="preserve"> </w:t>
            </w:r>
            <w:r w:rsidRPr="0063670C">
              <w:rPr>
                <w:color w:val="231F20"/>
                <w:spacing w:val="-10"/>
                <w:sz w:val="18"/>
                <w:szCs w:val="18"/>
                <w:lang w:val="el-GR"/>
              </w:rPr>
              <w:t>Πολλαπλών</w:t>
            </w:r>
            <w:r w:rsidRPr="0063670C">
              <w:rPr>
                <w:color w:val="231F20"/>
                <w:sz w:val="18"/>
                <w:szCs w:val="18"/>
                <w:lang w:val="el-GR"/>
              </w:rPr>
              <w:t xml:space="preserve"> </w:t>
            </w:r>
            <w:r w:rsidRPr="0063670C">
              <w:rPr>
                <w:color w:val="231F20"/>
                <w:spacing w:val="-10"/>
                <w:sz w:val="18"/>
                <w:szCs w:val="18"/>
                <w:lang w:val="el-GR"/>
              </w:rPr>
              <w:t>Δραστηριοτήτων,</w:t>
            </w:r>
            <w:r w:rsidRPr="0063670C">
              <w:rPr>
                <w:color w:val="231F20"/>
                <w:sz w:val="18"/>
                <w:szCs w:val="18"/>
                <w:lang w:val="el-GR"/>
              </w:rPr>
              <w:t xml:space="preserve"> </w:t>
            </w:r>
            <w:r w:rsidRPr="0063670C">
              <w:rPr>
                <w:color w:val="231F20"/>
                <w:spacing w:val="-10"/>
                <w:sz w:val="18"/>
                <w:szCs w:val="18"/>
                <w:lang w:val="el-GR"/>
              </w:rPr>
              <w:t>Ξενοδοχεία,</w:t>
            </w:r>
            <w:r w:rsidRPr="0063670C">
              <w:rPr>
                <w:color w:val="231F20"/>
                <w:sz w:val="18"/>
                <w:szCs w:val="18"/>
                <w:lang w:val="el-GR"/>
              </w:rPr>
              <w:t xml:space="preserve"> </w:t>
            </w:r>
            <w:r w:rsidRPr="0063670C">
              <w:rPr>
                <w:color w:val="231F20"/>
                <w:spacing w:val="-10"/>
                <w:sz w:val="18"/>
                <w:szCs w:val="18"/>
                <w:lang w:val="el-GR"/>
              </w:rPr>
              <w:t>Τουριστικά</w:t>
            </w:r>
            <w:r w:rsidRPr="0063670C">
              <w:rPr>
                <w:color w:val="231F20"/>
                <w:sz w:val="18"/>
                <w:szCs w:val="18"/>
                <w:lang w:val="el-GR"/>
              </w:rPr>
              <w:t xml:space="preserve"> </w:t>
            </w:r>
            <w:r w:rsidRPr="0063670C">
              <w:rPr>
                <w:color w:val="231F20"/>
                <w:spacing w:val="-10"/>
                <w:sz w:val="18"/>
                <w:szCs w:val="18"/>
                <w:lang w:val="el-GR"/>
              </w:rPr>
              <w:t>Χωριά,</w:t>
            </w:r>
            <w:r w:rsidRPr="0063670C">
              <w:rPr>
                <w:color w:val="231F20"/>
                <w:sz w:val="18"/>
                <w:szCs w:val="18"/>
                <w:lang w:val="el-GR"/>
              </w:rPr>
              <w:t xml:space="preserve"> </w:t>
            </w:r>
            <w:r w:rsidRPr="0063670C">
              <w:rPr>
                <w:color w:val="231F20"/>
                <w:spacing w:val="-10"/>
                <w:sz w:val="18"/>
                <w:szCs w:val="18"/>
                <w:lang w:val="el-GR"/>
              </w:rPr>
              <w:t>Κέντρα</w:t>
            </w:r>
            <w:r w:rsidRPr="0063670C">
              <w:rPr>
                <w:color w:val="231F20"/>
                <w:sz w:val="18"/>
                <w:szCs w:val="18"/>
                <w:lang w:val="el-GR"/>
              </w:rPr>
              <w:t xml:space="preserve"> </w:t>
            </w:r>
            <w:r w:rsidRPr="0063670C">
              <w:rPr>
                <w:color w:val="231F20"/>
                <w:spacing w:val="-10"/>
                <w:sz w:val="18"/>
                <w:szCs w:val="18"/>
                <w:lang w:val="el-GR"/>
              </w:rPr>
              <w:t>Αποκατάστασης,</w:t>
            </w:r>
            <w:r w:rsidRPr="0063670C">
              <w:rPr>
                <w:color w:val="231F20"/>
                <w:sz w:val="18"/>
                <w:szCs w:val="18"/>
                <w:lang w:val="el-GR"/>
              </w:rPr>
              <w:t xml:space="preserve"> </w:t>
            </w:r>
            <w:r w:rsidRPr="0063670C">
              <w:rPr>
                <w:color w:val="231F20"/>
                <w:spacing w:val="-4"/>
                <w:sz w:val="18"/>
                <w:szCs w:val="18"/>
                <w:lang w:val="el-GR"/>
              </w:rPr>
              <w:t xml:space="preserve">Κέντρα Γηριατρικής </w:t>
            </w:r>
            <w:r w:rsidRPr="0063670C">
              <w:rPr>
                <w:color w:val="231F20"/>
                <w:spacing w:val="-4"/>
                <w:sz w:val="18"/>
                <w:szCs w:val="18"/>
                <w:lang w:val="el-GR"/>
              </w:rPr>
              <w:t>Φροντίδας και Παρακολούθησης, Κέντρα Ευεξίας, Τηλεοπτικά ή άλλα Στούντιο,</w:t>
            </w:r>
            <w:r w:rsidRPr="0063670C">
              <w:rPr>
                <w:color w:val="231F20"/>
                <w:sz w:val="18"/>
                <w:szCs w:val="18"/>
                <w:lang w:val="el-GR"/>
              </w:rPr>
              <w:t xml:space="preserve"> </w:t>
            </w:r>
            <w:r w:rsidRPr="0063670C">
              <w:rPr>
                <w:color w:val="231F20"/>
                <w:spacing w:val="-6"/>
                <w:sz w:val="18"/>
                <w:szCs w:val="18"/>
                <w:lang w:val="el-GR"/>
              </w:rPr>
              <w:t>Δικαστήρια,</w:t>
            </w:r>
            <w:r w:rsidRPr="0063670C">
              <w:rPr>
                <w:color w:val="231F20"/>
                <w:sz w:val="18"/>
                <w:szCs w:val="18"/>
                <w:lang w:val="el-GR"/>
              </w:rPr>
              <w:t xml:space="preserve"> </w:t>
            </w:r>
            <w:r w:rsidRPr="0063670C">
              <w:rPr>
                <w:color w:val="231F20"/>
                <w:spacing w:val="-6"/>
                <w:sz w:val="18"/>
                <w:szCs w:val="18"/>
                <w:lang w:val="el-GR"/>
              </w:rPr>
              <w:t>Φοιτητικές</w:t>
            </w:r>
            <w:r w:rsidRPr="0063670C">
              <w:rPr>
                <w:color w:val="231F20"/>
                <w:sz w:val="18"/>
                <w:szCs w:val="18"/>
                <w:lang w:val="el-GR"/>
              </w:rPr>
              <w:t xml:space="preserve"> </w:t>
            </w:r>
            <w:r w:rsidRPr="0063670C">
              <w:rPr>
                <w:color w:val="231F20"/>
                <w:spacing w:val="-6"/>
                <w:sz w:val="18"/>
                <w:szCs w:val="18"/>
                <w:lang w:val="el-GR"/>
              </w:rPr>
              <w:t>εστίες,</w:t>
            </w:r>
            <w:r w:rsidRPr="0063670C">
              <w:rPr>
                <w:color w:val="231F20"/>
                <w:sz w:val="18"/>
                <w:szCs w:val="18"/>
                <w:lang w:val="el-GR"/>
              </w:rPr>
              <w:t xml:space="preserve"> </w:t>
            </w:r>
            <w:r w:rsidRPr="0063670C">
              <w:rPr>
                <w:color w:val="231F20"/>
                <w:spacing w:val="-6"/>
                <w:sz w:val="18"/>
                <w:szCs w:val="18"/>
                <w:lang w:val="el-GR"/>
              </w:rPr>
              <w:t>Εξειδικευμένα</w:t>
            </w:r>
            <w:r w:rsidRPr="0063670C">
              <w:rPr>
                <w:color w:val="231F20"/>
                <w:sz w:val="18"/>
                <w:szCs w:val="18"/>
                <w:lang w:val="el-GR"/>
              </w:rPr>
              <w:t xml:space="preserve"> </w:t>
            </w:r>
            <w:r w:rsidRPr="0063670C">
              <w:rPr>
                <w:color w:val="231F20"/>
                <w:spacing w:val="-6"/>
                <w:sz w:val="18"/>
                <w:szCs w:val="18"/>
                <w:lang w:val="el-GR"/>
              </w:rPr>
              <w:t>Εργαστήρια,</w:t>
            </w:r>
            <w:r w:rsidRPr="0063670C">
              <w:rPr>
                <w:color w:val="231F20"/>
                <w:sz w:val="18"/>
                <w:szCs w:val="18"/>
                <w:lang w:val="el-GR"/>
              </w:rPr>
              <w:t xml:space="preserve"> </w:t>
            </w:r>
            <w:r w:rsidRPr="0063670C">
              <w:rPr>
                <w:color w:val="231F20"/>
                <w:spacing w:val="-6"/>
                <w:sz w:val="18"/>
                <w:szCs w:val="18"/>
                <w:lang w:val="el-GR"/>
              </w:rPr>
              <w:t>Φυλακές,</w:t>
            </w:r>
            <w:r w:rsidRPr="0063670C">
              <w:rPr>
                <w:color w:val="231F20"/>
                <w:sz w:val="18"/>
                <w:szCs w:val="18"/>
                <w:lang w:val="el-GR"/>
              </w:rPr>
              <w:t xml:space="preserve"> </w:t>
            </w:r>
            <w:r w:rsidRPr="0063670C">
              <w:rPr>
                <w:color w:val="231F20"/>
                <w:spacing w:val="-6"/>
                <w:sz w:val="18"/>
                <w:szCs w:val="18"/>
                <w:lang w:val="el-GR"/>
              </w:rPr>
              <w:t>Κέντρα</w:t>
            </w:r>
            <w:r w:rsidRPr="0063670C">
              <w:rPr>
                <w:color w:val="231F20"/>
                <w:sz w:val="18"/>
                <w:szCs w:val="18"/>
                <w:lang w:val="el-GR"/>
              </w:rPr>
              <w:t xml:space="preserve"> </w:t>
            </w:r>
            <w:r w:rsidRPr="0063670C">
              <w:rPr>
                <w:color w:val="231F20"/>
                <w:spacing w:val="-6"/>
                <w:sz w:val="18"/>
                <w:szCs w:val="18"/>
                <w:lang w:val="el-GR"/>
              </w:rPr>
              <w:t>Έρευνας</w:t>
            </w:r>
            <w:r w:rsidRPr="0063670C">
              <w:rPr>
                <w:color w:val="231F20"/>
                <w:sz w:val="18"/>
                <w:szCs w:val="18"/>
                <w:lang w:val="el-GR"/>
              </w:rPr>
              <w:t xml:space="preserve"> </w:t>
            </w:r>
            <w:r w:rsidRPr="0063670C">
              <w:rPr>
                <w:color w:val="231F20"/>
                <w:spacing w:val="-6"/>
                <w:sz w:val="18"/>
                <w:szCs w:val="18"/>
                <w:lang w:val="el-GR"/>
              </w:rPr>
              <w:t>και</w:t>
            </w:r>
            <w:r w:rsidRPr="0063670C">
              <w:rPr>
                <w:color w:val="231F20"/>
                <w:sz w:val="18"/>
                <w:szCs w:val="18"/>
                <w:lang w:val="el-GR"/>
              </w:rPr>
              <w:t xml:space="preserve"> </w:t>
            </w:r>
            <w:r w:rsidRPr="0063670C">
              <w:rPr>
                <w:color w:val="231F20"/>
                <w:spacing w:val="-6"/>
                <w:sz w:val="18"/>
                <w:szCs w:val="18"/>
                <w:lang w:val="el-GR"/>
              </w:rPr>
              <w:t>Ανάπτυξης,</w:t>
            </w:r>
            <w:r w:rsidRPr="0063670C">
              <w:rPr>
                <w:color w:val="231F20"/>
                <w:sz w:val="18"/>
                <w:szCs w:val="18"/>
                <w:lang w:val="el-GR"/>
              </w:rPr>
              <w:t xml:space="preserve"> </w:t>
            </w:r>
            <w:r w:rsidRPr="0063670C">
              <w:rPr>
                <w:color w:val="231F20"/>
                <w:spacing w:val="-6"/>
                <w:sz w:val="18"/>
                <w:szCs w:val="18"/>
                <w:lang w:val="el-GR"/>
              </w:rPr>
              <w:t>Αναπτύξεις</w:t>
            </w:r>
            <w:r w:rsidRPr="0063670C">
              <w:rPr>
                <w:color w:val="231F20"/>
                <w:spacing w:val="-5"/>
                <w:sz w:val="18"/>
                <w:szCs w:val="18"/>
                <w:lang w:val="el-GR"/>
              </w:rPr>
              <w:t xml:space="preserve"> </w:t>
            </w:r>
            <w:r w:rsidRPr="0063670C">
              <w:rPr>
                <w:color w:val="231F20"/>
                <w:spacing w:val="-6"/>
                <w:sz w:val="18"/>
                <w:szCs w:val="18"/>
                <w:lang w:val="el-GR"/>
              </w:rPr>
              <w:t>Υψηλής</w:t>
            </w:r>
            <w:r w:rsidRPr="0063670C">
              <w:rPr>
                <w:color w:val="231F20"/>
                <w:spacing w:val="-4"/>
                <w:sz w:val="18"/>
                <w:szCs w:val="18"/>
                <w:lang w:val="el-GR"/>
              </w:rPr>
              <w:t xml:space="preserve"> </w:t>
            </w:r>
            <w:r w:rsidRPr="0063670C">
              <w:rPr>
                <w:color w:val="231F20"/>
                <w:spacing w:val="-6"/>
                <w:sz w:val="18"/>
                <w:szCs w:val="18"/>
                <w:lang w:val="el-GR"/>
              </w:rPr>
              <w:t>Τεχνολογίας</w:t>
            </w:r>
            <w:r w:rsidRPr="0063670C">
              <w:rPr>
                <w:color w:val="231F20"/>
                <w:spacing w:val="-4"/>
                <w:sz w:val="18"/>
                <w:szCs w:val="18"/>
                <w:lang w:val="el-GR"/>
              </w:rPr>
              <w:t xml:space="preserve"> </w:t>
            </w:r>
            <w:r w:rsidRPr="0063670C">
              <w:rPr>
                <w:color w:val="231F20"/>
                <w:spacing w:val="-6"/>
                <w:sz w:val="18"/>
                <w:szCs w:val="18"/>
                <w:lang w:val="el-GR"/>
              </w:rPr>
              <w:t>/</w:t>
            </w:r>
            <w:r w:rsidRPr="0063670C">
              <w:rPr>
                <w:color w:val="231F20"/>
                <w:spacing w:val="-5"/>
                <w:sz w:val="18"/>
                <w:szCs w:val="18"/>
                <w:lang w:val="el-GR"/>
              </w:rPr>
              <w:t xml:space="preserve"> </w:t>
            </w:r>
            <w:r w:rsidRPr="0063670C">
              <w:rPr>
                <w:color w:val="231F20"/>
                <w:spacing w:val="-6"/>
                <w:sz w:val="18"/>
                <w:szCs w:val="18"/>
                <w:lang w:val="el-GR"/>
              </w:rPr>
              <w:t>Τεχνολογικά</w:t>
            </w:r>
            <w:r w:rsidRPr="0063670C">
              <w:rPr>
                <w:color w:val="231F20"/>
                <w:spacing w:val="-4"/>
                <w:sz w:val="18"/>
                <w:szCs w:val="18"/>
                <w:lang w:val="el-GR"/>
              </w:rPr>
              <w:t xml:space="preserve"> </w:t>
            </w:r>
            <w:r w:rsidRPr="0063670C">
              <w:rPr>
                <w:color w:val="231F20"/>
                <w:spacing w:val="-6"/>
                <w:sz w:val="18"/>
                <w:szCs w:val="18"/>
                <w:lang w:val="el-GR"/>
              </w:rPr>
              <w:t>Πάρκα,</w:t>
            </w:r>
            <w:r w:rsidRPr="0063670C">
              <w:rPr>
                <w:color w:val="231F20"/>
                <w:spacing w:val="-4"/>
                <w:sz w:val="18"/>
                <w:szCs w:val="18"/>
                <w:lang w:val="el-GR"/>
              </w:rPr>
              <w:t xml:space="preserve"> </w:t>
            </w:r>
            <w:r>
              <w:rPr>
                <w:color w:val="231F20"/>
                <w:spacing w:val="-6"/>
                <w:sz w:val="18"/>
                <w:szCs w:val="18"/>
              </w:rPr>
              <w:t>E</w:t>
            </w:r>
            <w:r w:rsidRPr="0063670C">
              <w:rPr>
                <w:color w:val="231F20"/>
                <w:spacing w:val="-6"/>
                <w:sz w:val="18"/>
                <w:szCs w:val="18"/>
                <w:lang w:val="el-GR"/>
              </w:rPr>
              <w:t>µπορικά</w:t>
            </w:r>
            <w:r w:rsidRPr="0063670C">
              <w:rPr>
                <w:color w:val="231F20"/>
                <w:spacing w:val="-5"/>
                <w:sz w:val="18"/>
                <w:szCs w:val="18"/>
                <w:lang w:val="el-GR"/>
              </w:rPr>
              <w:t xml:space="preserve"> </w:t>
            </w:r>
            <w:r w:rsidRPr="0063670C">
              <w:rPr>
                <w:color w:val="231F20"/>
                <w:spacing w:val="-6"/>
                <w:sz w:val="18"/>
                <w:szCs w:val="18"/>
                <w:lang w:val="el-GR"/>
              </w:rPr>
              <w:t>κέντρα,</w:t>
            </w:r>
            <w:r w:rsidRPr="0063670C">
              <w:rPr>
                <w:color w:val="231F20"/>
                <w:spacing w:val="-4"/>
                <w:sz w:val="18"/>
                <w:szCs w:val="18"/>
                <w:lang w:val="el-GR"/>
              </w:rPr>
              <w:t xml:space="preserve"> </w:t>
            </w:r>
            <w:r w:rsidRPr="0063670C">
              <w:rPr>
                <w:color w:val="231F20"/>
                <w:spacing w:val="-6"/>
                <w:sz w:val="18"/>
                <w:szCs w:val="18"/>
                <w:lang w:val="el-GR"/>
              </w:rPr>
              <w:t>Αποκατάσταση</w:t>
            </w:r>
            <w:r w:rsidRPr="0063670C">
              <w:rPr>
                <w:color w:val="231F20"/>
                <w:spacing w:val="-4"/>
                <w:sz w:val="18"/>
                <w:szCs w:val="18"/>
                <w:lang w:val="el-GR"/>
              </w:rPr>
              <w:t xml:space="preserve"> </w:t>
            </w:r>
            <w:r w:rsidRPr="0063670C">
              <w:rPr>
                <w:color w:val="231F20"/>
                <w:spacing w:val="-6"/>
                <w:sz w:val="18"/>
                <w:szCs w:val="18"/>
                <w:lang w:val="el-GR"/>
              </w:rPr>
              <w:t>Διατη</w:t>
            </w:r>
            <w:r w:rsidRPr="0063670C">
              <w:rPr>
                <w:color w:val="231F20"/>
                <w:spacing w:val="-6"/>
                <w:sz w:val="18"/>
                <w:szCs w:val="18"/>
                <w:lang w:val="el-GR"/>
              </w:rPr>
              <w:t>ρητέου</w:t>
            </w:r>
            <w:r w:rsidRPr="0063670C">
              <w:rPr>
                <w:color w:val="231F20"/>
                <w:sz w:val="18"/>
                <w:szCs w:val="18"/>
                <w:lang w:val="el-GR"/>
              </w:rPr>
              <w:t xml:space="preserve"> Κτιρίου, Ανακαινίσεις ή/και μετατροπές υφιστάμενων κτιρίων Κατηγορίας 2</w:t>
            </w:r>
          </w:p>
        </w:tc>
      </w:tr>
    </w:tbl>
    <w:p w:rsidR="00E218DB" w:rsidRPr="0063670C" w:rsidRDefault="00354A32">
      <w:pPr>
        <w:pStyle w:val="BodyText"/>
        <w:kinsoku w:val="0"/>
        <w:overflowPunct w:val="0"/>
        <w:spacing w:before="331"/>
        <w:ind w:left="142"/>
        <w:jc w:val="left"/>
        <w:rPr>
          <w:b/>
          <w:bCs/>
          <w:color w:val="231F20"/>
          <w:spacing w:val="-2"/>
          <w:sz w:val="32"/>
          <w:szCs w:val="32"/>
          <w:lang w:val="el-GR"/>
        </w:rPr>
      </w:pPr>
      <w:r w:rsidRPr="0063670C">
        <w:rPr>
          <w:b/>
          <w:bCs/>
          <w:color w:val="231F20"/>
          <w:sz w:val="32"/>
          <w:szCs w:val="32"/>
          <w:lang w:val="el-GR"/>
        </w:rPr>
        <w:t>Αμοιβή</w:t>
      </w:r>
      <w:r w:rsidRPr="0063670C">
        <w:rPr>
          <w:b/>
          <w:bCs/>
          <w:color w:val="231F20"/>
          <w:spacing w:val="-5"/>
          <w:sz w:val="32"/>
          <w:szCs w:val="32"/>
          <w:lang w:val="el-GR"/>
        </w:rPr>
        <w:t xml:space="preserve"> </w:t>
      </w:r>
      <w:r w:rsidRPr="0063670C">
        <w:rPr>
          <w:b/>
          <w:bCs/>
          <w:color w:val="231F20"/>
          <w:sz w:val="32"/>
          <w:szCs w:val="32"/>
          <w:lang w:val="el-GR"/>
        </w:rPr>
        <w:t>για</w:t>
      </w:r>
      <w:r w:rsidRPr="0063670C">
        <w:rPr>
          <w:b/>
          <w:bCs/>
          <w:color w:val="231F20"/>
          <w:spacing w:val="-3"/>
          <w:sz w:val="32"/>
          <w:szCs w:val="32"/>
          <w:lang w:val="el-GR"/>
        </w:rPr>
        <w:t xml:space="preserve"> </w:t>
      </w:r>
      <w:r w:rsidRPr="0063670C">
        <w:rPr>
          <w:b/>
          <w:bCs/>
          <w:color w:val="231F20"/>
          <w:sz w:val="32"/>
          <w:szCs w:val="32"/>
          <w:lang w:val="el-GR"/>
        </w:rPr>
        <w:t>Βασικές</w:t>
      </w:r>
      <w:r w:rsidRPr="0063670C">
        <w:rPr>
          <w:b/>
          <w:bCs/>
          <w:color w:val="231F20"/>
          <w:spacing w:val="-2"/>
          <w:sz w:val="32"/>
          <w:szCs w:val="32"/>
          <w:lang w:val="el-GR"/>
        </w:rPr>
        <w:t xml:space="preserve"> Υπηρεσίες</w:t>
      </w:r>
    </w:p>
    <w:p w:rsidR="00E218DB" w:rsidRPr="0063670C" w:rsidRDefault="00354A32">
      <w:pPr>
        <w:pStyle w:val="BodyText"/>
        <w:tabs>
          <w:tab w:val="left" w:pos="5112"/>
        </w:tabs>
        <w:kinsoku w:val="0"/>
        <w:overflowPunct w:val="0"/>
        <w:spacing w:before="80"/>
        <w:ind w:left="142" w:right="5374"/>
        <w:rPr>
          <w:color w:val="231F20"/>
          <w:spacing w:val="-10"/>
          <w:lang w:val="el-GR"/>
        </w:rPr>
      </w:pPr>
      <w:r w:rsidRPr="0063670C">
        <w:rPr>
          <w:color w:val="231F20"/>
          <w:lang w:val="el-GR"/>
        </w:rPr>
        <w:t xml:space="preserve">Το Έργο κατατάσσεται στην Κατηγορία </w:t>
      </w:r>
      <w:r w:rsidRPr="0063670C">
        <w:rPr>
          <w:color w:val="231F20"/>
          <w:u w:val="dotted"/>
          <w:lang w:val="el-GR"/>
        </w:rPr>
        <w:tab/>
      </w:r>
      <w:r w:rsidRPr="0063670C">
        <w:rPr>
          <w:color w:val="231F20"/>
          <w:lang w:val="el-GR"/>
        </w:rPr>
        <w:t xml:space="preserve"> </w:t>
      </w:r>
      <w:r w:rsidRPr="0063670C">
        <w:rPr>
          <w:color w:val="231F20"/>
          <w:spacing w:val="-2"/>
          <w:lang w:val="el-GR"/>
        </w:rPr>
        <w:t>(να</w:t>
      </w:r>
      <w:r w:rsidRPr="0063670C">
        <w:rPr>
          <w:color w:val="231F20"/>
          <w:spacing w:val="-6"/>
          <w:lang w:val="el-GR"/>
        </w:rPr>
        <w:t xml:space="preserve"> </w:t>
      </w:r>
      <w:r w:rsidRPr="0063670C">
        <w:rPr>
          <w:color w:val="231F20"/>
          <w:spacing w:val="-2"/>
          <w:lang w:val="el-GR"/>
        </w:rPr>
        <w:t>συμπληρωθεί</w:t>
      </w:r>
      <w:r w:rsidRPr="0063670C">
        <w:rPr>
          <w:color w:val="231F20"/>
          <w:spacing w:val="-6"/>
          <w:lang w:val="el-GR"/>
        </w:rPr>
        <w:t xml:space="preserve"> </w:t>
      </w:r>
      <w:r w:rsidRPr="0063670C">
        <w:rPr>
          <w:color w:val="231F20"/>
          <w:spacing w:val="-2"/>
          <w:lang w:val="el-GR"/>
        </w:rPr>
        <w:t>ανάλογα)</w:t>
      </w:r>
      <w:r w:rsidRPr="0063670C">
        <w:rPr>
          <w:color w:val="231F20"/>
          <w:spacing w:val="-6"/>
          <w:lang w:val="el-GR"/>
        </w:rPr>
        <w:t xml:space="preserve"> </w:t>
      </w:r>
      <w:r w:rsidRPr="0063670C">
        <w:rPr>
          <w:color w:val="231F20"/>
          <w:spacing w:val="-2"/>
          <w:lang w:val="el-GR"/>
        </w:rPr>
        <w:t>και</w:t>
      </w:r>
      <w:r w:rsidRPr="0063670C">
        <w:rPr>
          <w:color w:val="231F20"/>
          <w:spacing w:val="-6"/>
          <w:lang w:val="el-GR"/>
        </w:rPr>
        <w:t xml:space="preserve"> </w:t>
      </w:r>
      <w:r w:rsidRPr="0063670C">
        <w:rPr>
          <w:color w:val="231F20"/>
          <w:spacing w:val="-2"/>
          <w:lang w:val="el-GR"/>
        </w:rPr>
        <w:t>το</w:t>
      </w:r>
      <w:r w:rsidRPr="0063670C">
        <w:rPr>
          <w:color w:val="231F20"/>
          <w:spacing w:val="-6"/>
          <w:lang w:val="el-GR"/>
        </w:rPr>
        <w:t xml:space="preserve"> </w:t>
      </w:r>
      <w:r w:rsidRPr="0063670C">
        <w:rPr>
          <w:color w:val="231F20"/>
          <w:spacing w:val="-2"/>
          <w:lang w:val="el-GR"/>
        </w:rPr>
        <w:t>ποσοστό</w:t>
      </w:r>
      <w:r w:rsidRPr="0063670C">
        <w:rPr>
          <w:color w:val="231F20"/>
          <w:spacing w:val="-6"/>
          <w:lang w:val="el-GR"/>
        </w:rPr>
        <w:t xml:space="preserve"> </w:t>
      </w:r>
      <w:r w:rsidRPr="0063670C">
        <w:rPr>
          <w:color w:val="231F20"/>
          <w:spacing w:val="-2"/>
          <w:lang w:val="el-GR"/>
        </w:rPr>
        <w:t>της</w:t>
      </w:r>
      <w:r w:rsidRPr="0063670C">
        <w:rPr>
          <w:color w:val="231F20"/>
          <w:spacing w:val="-6"/>
          <w:lang w:val="el-GR"/>
        </w:rPr>
        <w:t xml:space="preserve"> </w:t>
      </w:r>
      <w:r w:rsidRPr="0063670C">
        <w:rPr>
          <w:color w:val="231F20"/>
          <w:spacing w:val="-2"/>
          <w:lang w:val="el-GR"/>
        </w:rPr>
        <w:t>αμοιβής</w:t>
      </w:r>
      <w:r w:rsidRPr="0063670C">
        <w:rPr>
          <w:color w:val="231F20"/>
          <w:spacing w:val="-6"/>
          <w:lang w:val="el-GR"/>
        </w:rPr>
        <w:t xml:space="preserve"> </w:t>
      </w:r>
      <w:r w:rsidRPr="0063670C">
        <w:rPr>
          <w:color w:val="231F20"/>
          <w:spacing w:val="-2"/>
          <w:lang w:val="el-GR"/>
        </w:rPr>
        <w:t>του</w:t>
      </w:r>
      <w:r w:rsidRPr="0063670C">
        <w:rPr>
          <w:color w:val="231F20"/>
          <w:lang w:val="el-GR"/>
        </w:rPr>
        <w:t xml:space="preserve"> Αρχιτέκτονα</w:t>
      </w:r>
      <w:r w:rsidRPr="0063670C">
        <w:rPr>
          <w:color w:val="231F20"/>
          <w:spacing w:val="-11"/>
          <w:lang w:val="el-GR"/>
        </w:rPr>
        <w:t xml:space="preserve"> </w:t>
      </w:r>
      <w:r w:rsidRPr="0063670C">
        <w:rPr>
          <w:color w:val="231F20"/>
          <w:lang w:val="el-GR"/>
        </w:rPr>
        <w:t>για</w:t>
      </w:r>
      <w:r w:rsidRPr="0063670C">
        <w:rPr>
          <w:color w:val="231F20"/>
          <w:spacing w:val="-10"/>
          <w:lang w:val="el-GR"/>
        </w:rPr>
        <w:t xml:space="preserve"> </w:t>
      </w:r>
      <w:r w:rsidRPr="0063670C">
        <w:rPr>
          <w:color w:val="231F20"/>
          <w:lang w:val="el-GR"/>
        </w:rPr>
        <w:t>τις</w:t>
      </w:r>
      <w:r w:rsidRPr="0063670C">
        <w:rPr>
          <w:color w:val="231F20"/>
          <w:spacing w:val="-10"/>
          <w:lang w:val="el-GR"/>
        </w:rPr>
        <w:t xml:space="preserve"> </w:t>
      </w:r>
      <w:r w:rsidRPr="0063670C">
        <w:rPr>
          <w:color w:val="231F20"/>
          <w:lang w:val="el-GR"/>
        </w:rPr>
        <w:t>Βασικές</w:t>
      </w:r>
      <w:r w:rsidRPr="0063670C">
        <w:rPr>
          <w:color w:val="231F20"/>
          <w:spacing w:val="-11"/>
          <w:lang w:val="el-GR"/>
        </w:rPr>
        <w:t xml:space="preserve"> </w:t>
      </w:r>
      <w:r w:rsidRPr="0063670C">
        <w:rPr>
          <w:color w:val="231F20"/>
          <w:lang w:val="el-GR"/>
        </w:rPr>
        <w:t>Υπηρεσίες</w:t>
      </w:r>
      <w:r w:rsidRPr="0063670C">
        <w:rPr>
          <w:color w:val="231F20"/>
          <w:spacing w:val="-10"/>
          <w:lang w:val="el-GR"/>
        </w:rPr>
        <w:t xml:space="preserve"> </w:t>
      </w:r>
      <w:r w:rsidRPr="0063670C">
        <w:rPr>
          <w:color w:val="231F20"/>
          <w:lang w:val="el-GR"/>
        </w:rPr>
        <w:t>ορίζεται</w:t>
      </w:r>
      <w:r w:rsidRPr="0063670C">
        <w:rPr>
          <w:color w:val="231F20"/>
          <w:spacing w:val="-10"/>
          <w:lang w:val="el-GR"/>
        </w:rPr>
        <w:t xml:space="preserve"> </w:t>
      </w:r>
      <w:r w:rsidRPr="0063670C">
        <w:rPr>
          <w:color w:val="231F20"/>
          <w:lang w:val="el-GR"/>
        </w:rPr>
        <w:t>στο</w:t>
      </w:r>
      <w:r w:rsidRPr="0063670C">
        <w:rPr>
          <w:color w:val="231F20"/>
          <w:spacing w:val="-11"/>
          <w:lang w:val="el-GR"/>
        </w:rPr>
        <w:t xml:space="preserve"> </w:t>
      </w:r>
      <w:r w:rsidRPr="0063670C">
        <w:rPr>
          <w:color w:val="231F20"/>
          <w:spacing w:val="68"/>
          <w:u w:val="dotted"/>
          <w:lang w:val="el-GR"/>
        </w:rPr>
        <w:t xml:space="preserve">   </w:t>
      </w:r>
      <w:r w:rsidRPr="0063670C">
        <w:rPr>
          <w:color w:val="231F20"/>
          <w:lang w:val="el-GR"/>
        </w:rPr>
        <w:t>%</w:t>
      </w:r>
      <w:r w:rsidRPr="0063670C">
        <w:rPr>
          <w:color w:val="231F20"/>
          <w:spacing w:val="-10"/>
          <w:lang w:val="el-GR"/>
        </w:rPr>
        <w:t xml:space="preserve"> /</w:t>
      </w:r>
    </w:p>
    <w:p w:rsidR="00E218DB" w:rsidRPr="0063670C" w:rsidRDefault="00354A32">
      <w:pPr>
        <w:pStyle w:val="BodyText"/>
        <w:tabs>
          <w:tab w:val="left" w:pos="1890"/>
        </w:tabs>
        <w:kinsoku w:val="0"/>
        <w:overflowPunct w:val="0"/>
        <w:spacing w:line="237" w:lineRule="auto"/>
        <w:ind w:left="142" w:right="5384"/>
        <w:rPr>
          <w:color w:val="231F20"/>
          <w:lang w:val="el-GR"/>
        </w:rPr>
      </w:pPr>
      <w:r w:rsidRPr="0063670C">
        <w:rPr>
          <w:color w:val="231F20"/>
          <w:u w:val="dotted"/>
          <w:lang w:val="el-GR"/>
        </w:rPr>
        <w:tab/>
      </w:r>
      <w:r w:rsidRPr="0063670C">
        <w:rPr>
          <w:color w:val="231F20"/>
          <w:spacing w:val="-4"/>
          <w:lang w:val="el-GR"/>
        </w:rPr>
        <w:t>€ (να συμπληρωθεί ανάλογα), το οποίο</w:t>
      </w:r>
      <w:r w:rsidRPr="0063670C">
        <w:rPr>
          <w:color w:val="231F20"/>
          <w:lang w:val="el-GR"/>
        </w:rPr>
        <w:t xml:space="preserve"> κατανέμεται κατά Στάδια ως σημειώνεται στον Πίνακα Ι</w:t>
      </w:r>
      <w:r>
        <w:rPr>
          <w:color w:val="231F20"/>
        </w:rPr>
        <w:t>V</w:t>
      </w:r>
      <w:r w:rsidRPr="0063670C">
        <w:rPr>
          <w:color w:val="231F20"/>
          <w:lang w:val="el-GR"/>
        </w:rPr>
        <w:t>:</w:t>
      </w:r>
    </w:p>
    <w:p w:rsidR="00E218DB" w:rsidRPr="0063670C" w:rsidRDefault="00E218DB">
      <w:pPr>
        <w:pStyle w:val="BodyText"/>
        <w:kinsoku w:val="0"/>
        <w:overflowPunct w:val="0"/>
        <w:jc w:val="left"/>
        <w:rPr>
          <w:lang w:val="el-GR"/>
        </w:rPr>
      </w:pPr>
    </w:p>
    <w:p w:rsidR="00E218DB" w:rsidRPr="0063670C" w:rsidRDefault="00E218DB">
      <w:pPr>
        <w:pStyle w:val="BodyText"/>
        <w:kinsoku w:val="0"/>
        <w:overflowPunct w:val="0"/>
        <w:spacing w:before="2"/>
        <w:jc w:val="left"/>
        <w:rPr>
          <w:lang w:val="el-GR"/>
        </w:rPr>
      </w:pPr>
    </w:p>
    <w:p w:rsidR="00E218DB" w:rsidRDefault="00354A32">
      <w:pPr>
        <w:pStyle w:val="Heading4"/>
        <w:kinsoku w:val="0"/>
        <w:overflowPunct w:val="0"/>
        <w:spacing w:before="1" w:line="240" w:lineRule="auto"/>
        <w:rPr>
          <w:color w:val="231F20"/>
          <w:spacing w:val="-5"/>
        </w:rPr>
      </w:pPr>
      <w:r>
        <w:rPr>
          <w:color w:val="231F20"/>
        </w:rPr>
        <w:t>Πίνακας</w:t>
      </w:r>
      <w:r>
        <w:rPr>
          <w:color w:val="231F20"/>
          <w:spacing w:val="-11"/>
        </w:rPr>
        <w:t xml:space="preserve"> </w:t>
      </w:r>
      <w:r>
        <w:rPr>
          <w:color w:val="231F20"/>
          <w:spacing w:val="-5"/>
        </w:rPr>
        <w:t>ΙV</w:t>
      </w:r>
    </w:p>
    <w:p w:rsidR="00E218DB" w:rsidRDefault="00E218DB">
      <w:pPr>
        <w:pStyle w:val="BodyText"/>
        <w:kinsoku w:val="0"/>
        <w:overflowPunct w:val="0"/>
        <w:spacing w:before="4" w:after="1"/>
        <w:jc w:val="left"/>
        <w:rPr>
          <w:b/>
          <w:bCs/>
        </w:rPr>
      </w:pPr>
    </w:p>
    <w:tbl>
      <w:tblPr>
        <w:tblW w:w="0" w:type="auto"/>
        <w:tblInd w:w="148" w:type="dxa"/>
        <w:tblLayout w:type="fixed"/>
        <w:tblCellMar>
          <w:left w:w="0" w:type="dxa"/>
          <w:right w:w="0" w:type="dxa"/>
        </w:tblCellMar>
        <w:tblLook w:val="0000" w:firstRow="0" w:lastRow="0" w:firstColumn="0" w:lastColumn="0" w:noHBand="0" w:noVBand="0"/>
      </w:tblPr>
      <w:tblGrid>
        <w:gridCol w:w="8190"/>
        <w:gridCol w:w="2010"/>
      </w:tblGrid>
      <w:tr w:rsidR="00E218DB">
        <w:trPr>
          <w:trHeight w:val="401"/>
        </w:trPr>
        <w:tc>
          <w:tcPr>
            <w:tcW w:w="819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Στάδιο</w:t>
            </w:r>
            <w:r>
              <w:rPr>
                <w:color w:val="231F20"/>
                <w:spacing w:val="-3"/>
                <w:sz w:val="18"/>
                <w:szCs w:val="18"/>
              </w:rPr>
              <w:t xml:space="preserve"> </w:t>
            </w:r>
            <w:r>
              <w:rPr>
                <w:color w:val="231F20"/>
                <w:sz w:val="18"/>
                <w:szCs w:val="18"/>
              </w:rPr>
              <w:t>Α</w:t>
            </w:r>
            <w:r>
              <w:rPr>
                <w:color w:val="231F20"/>
                <w:spacing w:val="-2"/>
                <w:sz w:val="18"/>
                <w:szCs w:val="18"/>
              </w:rPr>
              <w:t xml:space="preserve"> </w:t>
            </w:r>
            <w:r>
              <w:rPr>
                <w:color w:val="231F20"/>
                <w:sz w:val="18"/>
                <w:szCs w:val="18"/>
              </w:rPr>
              <w:t>–</w:t>
            </w:r>
            <w:r>
              <w:rPr>
                <w:color w:val="231F20"/>
                <w:spacing w:val="-2"/>
                <w:sz w:val="18"/>
                <w:szCs w:val="18"/>
              </w:rPr>
              <w:t xml:space="preserve"> </w:t>
            </w:r>
            <w:r>
              <w:rPr>
                <w:color w:val="231F20"/>
                <w:sz w:val="18"/>
                <w:szCs w:val="18"/>
              </w:rPr>
              <w:t>Προκαταρκτικές</w:t>
            </w:r>
            <w:r>
              <w:rPr>
                <w:color w:val="231F20"/>
                <w:spacing w:val="-2"/>
                <w:sz w:val="18"/>
                <w:szCs w:val="18"/>
              </w:rPr>
              <w:t xml:space="preserve"> Υπηρεσίες</w:t>
            </w:r>
          </w:p>
        </w:tc>
        <w:tc>
          <w:tcPr>
            <w:tcW w:w="2010"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8"/>
                <w:szCs w:val="18"/>
              </w:rPr>
            </w:pPr>
          </w:p>
        </w:tc>
      </w:tr>
      <w:tr w:rsidR="00E218DB">
        <w:trPr>
          <w:trHeight w:val="401"/>
        </w:trPr>
        <w:tc>
          <w:tcPr>
            <w:tcW w:w="819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Στάδιο</w:t>
            </w:r>
            <w:r>
              <w:rPr>
                <w:color w:val="231F20"/>
                <w:spacing w:val="-3"/>
                <w:sz w:val="18"/>
                <w:szCs w:val="18"/>
              </w:rPr>
              <w:t xml:space="preserve"> </w:t>
            </w:r>
            <w:r>
              <w:rPr>
                <w:color w:val="231F20"/>
                <w:sz w:val="18"/>
                <w:szCs w:val="18"/>
              </w:rPr>
              <w:t>Β</w:t>
            </w:r>
            <w:r>
              <w:rPr>
                <w:color w:val="231F20"/>
                <w:spacing w:val="-1"/>
                <w:sz w:val="18"/>
                <w:szCs w:val="18"/>
              </w:rPr>
              <w:t xml:space="preserve"> </w:t>
            </w:r>
            <w:r>
              <w:rPr>
                <w:color w:val="231F20"/>
                <w:sz w:val="18"/>
                <w:szCs w:val="18"/>
              </w:rPr>
              <w:t xml:space="preserve">– </w:t>
            </w:r>
            <w:r>
              <w:rPr>
                <w:color w:val="231F20"/>
                <w:spacing w:val="-2"/>
                <w:sz w:val="18"/>
                <w:szCs w:val="18"/>
              </w:rPr>
              <w:t>Προµελέτη</w:t>
            </w:r>
          </w:p>
        </w:tc>
        <w:tc>
          <w:tcPr>
            <w:tcW w:w="2010"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8"/>
                <w:szCs w:val="18"/>
              </w:rPr>
            </w:pPr>
          </w:p>
        </w:tc>
      </w:tr>
      <w:tr w:rsidR="00E218DB">
        <w:trPr>
          <w:trHeight w:val="401"/>
        </w:trPr>
        <w:tc>
          <w:tcPr>
            <w:tcW w:w="819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4"/>
                <w:sz w:val="18"/>
                <w:szCs w:val="18"/>
              </w:rPr>
            </w:pPr>
            <w:r>
              <w:rPr>
                <w:color w:val="231F20"/>
                <w:sz w:val="18"/>
                <w:szCs w:val="18"/>
              </w:rPr>
              <w:t>Στάδιο</w:t>
            </w:r>
            <w:r>
              <w:rPr>
                <w:color w:val="231F20"/>
                <w:spacing w:val="-1"/>
                <w:sz w:val="18"/>
                <w:szCs w:val="18"/>
              </w:rPr>
              <w:t xml:space="preserve"> </w:t>
            </w:r>
            <w:r>
              <w:rPr>
                <w:color w:val="231F20"/>
                <w:sz w:val="18"/>
                <w:szCs w:val="18"/>
              </w:rPr>
              <w:t>Γ -</w:t>
            </w:r>
            <w:r>
              <w:rPr>
                <w:color w:val="231F20"/>
                <w:spacing w:val="-1"/>
                <w:sz w:val="18"/>
                <w:szCs w:val="18"/>
              </w:rPr>
              <w:t xml:space="preserve"> </w:t>
            </w:r>
            <w:r>
              <w:rPr>
                <w:color w:val="231F20"/>
                <w:sz w:val="18"/>
                <w:szCs w:val="18"/>
              </w:rPr>
              <w:t xml:space="preserve">Πολεοδοµική </w:t>
            </w:r>
            <w:r>
              <w:rPr>
                <w:color w:val="231F20"/>
                <w:spacing w:val="-4"/>
                <w:sz w:val="18"/>
                <w:szCs w:val="18"/>
              </w:rPr>
              <w:t>Άδεια</w:t>
            </w:r>
          </w:p>
        </w:tc>
        <w:tc>
          <w:tcPr>
            <w:tcW w:w="2010"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8"/>
                <w:szCs w:val="18"/>
              </w:rPr>
            </w:pPr>
          </w:p>
        </w:tc>
      </w:tr>
      <w:tr w:rsidR="00E218DB">
        <w:trPr>
          <w:trHeight w:val="401"/>
        </w:trPr>
        <w:tc>
          <w:tcPr>
            <w:tcW w:w="819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Στάδιο</w:t>
            </w:r>
            <w:r>
              <w:rPr>
                <w:color w:val="231F20"/>
                <w:spacing w:val="-1"/>
                <w:sz w:val="18"/>
                <w:szCs w:val="18"/>
              </w:rPr>
              <w:t xml:space="preserve"> </w:t>
            </w:r>
            <w:r>
              <w:rPr>
                <w:color w:val="231F20"/>
                <w:sz w:val="18"/>
                <w:szCs w:val="18"/>
              </w:rPr>
              <w:t>Δ -</w:t>
            </w:r>
            <w:r>
              <w:rPr>
                <w:color w:val="231F20"/>
                <w:spacing w:val="-1"/>
                <w:sz w:val="18"/>
                <w:szCs w:val="18"/>
              </w:rPr>
              <w:t xml:space="preserve"> </w:t>
            </w:r>
            <w:r>
              <w:rPr>
                <w:color w:val="231F20"/>
                <w:sz w:val="18"/>
                <w:szCs w:val="18"/>
              </w:rPr>
              <w:t xml:space="preserve">Οριστική </w:t>
            </w:r>
            <w:r>
              <w:rPr>
                <w:color w:val="231F20"/>
                <w:spacing w:val="-2"/>
                <w:sz w:val="18"/>
                <w:szCs w:val="18"/>
              </w:rPr>
              <w:t>Μελέτη</w:t>
            </w:r>
          </w:p>
        </w:tc>
        <w:tc>
          <w:tcPr>
            <w:tcW w:w="2010"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8"/>
                <w:szCs w:val="18"/>
              </w:rPr>
            </w:pPr>
          </w:p>
        </w:tc>
      </w:tr>
      <w:tr w:rsidR="00E218DB">
        <w:trPr>
          <w:trHeight w:val="401"/>
        </w:trPr>
        <w:tc>
          <w:tcPr>
            <w:tcW w:w="819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Στάδιο</w:t>
            </w:r>
            <w:r>
              <w:rPr>
                <w:color w:val="231F20"/>
                <w:spacing w:val="-3"/>
                <w:sz w:val="18"/>
                <w:szCs w:val="18"/>
              </w:rPr>
              <w:t xml:space="preserve"> </w:t>
            </w:r>
            <w:r>
              <w:rPr>
                <w:color w:val="231F20"/>
                <w:sz w:val="18"/>
                <w:szCs w:val="18"/>
              </w:rPr>
              <w:t>Ε –</w:t>
            </w:r>
            <w:r>
              <w:rPr>
                <w:color w:val="231F20"/>
                <w:spacing w:val="-1"/>
                <w:sz w:val="18"/>
                <w:szCs w:val="18"/>
              </w:rPr>
              <w:t xml:space="preserve"> </w:t>
            </w:r>
            <w:r>
              <w:rPr>
                <w:color w:val="231F20"/>
                <w:sz w:val="18"/>
                <w:szCs w:val="18"/>
              </w:rPr>
              <w:t xml:space="preserve">Άδεια </w:t>
            </w:r>
            <w:r>
              <w:rPr>
                <w:color w:val="231F20"/>
                <w:spacing w:val="-2"/>
                <w:sz w:val="18"/>
                <w:szCs w:val="18"/>
              </w:rPr>
              <w:t>Οικοδοµής</w:t>
            </w:r>
          </w:p>
        </w:tc>
        <w:tc>
          <w:tcPr>
            <w:tcW w:w="2010"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8"/>
                <w:szCs w:val="18"/>
              </w:rPr>
            </w:pPr>
          </w:p>
        </w:tc>
      </w:tr>
      <w:tr w:rsidR="00E218DB" w:rsidRPr="004214E6">
        <w:trPr>
          <w:trHeight w:val="401"/>
        </w:trPr>
        <w:tc>
          <w:tcPr>
            <w:tcW w:w="8190"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pacing w:val="-2"/>
                <w:sz w:val="18"/>
                <w:szCs w:val="18"/>
                <w:lang w:val="el-GR"/>
              </w:rPr>
            </w:pPr>
            <w:r w:rsidRPr="0063670C">
              <w:rPr>
                <w:color w:val="231F20"/>
                <w:sz w:val="18"/>
                <w:szCs w:val="18"/>
                <w:lang w:val="el-GR"/>
              </w:rPr>
              <w:t>Στάδιο</w:t>
            </w:r>
            <w:r w:rsidRPr="0063670C">
              <w:rPr>
                <w:color w:val="231F20"/>
                <w:spacing w:val="-1"/>
                <w:sz w:val="18"/>
                <w:szCs w:val="18"/>
                <w:lang w:val="el-GR"/>
              </w:rPr>
              <w:t xml:space="preserve"> </w:t>
            </w:r>
            <w:r w:rsidRPr="0063670C">
              <w:rPr>
                <w:color w:val="231F20"/>
                <w:sz w:val="18"/>
                <w:szCs w:val="18"/>
                <w:lang w:val="el-GR"/>
              </w:rPr>
              <w:t>Ζ</w:t>
            </w:r>
            <w:r w:rsidRPr="0063670C">
              <w:rPr>
                <w:color w:val="231F20"/>
                <w:spacing w:val="-1"/>
                <w:sz w:val="18"/>
                <w:szCs w:val="18"/>
                <w:lang w:val="el-GR"/>
              </w:rPr>
              <w:t xml:space="preserve"> </w:t>
            </w:r>
            <w:r w:rsidRPr="0063670C">
              <w:rPr>
                <w:color w:val="231F20"/>
                <w:sz w:val="18"/>
                <w:szCs w:val="18"/>
                <w:lang w:val="el-GR"/>
              </w:rPr>
              <w:t>- Σχέδια</w:t>
            </w:r>
            <w:r w:rsidRPr="0063670C">
              <w:rPr>
                <w:color w:val="231F20"/>
                <w:spacing w:val="-1"/>
                <w:sz w:val="18"/>
                <w:szCs w:val="18"/>
                <w:lang w:val="el-GR"/>
              </w:rPr>
              <w:t xml:space="preserve"> </w:t>
            </w:r>
            <w:r w:rsidRPr="0063670C">
              <w:rPr>
                <w:color w:val="231F20"/>
                <w:sz w:val="18"/>
                <w:szCs w:val="18"/>
                <w:lang w:val="el-GR"/>
              </w:rPr>
              <w:t>Λεπτοµερειών</w:t>
            </w:r>
            <w:r w:rsidRPr="0063670C">
              <w:rPr>
                <w:color w:val="231F20"/>
                <w:spacing w:val="-1"/>
                <w:sz w:val="18"/>
                <w:szCs w:val="18"/>
                <w:lang w:val="el-GR"/>
              </w:rPr>
              <w:t xml:space="preserve"> </w:t>
            </w:r>
            <w:r w:rsidRPr="0063670C">
              <w:rPr>
                <w:color w:val="231F20"/>
                <w:sz w:val="18"/>
                <w:szCs w:val="18"/>
                <w:lang w:val="el-GR"/>
              </w:rPr>
              <w:t xml:space="preserve">και </w:t>
            </w:r>
            <w:r w:rsidRPr="0063670C">
              <w:rPr>
                <w:color w:val="231F20"/>
                <w:spacing w:val="-2"/>
                <w:sz w:val="18"/>
                <w:szCs w:val="18"/>
                <w:lang w:val="el-GR"/>
              </w:rPr>
              <w:t>Προδιαγραφές</w:t>
            </w:r>
          </w:p>
        </w:tc>
        <w:tc>
          <w:tcPr>
            <w:tcW w:w="2010"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8"/>
                <w:szCs w:val="18"/>
                <w:lang w:val="el-GR"/>
              </w:rPr>
            </w:pPr>
          </w:p>
        </w:tc>
      </w:tr>
      <w:tr w:rsidR="00E218DB">
        <w:trPr>
          <w:trHeight w:val="401"/>
        </w:trPr>
        <w:tc>
          <w:tcPr>
            <w:tcW w:w="819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Στάδιο</w:t>
            </w:r>
            <w:r>
              <w:rPr>
                <w:color w:val="231F20"/>
                <w:spacing w:val="-1"/>
                <w:sz w:val="18"/>
                <w:szCs w:val="18"/>
              </w:rPr>
              <w:t xml:space="preserve"> </w:t>
            </w:r>
            <w:r>
              <w:rPr>
                <w:color w:val="231F20"/>
                <w:sz w:val="18"/>
                <w:szCs w:val="18"/>
              </w:rPr>
              <w:t>Η</w:t>
            </w:r>
            <w:r>
              <w:rPr>
                <w:color w:val="231F20"/>
                <w:spacing w:val="-1"/>
                <w:sz w:val="18"/>
                <w:szCs w:val="18"/>
              </w:rPr>
              <w:t xml:space="preserve"> </w:t>
            </w:r>
            <w:r>
              <w:rPr>
                <w:color w:val="231F20"/>
                <w:sz w:val="18"/>
                <w:szCs w:val="18"/>
              </w:rPr>
              <w:t xml:space="preserve">- </w:t>
            </w:r>
            <w:r>
              <w:rPr>
                <w:color w:val="231F20"/>
                <w:spacing w:val="-2"/>
                <w:sz w:val="18"/>
                <w:szCs w:val="18"/>
              </w:rPr>
              <w:t>Προσφορές</w:t>
            </w:r>
          </w:p>
        </w:tc>
        <w:tc>
          <w:tcPr>
            <w:tcW w:w="2010"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8"/>
                <w:szCs w:val="18"/>
              </w:rPr>
            </w:pPr>
          </w:p>
        </w:tc>
      </w:tr>
      <w:tr w:rsidR="00E218DB">
        <w:trPr>
          <w:trHeight w:val="401"/>
        </w:trPr>
        <w:tc>
          <w:tcPr>
            <w:tcW w:w="819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Στάδιο</w:t>
            </w:r>
            <w:r>
              <w:rPr>
                <w:color w:val="231F20"/>
                <w:spacing w:val="-1"/>
                <w:sz w:val="18"/>
                <w:szCs w:val="18"/>
              </w:rPr>
              <w:t xml:space="preserve"> </w:t>
            </w:r>
            <w:r>
              <w:rPr>
                <w:color w:val="231F20"/>
                <w:sz w:val="18"/>
                <w:szCs w:val="18"/>
              </w:rPr>
              <w:t>Θ</w:t>
            </w:r>
            <w:r>
              <w:rPr>
                <w:color w:val="231F20"/>
                <w:spacing w:val="-1"/>
                <w:sz w:val="18"/>
                <w:szCs w:val="18"/>
              </w:rPr>
              <w:t xml:space="preserve"> </w:t>
            </w:r>
            <w:r>
              <w:rPr>
                <w:color w:val="231F20"/>
                <w:sz w:val="18"/>
                <w:szCs w:val="18"/>
              </w:rPr>
              <w:t xml:space="preserve">- </w:t>
            </w:r>
            <w:r>
              <w:rPr>
                <w:color w:val="231F20"/>
                <w:spacing w:val="-2"/>
                <w:sz w:val="18"/>
                <w:szCs w:val="18"/>
              </w:rPr>
              <w:t>Επίβλεψη</w:t>
            </w:r>
          </w:p>
        </w:tc>
        <w:tc>
          <w:tcPr>
            <w:tcW w:w="2010"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8"/>
                <w:szCs w:val="18"/>
              </w:rPr>
            </w:pPr>
          </w:p>
        </w:tc>
      </w:tr>
      <w:tr w:rsidR="00E218DB">
        <w:trPr>
          <w:trHeight w:val="401"/>
        </w:trPr>
        <w:tc>
          <w:tcPr>
            <w:tcW w:w="819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Στάδιο</w:t>
            </w:r>
            <w:r>
              <w:rPr>
                <w:color w:val="231F20"/>
                <w:spacing w:val="-1"/>
                <w:sz w:val="18"/>
                <w:szCs w:val="18"/>
              </w:rPr>
              <w:t xml:space="preserve"> </w:t>
            </w:r>
            <w:r>
              <w:rPr>
                <w:color w:val="231F20"/>
                <w:sz w:val="18"/>
                <w:szCs w:val="18"/>
              </w:rPr>
              <w:t>Ι –</w:t>
            </w:r>
            <w:r>
              <w:rPr>
                <w:color w:val="231F20"/>
                <w:spacing w:val="-1"/>
                <w:sz w:val="18"/>
                <w:szCs w:val="18"/>
              </w:rPr>
              <w:t xml:space="preserve"> </w:t>
            </w:r>
            <w:r>
              <w:rPr>
                <w:color w:val="231F20"/>
                <w:sz w:val="18"/>
                <w:szCs w:val="18"/>
              </w:rPr>
              <w:t xml:space="preserve">Συµπλήρωση </w:t>
            </w:r>
            <w:r>
              <w:rPr>
                <w:color w:val="231F20"/>
                <w:spacing w:val="-2"/>
                <w:sz w:val="18"/>
                <w:szCs w:val="18"/>
              </w:rPr>
              <w:t>Εργασιών</w:t>
            </w:r>
          </w:p>
        </w:tc>
        <w:tc>
          <w:tcPr>
            <w:tcW w:w="2010"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8"/>
                <w:szCs w:val="18"/>
              </w:rPr>
            </w:pPr>
          </w:p>
        </w:tc>
      </w:tr>
      <w:tr w:rsidR="00E218DB">
        <w:trPr>
          <w:trHeight w:val="401"/>
        </w:trPr>
        <w:tc>
          <w:tcPr>
            <w:tcW w:w="819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pacing w:val="-2"/>
                <w:sz w:val="18"/>
                <w:szCs w:val="18"/>
              </w:rPr>
              <w:t>Σύνολο</w:t>
            </w:r>
          </w:p>
        </w:tc>
        <w:tc>
          <w:tcPr>
            <w:tcW w:w="2010"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4"/>
                <w:sz w:val="18"/>
                <w:szCs w:val="18"/>
              </w:rPr>
            </w:pPr>
            <w:r>
              <w:rPr>
                <w:color w:val="231F20"/>
                <w:spacing w:val="-4"/>
                <w:sz w:val="18"/>
                <w:szCs w:val="18"/>
              </w:rPr>
              <w:t>100%</w:t>
            </w:r>
          </w:p>
        </w:tc>
      </w:tr>
    </w:tbl>
    <w:p w:rsidR="00E218DB" w:rsidRDefault="00E218DB">
      <w:pPr>
        <w:pStyle w:val="BodyText"/>
        <w:kinsoku w:val="0"/>
        <w:overflowPunct w:val="0"/>
        <w:spacing w:before="234"/>
        <w:jc w:val="left"/>
        <w:rPr>
          <w:b/>
          <w:bCs/>
          <w:sz w:val="32"/>
          <w:szCs w:val="32"/>
        </w:rPr>
      </w:pPr>
    </w:p>
    <w:p w:rsidR="00E218DB" w:rsidRPr="0063670C" w:rsidRDefault="00354A32">
      <w:pPr>
        <w:pStyle w:val="BodyText"/>
        <w:tabs>
          <w:tab w:val="left" w:pos="4847"/>
          <w:tab w:val="left" w:pos="6069"/>
          <w:tab w:val="left" w:pos="7501"/>
        </w:tabs>
        <w:kinsoku w:val="0"/>
        <w:overflowPunct w:val="0"/>
        <w:spacing w:line="422" w:lineRule="auto"/>
        <w:ind w:left="142" w:right="626"/>
        <w:jc w:val="left"/>
        <w:rPr>
          <w:color w:val="231F20"/>
          <w:lang w:val="el-GR"/>
        </w:rPr>
      </w:pPr>
      <w:r w:rsidRPr="0063670C">
        <w:rPr>
          <w:color w:val="231F20"/>
          <w:lang w:val="el-GR"/>
        </w:rPr>
        <w:t>Λόγω δυσμενών συνθηκών</w:t>
      </w:r>
      <w:r w:rsidRPr="0063670C">
        <w:rPr>
          <w:color w:val="231F20"/>
          <w:spacing w:val="40"/>
          <w:lang w:val="el-GR"/>
        </w:rPr>
        <w:t xml:space="preserve"> </w:t>
      </w:r>
      <w:r w:rsidRPr="0063670C">
        <w:rPr>
          <w:color w:val="231F20"/>
          <w:u w:val="dotted"/>
          <w:lang w:val="el-GR"/>
        </w:rPr>
        <w:tab/>
      </w:r>
      <w:r w:rsidRPr="0063670C">
        <w:rPr>
          <w:color w:val="231F20"/>
          <w:u w:val="dotted"/>
          <w:lang w:val="el-GR"/>
        </w:rPr>
        <w:tab/>
      </w:r>
      <w:r w:rsidRPr="0063670C">
        <w:rPr>
          <w:color w:val="231F20"/>
          <w:u w:val="dotted"/>
          <w:lang w:val="el-GR"/>
        </w:rPr>
        <w:tab/>
      </w:r>
      <w:r w:rsidRPr="0063670C">
        <w:rPr>
          <w:color w:val="231F20"/>
          <w:spacing w:val="-11"/>
          <w:lang w:val="el-GR"/>
        </w:rPr>
        <w:t xml:space="preserve"> </w:t>
      </w:r>
      <w:r w:rsidRPr="0063670C">
        <w:rPr>
          <w:color w:val="231F20"/>
          <w:lang w:val="el-GR"/>
        </w:rPr>
        <w:t>(να</w:t>
      </w:r>
      <w:r w:rsidRPr="0063670C">
        <w:rPr>
          <w:color w:val="231F20"/>
          <w:spacing w:val="-10"/>
          <w:lang w:val="el-GR"/>
        </w:rPr>
        <w:t xml:space="preserve"> </w:t>
      </w:r>
      <w:r w:rsidRPr="0063670C">
        <w:rPr>
          <w:color w:val="231F20"/>
          <w:lang w:val="el-GR"/>
        </w:rPr>
        <w:t>συμπληρωθεί</w:t>
      </w:r>
      <w:r w:rsidRPr="0063670C">
        <w:rPr>
          <w:color w:val="231F20"/>
          <w:spacing w:val="-10"/>
          <w:lang w:val="el-GR"/>
        </w:rPr>
        <w:t xml:space="preserve"> </w:t>
      </w:r>
      <w:r w:rsidRPr="0063670C">
        <w:rPr>
          <w:color w:val="231F20"/>
          <w:lang w:val="el-GR"/>
        </w:rPr>
        <w:t xml:space="preserve">ανάλογα) οι συμφωνηθείσες αμοιβές αυξάνονται κατά </w:t>
      </w:r>
      <w:r w:rsidRPr="0063670C">
        <w:rPr>
          <w:color w:val="231F20"/>
          <w:u w:val="dotted"/>
          <w:lang w:val="el-GR"/>
        </w:rPr>
        <w:tab/>
      </w:r>
      <w:r w:rsidRPr="0063670C">
        <w:rPr>
          <w:color w:val="231F20"/>
          <w:lang w:val="el-GR"/>
        </w:rPr>
        <w:t xml:space="preserve">% / </w:t>
      </w:r>
      <w:r w:rsidRPr="0063670C">
        <w:rPr>
          <w:color w:val="231F20"/>
          <w:u w:val="dotted"/>
          <w:lang w:val="el-GR"/>
        </w:rPr>
        <w:tab/>
      </w:r>
      <w:r w:rsidRPr="0063670C">
        <w:rPr>
          <w:color w:val="231F20"/>
          <w:lang w:val="el-GR"/>
        </w:rPr>
        <w:t xml:space="preserve">€ </w:t>
      </w:r>
      <w:r w:rsidRPr="0063670C">
        <w:rPr>
          <w:color w:val="231F20"/>
          <w:lang w:val="el-GR"/>
        </w:rPr>
        <w:t>(βλ. όρο 4.2.4 της Σύμβασης).</w:t>
      </w:r>
    </w:p>
    <w:p w:rsidR="00E218DB" w:rsidRPr="0063670C" w:rsidRDefault="00354A32">
      <w:pPr>
        <w:pStyle w:val="BodyText"/>
        <w:tabs>
          <w:tab w:val="left" w:pos="2332"/>
        </w:tabs>
        <w:kinsoku w:val="0"/>
        <w:overflowPunct w:val="0"/>
        <w:spacing w:before="1"/>
        <w:ind w:left="142" w:right="223" w:hanging="1"/>
        <w:jc w:val="left"/>
        <w:rPr>
          <w:color w:val="231F20"/>
          <w:spacing w:val="-2"/>
          <w:lang w:val="el-GR"/>
        </w:rPr>
      </w:pPr>
      <w:r w:rsidRPr="0063670C">
        <w:rPr>
          <w:color w:val="231F20"/>
          <w:lang w:val="el-GR"/>
        </w:rPr>
        <w:t>Αμοιβή προς €</w:t>
      </w:r>
      <w:r w:rsidRPr="0063670C">
        <w:rPr>
          <w:color w:val="231F20"/>
          <w:u w:val="dotted"/>
          <w:lang w:val="el-GR"/>
        </w:rPr>
        <w:tab/>
      </w:r>
      <w:r w:rsidRPr="0063670C">
        <w:rPr>
          <w:color w:val="231F20"/>
          <w:spacing w:val="-3"/>
          <w:lang w:val="el-GR"/>
        </w:rPr>
        <w:t xml:space="preserve"> </w:t>
      </w:r>
      <w:r w:rsidRPr="0063670C">
        <w:rPr>
          <w:color w:val="231F20"/>
          <w:lang w:val="el-GR"/>
        </w:rPr>
        <w:t>ανά</w:t>
      </w:r>
      <w:r w:rsidRPr="0063670C">
        <w:rPr>
          <w:color w:val="231F20"/>
          <w:spacing w:val="-3"/>
          <w:lang w:val="el-GR"/>
        </w:rPr>
        <w:t xml:space="preserve"> </w:t>
      </w:r>
      <w:r w:rsidRPr="0063670C">
        <w:rPr>
          <w:color w:val="231F20"/>
          <w:lang w:val="el-GR"/>
        </w:rPr>
        <w:t>ώρα</w:t>
      </w:r>
      <w:r w:rsidRPr="0063670C">
        <w:rPr>
          <w:color w:val="231F20"/>
          <w:spacing w:val="-3"/>
          <w:lang w:val="el-GR"/>
        </w:rPr>
        <w:t xml:space="preserve"> </w:t>
      </w:r>
      <w:r w:rsidRPr="0063670C">
        <w:rPr>
          <w:color w:val="231F20"/>
          <w:lang w:val="el-GR"/>
        </w:rPr>
        <w:t>(να</w:t>
      </w:r>
      <w:r w:rsidRPr="0063670C">
        <w:rPr>
          <w:color w:val="231F20"/>
          <w:spacing w:val="-3"/>
          <w:lang w:val="el-GR"/>
        </w:rPr>
        <w:t xml:space="preserve"> </w:t>
      </w:r>
      <w:r w:rsidRPr="0063670C">
        <w:rPr>
          <w:color w:val="231F20"/>
          <w:lang w:val="el-GR"/>
        </w:rPr>
        <w:t>συμπληρωθεί</w:t>
      </w:r>
      <w:r w:rsidRPr="0063670C">
        <w:rPr>
          <w:color w:val="231F20"/>
          <w:spacing w:val="-3"/>
          <w:lang w:val="el-GR"/>
        </w:rPr>
        <w:t xml:space="preserve"> </w:t>
      </w:r>
      <w:r w:rsidRPr="0063670C">
        <w:rPr>
          <w:color w:val="231F20"/>
          <w:lang w:val="el-GR"/>
        </w:rPr>
        <w:t>ανάλογα)</w:t>
      </w:r>
      <w:r w:rsidRPr="0063670C">
        <w:rPr>
          <w:color w:val="231F20"/>
          <w:spacing w:val="-3"/>
          <w:lang w:val="el-GR"/>
        </w:rPr>
        <w:t xml:space="preserve"> </w:t>
      </w:r>
      <w:r w:rsidRPr="0063670C">
        <w:rPr>
          <w:color w:val="231F20"/>
          <w:lang w:val="el-GR"/>
        </w:rPr>
        <w:t>για</w:t>
      </w:r>
      <w:r w:rsidRPr="0063670C">
        <w:rPr>
          <w:color w:val="231F20"/>
          <w:spacing w:val="-3"/>
          <w:lang w:val="el-GR"/>
        </w:rPr>
        <w:t xml:space="preserve"> </w:t>
      </w:r>
      <w:r w:rsidRPr="0063670C">
        <w:rPr>
          <w:color w:val="231F20"/>
          <w:lang w:val="el-GR"/>
        </w:rPr>
        <w:t>οδοιπορικά</w:t>
      </w:r>
      <w:r w:rsidRPr="0063670C">
        <w:rPr>
          <w:color w:val="231F20"/>
          <w:spacing w:val="-3"/>
          <w:lang w:val="el-GR"/>
        </w:rPr>
        <w:t xml:space="preserve"> </w:t>
      </w:r>
      <w:r w:rsidRPr="0063670C">
        <w:rPr>
          <w:color w:val="231F20"/>
          <w:lang w:val="el-GR"/>
        </w:rPr>
        <w:t>για</w:t>
      </w:r>
      <w:r w:rsidRPr="0063670C">
        <w:rPr>
          <w:color w:val="231F20"/>
          <w:spacing w:val="-3"/>
          <w:lang w:val="el-GR"/>
        </w:rPr>
        <w:t xml:space="preserve"> </w:t>
      </w:r>
      <w:r w:rsidRPr="0063670C">
        <w:rPr>
          <w:color w:val="231F20"/>
          <w:lang w:val="el-GR"/>
        </w:rPr>
        <w:t>υπηρεσίες</w:t>
      </w:r>
      <w:r w:rsidRPr="0063670C">
        <w:rPr>
          <w:color w:val="231F20"/>
          <w:spacing w:val="-3"/>
          <w:lang w:val="el-GR"/>
        </w:rPr>
        <w:t xml:space="preserve"> </w:t>
      </w:r>
      <w:r w:rsidRPr="0063670C">
        <w:rPr>
          <w:color w:val="231F20"/>
          <w:lang w:val="el-GR"/>
        </w:rPr>
        <w:t>εκτός</w:t>
      </w:r>
      <w:r w:rsidRPr="0063670C">
        <w:rPr>
          <w:color w:val="231F20"/>
          <w:spacing w:val="-3"/>
          <w:lang w:val="el-GR"/>
        </w:rPr>
        <w:t xml:space="preserve"> </w:t>
      </w:r>
      <w:r w:rsidRPr="0063670C">
        <w:rPr>
          <w:color w:val="231F20"/>
          <w:lang w:val="el-GR"/>
        </w:rPr>
        <w:t>Έδρας</w:t>
      </w:r>
      <w:r w:rsidRPr="0063670C">
        <w:rPr>
          <w:color w:val="231F20"/>
          <w:spacing w:val="-3"/>
          <w:lang w:val="el-GR"/>
        </w:rPr>
        <w:t xml:space="preserve"> </w:t>
      </w:r>
      <w:r w:rsidRPr="0063670C">
        <w:rPr>
          <w:color w:val="231F20"/>
          <w:lang w:val="el-GR"/>
        </w:rPr>
        <w:t>(βλ.</w:t>
      </w:r>
      <w:r w:rsidRPr="0063670C">
        <w:rPr>
          <w:color w:val="231F20"/>
          <w:spacing w:val="-3"/>
          <w:lang w:val="el-GR"/>
        </w:rPr>
        <w:t xml:space="preserve"> </w:t>
      </w:r>
      <w:r w:rsidRPr="0063670C">
        <w:rPr>
          <w:color w:val="231F20"/>
          <w:lang w:val="el-GR"/>
        </w:rPr>
        <w:t>όρο</w:t>
      </w:r>
      <w:r w:rsidRPr="0063670C">
        <w:rPr>
          <w:color w:val="231F20"/>
          <w:spacing w:val="-3"/>
          <w:lang w:val="el-GR"/>
        </w:rPr>
        <w:t xml:space="preserve"> </w:t>
      </w:r>
      <w:r w:rsidRPr="0063670C">
        <w:rPr>
          <w:color w:val="231F20"/>
          <w:lang w:val="el-GR"/>
        </w:rPr>
        <w:t xml:space="preserve">4.2.5 </w:t>
      </w:r>
      <w:r w:rsidRPr="0063670C">
        <w:rPr>
          <w:color w:val="231F20"/>
          <w:spacing w:val="-2"/>
          <w:lang w:val="el-GR"/>
        </w:rPr>
        <w:t>Σύμβασης).</w:t>
      </w:r>
    </w:p>
    <w:p w:rsidR="00E218DB" w:rsidRPr="0063670C" w:rsidRDefault="00354A32">
      <w:pPr>
        <w:pStyle w:val="BodyText"/>
        <w:tabs>
          <w:tab w:val="left" w:pos="2332"/>
        </w:tabs>
        <w:kinsoku w:val="0"/>
        <w:overflowPunct w:val="0"/>
        <w:spacing w:before="167"/>
        <w:ind w:left="142"/>
        <w:jc w:val="left"/>
        <w:rPr>
          <w:color w:val="231F20"/>
          <w:lang w:val="el-GR"/>
        </w:rPr>
      </w:pPr>
      <w:r w:rsidRPr="0063670C">
        <w:rPr>
          <w:color w:val="231F20"/>
          <w:lang w:val="el-GR"/>
        </w:rPr>
        <w:t xml:space="preserve">Αμοιβή προς </w:t>
      </w:r>
      <w:r w:rsidRPr="0063670C">
        <w:rPr>
          <w:color w:val="231F20"/>
          <w:spacing w:val="-10"/>
          <w:lang w:val="el-GR"/>
        </w:rPr>
        <w:t>€</w:t>
      </w:r>
      <w:r w:rsidRPr="0063670C">
        <w:rPr>
          <w:color w:val="231F20"/>
          <w:u w:val="dotted"/>
          <w:lang w:val="el-GR"/>
        </w:rPr>
        <w:tab/>
      </w:r>
      <w:r w:rsidRPr="0063670C">
        <w:rPr>
          <w:color w:val="231F20"/>
          <w:lang w:val="el-GR"/>
        </w:rPr>
        <w:t xml:space="preserve"> ανά ώρα για υπηρεσίες σε ένδικές διαδικασίες (βλ. όρο 4.2.6 Σύμβασης).</w:t>
      </w:r>
    </w:p>
    <w:p w:rsidR="00E218DB" w:rsidRPr="0063670C" w:rsidRDefault="00E218DB">
      <w:pPr>
        <w:pStyle w:val="BodyText"/>
        <w:tabs>
          <w:tab w:val="left" w:pos="2332"/>
        </w:tabs>
        <w:kinsoku w:val="0"/>
        <w:overflowPunct w:val="0"/>
        <w:spacing w:before="167"/>
        <w:ind w:left="142"/>
        <w:jc w:val="left"/>
        <w:rPr>
          <w:color w:val="231F20"/>
          <w:lang w:val="el-GR"/>
        </w:rPr>
        <w:sectPr w:rsidR="00E218DB" w:rsidRPr="0063670C">
          <w:pgSz w:w="11910" w:h="16840"/>
          <w:pgMar w:top="700" w:right="708" w:bottom="840" w:left="708" w:header="0" w:footer="467" w:gutter="0"/>
          <w:cols w:space="720"/>
          <w:noEndnote/>
        </w:sectPr>
      </w:pPr>
    </w:p>
    <w:p w:rsidR="00E218DB" w:rsidRPr="0063670C" w:rsidRDefault="0063670C">
      <w:pPr>
        <w:pStyle w:val="Heading1"/>
        <w:kinsoku w:val="0"/>
        <w:overflowPunct w:val="0"/>
        <w:spacing w:before="629" w:line="160" w:lineRule="auto"/>
        <w:rPr>
          <w:color w:val="231F20"/>
          <w:spacing w:val="-2"/>
          <w:lang w:val="el-GR"/>
        </w:rPr>
      </w:pPr>
      <w:r>
        <w:rPr>
          <w:noProof/>
        </w:rPr>
        <w:lastRenderedPageBreak/>
        <mc:AlternateContent>
          <mc:Choice Requires="wpg">
            <w:drawing>
              <wp:anchor distT="0" distB="0" distL="114300" distR="114300" simplePos="0" relativeHeight="251674112" behindDoc="0" locked="0" layoutInCell="0" allowOverlap="1">
                <wp:simplePos x="0" y="0"/>
                <wp:positionH relativeFrom="page">
                  <wp:posOffset>5055235</wp:posOffset>
                </wp:positionH>
                <wp:positionV relativeFrom="paragraph">
                  <wp:posOffset>376555</wp:posOffset>
                </wp:positionV>
                <wp:extent cx="1964690" cy="2879725"/>
                <wp:effectExtent l="0" t="0" r="3810" b="3175"/>
                <wp:wrapNone/>
                <wp:docPr id="683768663"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4690" cy="2879725"/>
                          <a:chOff x="7961" y="593"/>
                          <a:chExt cx="3094" cy="4535"/>
                        </a:xfrm>
                      </wpg:grpSpPr>
                      <wps:wsp>
                        <wps:cNvPr id="284913802" name="Freeform 50"/>
                        <wps:cNvSpPr>
                          <a:spLocks/>
                        </wps:cNvSpPr>
                        <wps:spPr bwMode="auto">
                          <a:xfrm>
                            <a:off x="7964" y="1559"/>
                            <a:ext cx="3088" cy="3566"/>
                          </a:xfrm>
                          <a:custGeom>
                            <a:avLst/>
                            <a:gdLst>
                              <a:gd name="T0" fmla="*/ 3087 w 3088"/>
                              <a:gd name="T1" fmla="*/ 2674 h 3566"/>
                              <a:gd name="T2" fmla="*/ 3087 w 3088"/>
                              <a:gd name="T3" fmla="*/ 891 h 3566"/>
                              <a:gd name="T4" fmla="*/ 1543 w 3088"/>
                              <a:gd name="T5" fmla="*/ 0 h 3566"/>
                              <a:gd name="T6" fmla="*/ 0 w 3088"/>
                              <a:gd name="T7" fmla="*/ 891 h 3566"/>
                              <a:gd name="T8" fmla="*/ 0 w 3088"/>
                              <a:gd name="T9" fmla="*/ 2674 h 3566"/>
                              <a:gd name="T10" fmla="*/ 1543 w 3088"/>
                              <a:gd name="T11" fmla="*/ 3565 h 3566"/>
                              <a:gd name="T12" fmla="*/ 3087 w 3088"/>
                              <a:gd name="T13" fmla="*/ 2674 h 3566"/>
                            </a:gdLst>
                            <a:ahLst/>
                            <a:cxnLst>
                              <a:cxn ang="0">
                                <a:pos x="T0" y="T1"/>
                              </a:cxn>
                              <a:cxn ang="0">
                                <a:pos x="T2" y="T3"/>
                              </a:cxn>
                              <a:cxn ang="0">
                                <a:pos x="T4" y="T5"/>
                              </a:cxn>
                              <a:cxn ang="0">
                                <a:pos x="T6" y="T7"/>
                              </a:cxn>
                              <a:cxn ang="0">
                                <a:pos x="T8" y="T9"/>
                              </a:cxn>
                              <a:cxn ang="0">
                                <a:pos x="T10" y="T11"/>
                              </a:cxn>
                              <a:cxn ang="0">
                                <a:pos x="T12" y="T13"/>
                              </a:cxn>
                            </a:cxnLst>
                            <a:rect l="0" t="0" r="r" b="b"/>
                            <a:pathLst>
                              <a:path w="3088" h="3566">
                                <a:moveTo>
                                  <a:pt x="3087" y="2674"/>
                                </a:moveTo>
                                <a:lnTo>
                                  <a:pt x="3087" y="891"/>
                                </a:lnTo>
                                <a:lnTo>
                                  <a:pt x="1543" y="0"/>
                                </a:lnTo>
                                <a:lnTo>
                                  <a:pt x="0" y="891"/>
                                </a:lnTo>
                                <a:lnTo>
                                  <a:pt x="0" y="2674"/>
                                </a:lnTo>
                                <a:lnTo>
                                  <a:pt x="1543" y="3565"/>
                                </a:lnTo>
                                <a:lnTo>
                                  <a:pt x="3087" y="2674"/>
                                </a:lnTo>
                                <a:close/>
                              </a:path>
                            </a:pathLst>
                          </a:custGeom>
                          <a:noFill/>
                          <a:ln w="335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310267" name="Freeform 51"/>
                        <wps:cNvSpPr>
                          <a:spLocks/>
                        </wps:cNvSpPr>
                        <wps:spPr bwMode="auto">
                          <a:xfrm>
                            <a:off x="7964" y="595"/>
                            <a:ext cx="3088" cy="3566"/>
                          </a:xfrm>
                          <a:custGeom>
                            <a:avLst/>
                            <a:gdLst>
                              <a:gd name="T0" fmla="*/ 1543 w 3088"/>
                              <a:gd name="T1" fmla="*/ 0 h 3566"/>
                              <a:gd name="T2" fmla="*/ 0 w 3088"/>
                              <a:gd name="T3" fmla="*/ 891 h 3566"/>
                              <a:gd name="T4" fmla="*/ 0 w 3088"/>
                              <a:gd name="T5" fmla="*/ 2674 h 3566"/>
                              <a:gd name="T6" fmla="*/ 1543 w 3088"/>
                              <a:gd name="T7" fmla="*/ 3565 h 3566"/>
                              <a:gd name="T8" fmla="*/ 3087 w 3088"/>
                              <a:gd name="T9" fmla="*/ 2674 h 3566"/>
                              <a:gd name="T10" fmla="*/ 3087 w 3088"/>
                              <a:gd name="T11" fmla="*/ 891 h 3566"/>
                              <a:gd name="T12" fmla="*/ 1543 w 3088"/>
                              <a:gd name="T13" fmla="*/ 0 h 3566"/>
                            </a:gdLst>
                            <a:ahLst/>
                            <a:cxnLst>
                              <a:cxn ang="0">
                                <a:pos x="T0" y="T1"/>
                              </a:cxn>
                              <a:cxn ang="0">
                                <a:pos x="T2" y="T3"/>
                              </a:cxn>
                              <a:cxn ang="0">
                                <a:pos x="T4" y="T5"/>
                              </a:cxn>
                              <a:cxn ang="0">
                                <a:pos x="T6" y="T7"/>
                              </a:cxn>
                              <a:cxn ang="0">
                                <a:pos x="T8" y="T9"/>
                              </a:cxn>
                              <a:cxn ang="0">
                                <a:pos x="T10" y="T11"/>
                              </a:cxn>
                              <a:cxn ang="0">
                                <a:pos x="T12" y="T13"/>
                              </a:cxn>
                            </a:cxnLst>
                            <a:rect l="0" t="0" r="r" b="b"/>
                            <a:pathLst>
                              <a:path w="3088" h="3566">
                                <a:moveTo>
                                  <a:pt x="1543" y="0"/>
                                </a:moveTo>
                                <a:lnTo>
                                  <a:pt x="0" y="891"/>
                                </a:lnTo>
                                <a:lnTo>
                                  <a:pt x="0" y="2674"/>
                                </a:lnTo>
                                <a:lnTo>
                                  <a:pt x="1543" y="3565"/>
                                </a:lnTo>
                                <a:lnTo>
                                  <a:pt x="3087" y="2674"/>
                                </a:lnTo>
                                <a:lnTo>
                                  <a:pt x="3087" y="891"/>
                                </a:lnTo>
                                <a:lnTo>
                                  <a:pt x="154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2466415" name="Freeform 52"/>
                        <wps:cNvSpPr>
                          <a:spLocks/>
                        </wps:cNvSpPr>
                        <wps:spPr bwMode="auto">
                          <a:xfrm>
                            <a:off x="7964" y="595"/>
                            <a:ext cx="3088" cy="3566"/>
                          </a:xfrm>
                          <a:custGeom>
                            <a:avLst/>
                            <a:gdLst>
                              <a:gd name="T0" fmla="*/ 3087 w 3088"/>
                              <a:gd name="T1" fmla="*/ 2674 h 3566"/>
                              <a:gd name="T2" fmla="*/ 3087 w 3088"/>
                              <a:gd name="T3" fmla="*/ 891 h 3566"/>
                              <a:gd name="T4" fmla="*/ 1543 w 3088"/>
                              <a:gd name="T5" fmla="*/ 0 h 3566"/>
                              <a:gd name="T6" fmla="*/ 0 w 3088"/>
                              <a:gd name="T7" fmla="*/ 891 h 3566"/>
                              <a:gd name="T8" fmla="*/ 0 w 3088"/>
                              <a:gd name="T9" fmla="*/ 2674 h 3566"/>
                              <a:gd name="T10" fmla="*/ 1543 w 3088"/>
                              <a:gd name="T11" fmla="*/ 3565 h 3566"/>
                              <a:gd name="T12" fmla="*/ 3087 w 3088"/>
                              <a:gd name="T13" fmla="*/ 2674 h 3566"/>
                            </a:gdLst>
                            <a:ahLst/>
                            <a:cxnLst>
                              <a:cxn ang="0">
                                <a:pos x="T0" y="T1"/>
                              </a:cxn>
                              <a:cxn ang="0">
                                <a:pos x="T2" y="T3"/>
                              </a:cxn>
                              <a:cxn ang="0">
                                <a:pos x="T4" y="T5"/>
                              </a:cxn>
                              <a:cxn ang="0">
                                <a:pos x="T6" y="T7"/>
                              </a:cxn>
                              <a:cxn ang="0">
                                <a:pos x="T8" y="T9"/>
                              </a:cxn>
                              <a:cxn ang="0">
                                <a:pos x="T10" y="T11"/>
                              </a:cxn>
                              <a:cxn ang="0">
                                <a:pos x="T12" y="T13"/>
                              </a:cxn>
                            </a:cxnLst>
                            <a:rect l="0" t="0" r="r" b="b"/>
                            <a:pathLst>
                              <a:path w="3088" h="3566">
                                <a:moveTo>
                                  <a:pt x="3087" y="2674"/>
                                </a:moveTo>
                                <a:lnTo>
                                  <a:pt x="3087" y="891"/>
                                </a:lnTo>
                                <a:lnTo>
                                  <a:pt x="1543" y="0"/>
                                </a:lnTo>
                                <a:lnTo>
                                  <a:pt x="0" y="891"/>
                                </a:lnTo>
                                <a:lnTo>
                                  <a:pt x="0" y="2674"/>
                                </a:lnTo>
                                <a:lnTo>
                                  <a:pt x="1543" y="3565"/>
                                </a:lnTo>
                                <a:lnTo>
                                  <a:pt x="3087" y="2674"/>
                                </a:lnTo>
                                <a:close/>
                              </a:path>
                            </a:pathLst>
                          </a:custGeom>
                          <a:noFill/>
                          <a:ln w="335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7458206" name="Freeform 53"/>
                        <wps:cNvSpPr>
                          <a:spLocks/>
                        </wps:cNvSpPr>
                        <wps:spPr bwMode="auto">
                          <a:xfrm>
                            <a:off x="8872" y="1513"/>
                            <a:ext cx="1273" cy="1731"/>
                          </a:xfrm>
                          <a:custGeom>
                            <a:avLst/>
                            <a:gdLst>
                              <a:gd name="T0" fmla="*/ 610 w 1273"/>
                              <a:gd name="T1" fmla="*/ 0 h 1731"/>
                              <a:gd name="T2" fmla="*/ 529 w 1273"/>
                              <a:gd name="T3" fmla="*/ 3 h 1731"/>
                              <a:gd name="T4" fmla="*/ 452 w 1273"/>
                              <a:gd name="T5" fmla="*/ 13 h 1731"/>
                              <a:gd name="T6" fmla="*/ 380 w 1273"/>
                              <a:gd name="T7" fmla="*/ 31 h 1731"/>
                              <a:gd name="T8" fmla="*/ 314 w 1273"/>
                              <a:gd name="T9" fmla="*/ 55 h 1731"/>
                              <a:gd name="T10" fmla="*/ 253 w 1273"/>
                              <a:gd name="T11" fmla="*/ 86 h 1731"/>
                              <a:gd name="T12" fmla="*/ 199 w 1273"/>
                              <a:gd name="T13" fmla="*/ 125 h 1731"/>
                              <a:gd name="T14" fmla="*/ 150 w 1273"/>
                              <a:gd name="T15" fmla="*/ 170 h 1731"/>
                              <a:gd name="T16" fmla="*/ 108 w 1273"/>
                              <a:gd name="T17" fmla="*/ 223 h 1731"/>
                              <a:gd name="T18" fmla="*/ 72 w 1273"/>
                              <a:gd name="T19" fmla="*/ 283 h 1731"/>
                              <a:gd name="T20" fmla="*/ 43 w 1273"/>
                              <a:gd name="T21" fmla="*/ 350 h 1731"/>
                              <a:gd name="T22" fmla="*/ 21 w 1273"/>
                              <a:gd name="T23" fmla="*/ 424 h 1731"/>
                              <a:gd name="T24" fmla="*/ 7 w 1273"/>
                              <a:gd name="T25" fmla="*/ 505 h 1731"/>
                              <a:gd name="T26" fmla="*/ 0 w 1273"/>
                              <a:gd name="T27" fmla="*/ 593 h 1731"/>
                              <a:gd name="T28" fmla="*/ 311 w 1273"/>
                              <a:gd name="T29" fmla="*/ 593 h 1731"/>
                              <a:gd name="T30" fmla="*/ 326 w 1273"/>
                              <a:gd name="T31" fmla="*/ 502 h 1731"/>
                              <a:gd name="T32" fmla="*/ 351 w 1273"/>
                              <a:gd name="T33" fmla="*/ 428 h 1731"/>
                              <a:gd name="T34" fmla="*/ 384 w 1273"/>
                              <a:gd name="T35" fmla="*/ 368 h 1731"/>
                              <a:gd name="T36" fmla="*/ 426 w 1273"/>
                              <a:gd name="T37" fmla="*/ 323 h 1731"/>
                              <a:gd name="T38" fmla="*/ 475 w 1273"/>
                              <a:gd name="T39" fmla="*/ 291 h 1731"/>
                              <a:gd name="T40" fmla="*/ 529 w 1273"/>
                              <a:gd name="T41" fmla="*/ 273 h 1731"/>
                              <a:gd name="T42" fmla="*/ 588 w 1273"/>
                              <a:gd name="T43" fmla="*/ 267 h 1731"/>
                              <a:gd name="T44" fmla="*/ 673 w 1273"/>
                              <a:gd name="T45" fmla="*/ 275 h 1731"/>
                              <a:gd name="T46" fmla="*/ 741 w 1273"/>
                              <a:gd name="T47" fmla="*/ 297 h 1731"/>
                              <a:gd name="T48" fmla="*/ 793 w 1273"/>
                              <a:gd name="T49" fmla="*/ 333 h 1731"/>
                              <a:gd name="T50" fmla="*/ 828 w 1273"/>
                              <a:gd name="T51" fmla="*/ 380 h 1731"/>
                              <a:gd name="T52" fmla="*/ 849 w 1273"/>
                              <a:gd name="T53" fmla="*/ 438 h 1731"/>
                              <a:gd name="T54" fmla="*/ 856 w 1273"/>
                              <a:gd name="T55" fmla="*/ 506 h 1731"/>
                              <a:gd name="T56" fmla="*/ 850 w 1273"/>
                              <a:gd name="T57" fmla="*/ 571 h 1731"/>
                              <a:gd name="T58" fmla="*/ 830 w 1273"/>
                              <a:gd name="T59" fmla="*/ 635 h 1731"/>
                              <a:gd name="T60" fmla="*/ 799 w 1273"/>
                              <a:gd name="T61" fmla="*/ 699 h 1731"/>
                              <a:gd name="T62" fmla="*/ 755 w 1273"/>
                              <a:gd name="T63" fmla="*/ 764 h 1731"/>
                              <a:gd name="T64" fmla="*/ 701 w 1273"/>
                              <a:gd name="T65" fmla="*/ 832 h 1731"/>
                              <a:gd name="T66" fmla="*/ 636 w 1273"/>
                              <a:gd name="T67" fmla="*/ 905 h 1731"/>
                              <a:gd name="T68" fmla="*/ 562 w 1273"/>
                              <a:gd name="T69" fmla="*/ 983 h 1731"/>
                              <a:gd name="T70" fmla="*/ 46 w 1273"/>
                              <a:gd name="T71" fmla="*/ 1509 h 1731"/>
                              <a:gd name="T72" fmla="*/ 46 w 1273"/>
                              <a:gd name="T73" fmla="*/ 1730 h 1731"/>
                              <a:gd name="T74" fmla="*/ 1272 w 1273"/>
                              <a:gd name="T75" fmla="*/ 1730 h 1731"/>
                              <a:gd name="T76" fmla="*/ 1272 w 1273"/>
                              <a:gd name="T77" fmla="*/ 1440 h 1731"/>
                              <a:gd name="T78" fmla="*/ 496 w 1273"/>
                              <a:gd name="T79" fmla="*/ 1440 h 1731"/>
                              <a:gd name="T80" fmla="*/ 861 w 1273"/>
                              <a:gd name="T81" fmla="*/ 1092 h 1731"/>
                              <a:gd name="T82" fmla="*/ 937 w 1273"/>
                              <a:gd name="T83" fmla="*/ 1017 h 1731"/>
                              <a:gd name="T84" fmla="*/ 1003 w 1273"/>
                              <a:gd name="T85" fmla="*/ 944 h 1731"/>
                              <a:gd name="T86" fmla="*/ 1058 w 1273"/>
                              <a:gd name="T87" fmla="*/ 873 h 1731"/>
                              <a:gd name="T88" fmla="*/ 1104 w 1273"/>
                              <a:gd name="T89" fmla="*/ 803 h 1731"/>
                              <a:gd name="T90" fmla="*/ 1141 w 1273"/>
                              <a:gd name="T91" fmla="*/ 736 h 1731"/>
                              <a:gd name="T92" fmla="*/ 1169 w 1273"/>
                              <a:gd name="T93" fmla="*/ 669 h 1731"/>
                              <a:gd name="T94" fmla="*/ 1189 w 1273"/>
                              <a:gd name="T95" fmla="*/ 605 h 1731"/>
                              <a:gd name="T96" fmla="*/ 1201 w 1273"/>
                              <a:gd name="T97" fmla="*/ 541 h 1731"/>
                              <a:gd name="T98" fmla="*/ 1204 w 1273"/>
                              <a:gd name="T99" fmla="*/ 479 h 1731"/>
                              <a:gd name="T100" fmla="*/ 1200 w 1273"/>
                              <a:gd name="T101" fmla="*/ 407 h 1731"/>
                              <a:gd name="T102" fmla="*/ 1186 w 1273"/>
                              <a:gd name="T103" fmla="*/ 340 h 1731"/>
                              <a:gd name="T104" fmla="*/ 1164 w 1273"/>
                              <a:gd name="T105" fmla="*/ 279 h 1731"/>
                              <a:gd name="T106" fmla="*/ 1133 w 1273"/>
                              <a:gd name="T107" fmla="*/ 223 h 1731"/>
                              <a:gd name="T108" fmla="*/ 1094 w 1273"/>
                              <a:gd name="T109" fmla="*/ 172 h 1731"/>
                              <a:gd name="T110" fmla="*/ 1047 w 1273"/>
                              <a:gd name="T111" fmla="*/ 128 h 1731"/>
                              <a:gd name="T112" fmla="*/ 992 w 1273"/>
                              <a:gd name="T113" fmla="*/ 90 h 1731"/>
                              <a:gd name="T114" fmla="*/ 930 w 1273"/>
                              <a:gd name="T115" fmla="*/ 58 h 1731"/>
                              <a:gd name="T116" fmla="*/ 860 w 1273"/>
                              <a:gd name="T117" fmla="*/ 33 h 1731"/>
                              <a:gd name="T118" fmla="*/ 784 w 1273"/>
                              <a:gd name="T119" fmla="*/ 14 h 1731"/>
                              <a:gd name="T120" fmla="*/ 700 w 1273"/>
                              <a:gd name="T121" fmla="*/ 3 h 1731"/>
                              <a:gd name="T122" fmla="*/ 610 w 1273"/>
                              <a:gd name="T123" fmla="*/ 0 h 17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73" h="1731">
                                <a:moveTo>
                                  <a:pt x="610" y="0"/>
                                </a:moveTo>
                                <a:lnTo>
                                  <a:pt x="529" y="3"/>
                                </a:lnTo>
                                <a:lnTo>
                                  <a:pt x="452" y="13"/>
                                </a:lnTo>
                                <a:lnTo>
                                  <a:pt x="380" y="31"/>
                                </a:lnTo>
                                <a:lnTo>
                                  <a:pt x="314" y="55"/>
                                </a:lnTo>
                                <a:lnTo>
                                  <a:pt x="253" y="86"/>
                                </a:lnTo>
                                <a:lnTo>
                                  <a:pt x="199" y="125"/>
                                </a:lnTo>
                                <a:lnTo>
                                  <a:pt x="150" y="170"/>
                                </a:lnTo>
                                <a:lnTo>
                                  <a:pt x="108" y="223"/>
                                </a:lnTo>
                                <a:lnTo>
                                  <a:pt x="72" y="283"/>
                                </a:lnTo>
                                <a:lnTo>
                                  <a:pt x="43" y="350"/>
                                </a:lnTo>
                                <a:lnTo>
                                  <a:pt x="21" y="424"/>
                                </a:lnTo>
                                <a:lnTo>
                                  <a:pt x="7" y="505"/>
                                </a:lnTo>
                                <a:lnTo>
                                  <a:pt x="0" y="593"/>
                                </a:lnTo>
                                <a:lnTo>
                                  <a:pt x="311" y="593"/>
                                </a:lnTo>
                                <a:lnTo>
                                  <a:pt x="326" y="502"/>
                                </a:lnTo>
                                <a:lnTo>
                                  <a:pt x="351" y="428"/>
                                </a:lnTo>
                                <a:lnTo>
                                  <a:pt x="384" y="368"/>
                                </a:lnTo>
                                <a:lnTo>
                                  <a:pt x="426" y="323"/>
                                </a:lnTo>
                                <a:lnTo>
                                  <a:pt x="475" y="291"/>
                                </a:lnTo>
                                <a:lnTo>
                                  <a:pt x="529" y="273"/>
                                </a:lnTo>
                                <a:lnTo>
                                  <a:pt x="588" y="267"/>
                                </a:lnTo>
                                <a:lnTo>
                                  <a:pt x="673" y="275"/>
                                </a:lnTo>
                                <a:lnTo>
                                  <a:pt x="741" y="297"/>
                                </a:lnTo>
                                <a:lnTo>
                                  <a:pt x="793" y="333"/>
                                </a:lnTo>
                                <a:lnTo>
                                  <a:pt x="828" y="380"/>
                                </a:lnTo>
                                <a:lnTo>
                                  <a:pt x="849" y="438"/>
                                </a:lnTo>
                                <a:lnTo>
                                  <a:pt x="856" y="506"/>
                                </a:lnTo>
                                <a:lnTo>
                                  <a:pt x="850" y="571"/>
                                </a:lnTo>
                                <a:lnTo>
                                  <a:pt x="830" y="635"/>
                                </a:lnTo>
                                <a:lnTo>
                                  <a:pt x="799" y="699"/>
                                </a:lnTo>
                                <a:lnTo>
                                  <a:pt x="755" y="764"/>
                                </a:lnTo>
                                <a:lnTo>
                                  <a:pt x="701" y="832"/>
                                </a:lnTo>
                                <a:lnTo>
                                  <a:pt x="636" y="905"/>
                                </a:lnTo>
                                <a:lnTo>
                                  <a:pt x="562" y="983"/>
                                </a:lnTo>
                                <a:lnTo>
                                  <a:pt x="46" y="1509"/>
                                </a:lnTo>
                                <a:lnTo>
                                  <a:pt x="46" y="1730"/>
                                </a:lnTo>
                                <a:lnTo>
                                  <a:pt x="1272" y="1730"/>
                                </a:lnTo>
                                <a:lnTo>
                                  <a:pt x="1272" y="1440"/>
                                </a:lnTo>
                                <a:lnTo>
                                  <a:pt x="496" y="1440"/>
                                </a:lnTo>
                                <a:lnTo>
                                  <a:pt x="861" y="1092"/>
                                </a:lnTo>
                                <a:lnTo>
                                  <a:pt x="937" y="1017"/>
                                </a:lnTo>
                                <a:lnTo>
                                  <a:pt x="1003" y="944"/>
                                </a:lnTo>
                                <a:lnTo>
                                  <a:pt x="1058" y="873"/>
                                </a:lnTo>
                                <a:lnTo>
                                  <a:pt x="1104" y="803"/>
                                </a:lnTo>
                                <a:lnTo>
                                  <a:pt x="1141" y="736"/>
                                </a:lnTo>
                                <a:lnTo>
                                  <a:pt x="1169" y="669"/>
                                </a:lnTo>
                                <a:lnTo>
                                  <a:pt x="1189" y="605"/>
                                </a:lnTo>
                                <a:lnTo>
                                  <a:pt x="1201" y="541"/>
                                </a:lnTo>
                                <a:lnTo>
                                  <a:pt x="1204" y="479"/>
                                </a:lnTo>
                                <a:lnTo>
                                  <a:pt x="1200" y="407"/>
                                </a:lnTo>
                                <a:lnTo>
                                  <a:pt x="1186" y="340"/>
                                </a:lnTo>
                                <a:lnTo>
                                  <a:pt x="1164" y="279"/>
                                </a:lnTo>
                                <a:lnTo>
                                  <a:pt x="1133" y="223"/>
                                </a:lnTo>
                                <a:lnTo>
                                  <a:pt x="1094" y="172"/>
                                </a:lnTo>
                                <a:lnTo>
                                  <a:pt x="1047" y="128"/>
                                </a:lnTo>
                                <a:lnTo>
                                  <a:pt x="992" y="90"/>
                                </a:lnTo>
                                <a:lnTo>
                                  <a:pt x="930" y="58"/>
                                </a:lnTo>
                                <a:lnTo>
                                  <a:pt x="860" y="33"/>
                                </a:lnTo>
                                <a:lnTo>
                                  <a:pt x="784" y="14"/>
                                </a:lnTo>
                                <a:lnTo>
                                  <a:pt x="700" y="3"/>
                                </a:lnTo>
                                <a:lnTo>
                                  <a:pt x="610"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7326EDE" id="Group 49" o:spid="_x0000_s1026" style="position:absolute;margin-left:398.05pt;margin-top:29.65pt;width:154.7pt;height:226.75pt;z-index:251674112;mso-position-horizontal-relative:page" coordorigin="7961,593" coordsize="3094,4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" o:allowincell="f">
                <v:shape id="Freeform 50" o:spid="_x0000_s1027" style="position:absolute;left:7964;top:1559;width:3088;height:3566;visibility:visible;mso-wrap-style:square;v-text-anchor:top" coordsize="3088,3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" path="m3087,2674r,-1783l1543,,,891,,2674r1543,891l3087,2674xe" filled="f" strokecolor="#231f20" strokeweight=".09311mm">
                  <v:path arrowok="t" o:connecttype="custom" o:connectlocs="3087,2674;3087,891;1543,0;0,891;0,2674;1543,3565;3087,2674" o:connectangles="0,0,0,0,0,0,0"/>
                </v:shape>
                <v:shape id="Freeform 51" o:spid="_x0000_s1028" style="position:absolute;left:7964;top:595;width:3088;height:3566;visibility:visible;mso-wrap-style:square;v-text-anchor:top" coordsize="3088,3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" path="m1543,l,891,,2674r1543,891l3087,2674r,-1783l1543,xe" stroked="f">
                  <v:path arrowok="t" o:connecttype="custom" o:connectlocs="1543,0;0,891;0,2674;1543,3565;3087,2674;3087,891;1543,0" o:connectangles="0,0,0,0,0,0,0"/>
                </v:shape>
                <v:shape id="Freeform 52" o:spid="_x0000_s1029" style="position:absolute;left:7964;top:595;width:3088;height:3566;visibility:visible;mso-wrap-style:square;v-text-anchor:top" coordsize="3088,3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" path="m3087,2674r,-1783l1543,,,891,,2674r1543,891l3087,2674xe" filled="f" strokecolor="#231f20" strokeweight=".09311mm">
                  <v:path arrowok="t" o:connecttype="custom" o:connectlocs="3087,2674;3087,891;1543,0;0,891;0,2674;1543,3565;3087,2674" o:connectangles="0,0,0,0,0,0,0"/>
                </v:shape>
                <v:shape id="Freeform 53" o:spid="_x0000_s1030" style="position:absolute;left:8872;top:1513;width:1273;height:1731;visibility:visible;mso-wrap-style:square;v-text-anchor:top" coordsize="1273,1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" path="m610,l529,3,452,13,380,31,314,55,253,86r-54,39l150,170r-42,53l72,283,43,350,21,424,7,505,,593r311,l326,502r25,-74l384,368r42,-45l475,291r54,-18l588,267r85,8l741,297r52,36l828,380r21,58l856,506r-6,65l830,635r-31,64l755,764r-54,68l636,905r-74,78l46,1509r,221l1272,1730r,-290l496,1440,861,1092r76,-75l1003,944r55,-71l1104,803r37,-67l1169,669r20,-64l1201,541r3,-62l1200,407r-14,-67l1164,279r-31,-56l1094,172r-47,-44l992,90,930,58,860,33,784,14,700,3,610,xe" fillcolor="#231f20" stroked="f">
                  <v:path arrowok="t" o:connecttype="custom" o:connectlocs="610,0;529,3;452,13;380,31;314,55;253,86;199,125;150,170;108,223;72,283;43,350;21,424;7,505;0,593;311,593;326,502;351,428;384,368;426,323;475,291;529,273;588,267;673,275;741,297;793,333;828,380;849,438;856,506;850,571;830,635;799,699;755,764;701,832;636,905;562,983;46,1509;46,1730;1272,1730;1272,1440;496,1440;861,1092;937,1017;1003,944;1058,873;1104,803;1141,736;1169,669;1189,605;1201,541;1204,479;1200,407;1186,340;1164,279;1133,223;1094,172;1047,128;992,90;930,58;860,33;784,14;700,3;610,0" o:connectangles="0,0,0,0,0,0,0,0,0,0,0,0,0,0,0,0,0,0,0,0,0,0,0,0,0,0,0,0,0,0,0,0,0,0,0,0,0,0,0,0,0,0,0,0,0,0,0,0,0,0,0,0,0,0,0,0,0,0,0,0,0,0"/>
                </v:shape>
                <w10:wrap anchorx="page"/>
              </v:group>
            </w:pict>
          </mc:Fallback>
        </mc:AlternateContent>
      </w:r>
      <w:r w:rsidRPr="0063670C">
        <w:rPr>
          <w:color w:val="231F20"/>
          <w:spacing w:val="-20"/>
          <w:lang w:val="el-GR"/>
        </w:rPr>
        <w:t xml:space="preserve">ΠΑΡΑΡΤΗΜΑ </w:t>
      </w:r>
      <w:r w:rsidRPr="0063670C">
        <w:rPr>
          <w:color w:val="231F20"/>
          <w:spacing w:val="-2"/>
          <w:lang w:val="el-GR"/>
        </w:rPr>
        <w:t>ΔΕΥΤΕΡΟ</w:t>
      </w:r>
    </w:p>
    <w:p w:rsidR="00E218DB" w:rsidRPr="0063670C" w:rsidRDefault="00354A32">
      <w:pPr>
        <w:pStyle w:val="BodyText"/>
        <w:kinsoku w:val="0"/>
        <w:overflowPunct w:val="0"/>
        <w:spacing w:line="581" w:lineRule="exact"/>
        <w:ind w:left="142"/>
        <w:jc w:val="left"/>
        <w:rPr>
          <w:color w:val="231F20"/>
          <w:spacing w:val="-5"/>
          <w:sz w:val="74"/>
          <w:szCs w:val="74"/>
          <w:lang w:val="el-GR"/>
        </w:rPr>
      </w:pPr>
      <w:r w:rsidRPr="0063670C">
        <w:rPr>
          <w:color w:val="231F20"/>
          <w:spacing w:val="-8"/>
          <w:sz w:val="74"/>
          <w:szCs w:val="74"/>
          <w:lang w:val="el-GR"/>
        </w:rPr>
        <w:t>ΠΡΟΝΟΙΕΣ</w:t>
      </w:r>
      <w:r w:rsidRPr="0063670C">
        <w:rPr>
          <w:color w:val="231F20"/>
          <w:spacing w:val="-29"/>
          <w:sz w:val="74"/>
          <w:szCs w:val="74"/>
          <w:lang w:val="el-GR"/>
        </w:rPr>
        <w:t xml:space="preserve"> </w:t>
      </w:r>
      <w:r w:rsidRPr="0063670C">
        <w:rPr>
          <w:color w:val="231F20"/>
          <w:spacing w:val="-5"/>
          <w:sz w:val="74"/>
          <w:szCs w:val="74"/>
          <w:lang w:val="el-GR"/>
        </w:rPr>
        <w:t>ΓΙΑ</w:t>
      </w:r>
    </w:p>
    <w:p w:rsidR="00E218DB" w:rsidRPr="0063670C" w:rsidRDefault="00354A32">
      <w:pPr>
        <w:pStyle w:val="BodyText"/>
        <w:kinsoku w:val="0"/>
        <w:overflowPunct w:val="0"/>
        <w:spacing w:before="73" w:line="180" w:lineRule="auto"/>
        <w:ind w:left="142" w:right="5117"/>
        <w:jc w:val="left"/>
        <w:rPr>
          <w:color w:val="231F20"/>
          <w:spacing w:val="-2"/>
          <w:sz w:val="74"/>
          <w:szCs w:val="74"/>
          <w:lang w:val="el-GR"/>
        </w:rPr>
      </w:pPr>
      <w:r w:rsidRPr="0063670C">
        <w:rPr>
          <w:color w:val="231F20"/>
          <w:spacing w:val="-18"/>
          <w:sz w:val="74"/>
          <w:szCs w:val="74"/>
          <w:lang w:val="el-GR"/>
        </w:rPr>
        <w:t xml:space="preserve">ΕΠΙΠΡΟΣΘΕΤΕΣ </w:t>
      </w:r>
      <w:r w:rsidRPr="0063670C">
        <w:rPr>
          <w:color w:val="231F20"/>
          <w:spacing w:val="-2"/>
          <w:sz w:val="74"/>
          <w:szCs w:val="74"/>
          <w:lang w:val="el-GR"/>
        </w:rPr>
        <w:t>ΥΠΗΡΕΣΙΕΣ</w:t>
      </w:r>
    </w:p>
    <w:p w:rsidR="00E218DB" w:rsidRPr="0063670C" w:rsidRDefault="00E218DB">
      <w:pPr>
        <w:pStyle w:val="BodyText"/>
        <w:kinsoku w:val="0"/>
        <w:overflowPunct w:val="0"/>
        <w:jc w:val="left"/>
        <w:rPr>
          <w:sz w:val="20"/>
          <w:szCs w:val="20"/>
          <w:lang w:val="el-GR"/>
        </w:rPr>
      </w:pPr>
    </w:p>
    <w:p w:rsidR="00E218DB" w:rsidRPr="0063670C" w:rsidRDefault="00E218DB">
      <w:pPr>
        <w:pStyle w:val="BodyText"/>
        <w:kinsoku w:val="0"/>
        <w:overflowPunct w:val="0"/>
        <w:jc w:val="left"/>
        <w:rPr>
          <w:sz w:val="20"/>
          <w:szCs w:val="20"/>
          <w:lang w:val="el-GR"/>
        </w:rPr>
      </w:pPr>
    </w:p>
    <w:p w:rsidR="00E218DB" w:rsidRPr="0063670C" w:rsidRDefault="0063670C">
      <w:pPr>
        <w:pStyle w:val="BodyText"/>
        <w:kinsoku w:val="0"/>
        <w:overflowPunct w:val="0"/>
        <w:spacing w:before="191"/>
        <w:jc w:val="left"/>
        <w:rPr>
          <w:sz w:val="20"/>
          <w:szCs w:val="20"/>
          <w:lang w:val="el-GR"/>
        </w:rPr>
      </w:pPr>
      <w:r>
        <w:rPr>
          <w:noProof/>
        </w:rPr>
        <mc:AlternateContent>
          <mc:Choice Requires="wps">
            <w:drawing>
              <wp:anchor distT="0" distB="0" distL="0" distR="0" simplePos="0" relativeHeight="251673088" behindDoc="0" locked="0" layoutInCell="0" allowOverlap="1">
                <wp:simplePos x="0" y="0"/>
                <wp:positionH relativeFrom="page">
                  <wp:posOffset>539750</wp:posOffset>
                </wp:positionH>
                <wp:positionV relativeFrom="paragraph">
                  <wp:posOffset>292735</wp:posOffset>
                </wp:positionV>
                <wp:extent cx="3150235" cy="635"/>
                <wp:effectExtent l="0" t="0" r="0" b="0"/>
                <wp:wrapTopAndBottom/>
                <wp:docPr id="639168979" name="Freeform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50235" cy="635"/>
                        </a:xfrm>
                        <a:custGeom>
                          <a:avLst/>
                          <a:gdLst>
                            <a:gd name="T0" fmla="*/ 4960 w 4961"/>
                            <a:gd name="T1" fmla="*/ 0 h 1"/>
                            <a:gd name="T2" fmla="*/ 0 w 4961"/>
                            <a:gd name="T3" fmla="*/ 0 h 1"/>
                          </a:gdLst>
                          <a:ahLst/>
                          <a:cxnLst>
                            <a:cxn ang="0">
                              <a:pos x="T0" y="T1"/>
                            </a:cxn>
                            <a:cxn ang="0">
                              <a:pos x="T2" y="T3"/>
                            </a:cxn>
                          </a:cxnLst>
                          <a:rect l="0" t="0" r="r" b="b"/>
                          <a:pathLst>
                            <a:path w="4961" h="1">
                              <a:moveTo>
                                <a:pt x="4960" y="0"/>
                              </a:moveTo>
                              <a:lnTo>
                                <a:pt x="0"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polyline w14:anchorId="1616AD3E" id="Freeform 54" o:spid="_x0000_s1026" style="position:absolute;z-index:251673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290.5pt,23.05pt,42.5pt,23.05pt" coordsize="49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" o:allowincell="f" filled="f" strokecolor="#231f20" strokeweight=".25pt">
                <v:path arrowok="t" o:connecttype="custom" o:connectlocs="3149600,0;0,0" o:connectangles="0,0"/>
                <w10:wrap type="topAndBottom" anchorx="page"/>
              </v:polyline>
            </w:pict>
          </mc:Fallback>
        </mc:AlternateContent>
      </w:r>
    </w:p>
    <w:p w:rsidR="00E218DB" w:rsidRPr="0063670C" w:rsidRDefault="00E218DB">
      <w:pPr>
        <w:pStyle w:val="BodyText"/>
        <w:kinsoku w:val="0"/>
        <w:overflowPunct w:val="0"/>
        <w:spacing w:before="57"/>
        <w:jc w:val="left"/>
        <w:rPr>
          <w:lang w:val="el-GR"/>
        </w:rPr>
      </w:pPr>
    </w:p>
    <w:p w:rsidR="00E218DB" w:rsidRPr="0063670C" w:rsidRDefault="00354A32">
      <w:pPr>
        <w:pStyle w:val="BodyText"/>
        <w:kinsoku w:val="0"/>
        <w:overflowPunct w:val="0"/>
        <w:ind w:left="142" w:right="5378"/>
        <w:rPr>
          <w:color w:val="231F20"/>
          <w:lang w:val="el-GR"/>
        </w:rPr>
      </w:pPr>
      <w:r w:rsidRPr="0063670C">
        <w:rPr>
          <w:color w:val="231F20"/>
          <w:lang w:val="el-GR"/>
        </w:rPr>
        <w:t xml:space="preserve">Στον Πίνακα </w:t>
      </w:r>
      <w:r>
        <w:rPr>
          <w:color w:val="231F20"/>
        </w:rPr>
        <w:t>V</w:t>
      </w:r>
      <w:r w:rsidRPr="0063670C">
        <w:rPr>
          <w:color w:val="231F20"/>
          <w:lang w:val="el-GR"/>
        </w:rPr>
        <w:t xml:space="preserve"> καθορίζεται ενδεικτικός κατάλογος Επιπρόσθετων</w:t>
      </w:r>
      <w:r w:rsidRPr="0063670C">
        <w:rPr>
          <w:color w:val="231F20"/>
          <w:spacing w:val="-11"/>
          <w:lang w:val="el-GR"/>
        </w:rPr>
        <w:t xml:space="preserve"> </w:t>
      </w:r>
      <w:r w:rsidRPr="0063670C">
        <w:rPr>
          <w:color w:val="231F20"/>
          <w:lang w:val="el-GR"/>
        </w:rPr>
        <w:t>Υπηρεσιών,</w:t>
      </w:r>
      <w:r w:rsidRPr="0063670C">
        <w:rPr>
          <w:color w:val="231F20"/>
          <w:spacing w:val="-10"/>
          <w:lang w:val="el-GR"/>
        </w:rPr>
        <w:t xml:space="preserve"> </w:t>
      </w:r>
      <w:r w:rsidRPr="0063670C">
        <w:rPr>
          <w:color w:val="231F20"/>
          <w:lang w:val="el-GR"/>
        </w:rPr>
        <w:t>που</w:t>
      </w:r>
      <w:r w:rsidRPr="0063670C">
        <w:rPr>
          <w:color w:val="231F20"/>
          <w:spacing w:val="-10"/>
          <w:lang w:val="el-GR"/>
        </w:rPr>
        <w:t xml:space="preserve"> </w:t>
      </w:r>
      <w:r w:rsidRPr="0063670C">
        <w:rPr>
          <w:color w:val="231F20"/>
          <w:lang w:val="el-GR"/>
        </w:rPr>
        <w:t>μπορούν</w:t>
      </w:r>
      <w:r w:rsidRPr="0063670C">
        <w:rPr>
          <w:color w:val="231F20"/>
          <w:spacing w:val="-11"/>
          <w:lang w:val="el-GR"/>
        </w:rPr>
        <w:t xml:space="preserve"> </w:t>
      </w:r>
      <w:r w:rsidRPr="0063670C">
        <w:rPr>
          <w:color w:val="231F20"/>
          <w:lang w:val="el-GR"/>
        </w:rPr>
        <w:t>να</w:t>
      </w:r>
      <w:r w:rsidRPr="0063670C">
        <w:rPr>
          <w:color w:val="231F20"/>
          <w:spacing w:val="-10"/>
          <w:lang w:val="el-GR"/>
        </w:rPr>
        <w:t xml:space="preserve"> </w:t>
      </w:r>
      <w:r w:rsidRPr="0063670C">
        <w:rPr>
          <w:color w:val="231F20"/>
          <w:lang w:val="el-GR"/>
        </w:rPr>
        <w:t>ανατεθούν</w:t>
      </w:r>
      <w:r w:rsidRPr="0063670C">
        <w:rPr>
          <w:color w:val="231F20"/>
          <w:spacing w:val="-10"/>
          <w:lang w:val="el-GR"/>
        </w:rPr>
        <w:t xml:space="preserve"> </w:t>
      </w:r>
      <w:r w:rsidRPr="0063670C">
        <w:rPr>
          <w:color w:val="231F20"/>
          <w:lang w:val="el-GR"/>
        </w:rPr>
        <w:t xml:space="preserve">από τον Εργοδότη στον Αρχιτέκτονα, ο οποίος θα συνεργαστεί </w:t>
      </w:r>
      <w:r w:rsidRPr="0063670C">
        <w:rPr>
          <w:color w:val="231F20"/>
          <w:spacing w:val="-2"/>
          <w:lang w:val="el-GR"/>
        </w:rPr>
        <w:t>όπου</w:t>
      </w:r>
      <w:r w:rsidRPr="0063670C">
        <w:rPr>
          <w:color w:val="231F20"/>
          <w:spacing w:val="-9"/>
          <w:lang w:val="el-GR"/>
        </w:rPr>
        <w:t xml:space="preserve"> </w:t>
      </w:r>
      <w:r w:rsidRPr="0063670C">
        <w:rPr>
          <w:color w:val="231F20"/>
          <w:spacing w:val="-2"/>
          <w:lang w:val="el-GR"/>
        </w:rPr>
        <w:t>απαιτείται</w:t>
      </w:r>
      <w:r w:rsidRPr="0063670C">
        <w:rPr>
          <w:color w:val="231F20"/>
          <w:spacing w:val="-8"/>
          <w:lang w:val="el-GR"/>
        </w:rPr>
        <w:t xml:space="preserve"> </w:t>
      </w:r>
      <w:r w:rsidRPr="0063670C">
        <w:rPr>
          <w:color w:val="231F20"/>
          <w:spacing w:val="-2"/>
          <w:lang w:val="el-GR"/>
        </w:rPr>
        <w:t>με</w:t>
      </w:r>
      <w:r w:rsidRPr="0063670C">
        <w:rPr>
          <w:color w:val="231F20"/>
          <w:spacing w:val="-8"/>
          <w:lang w:val="el-GR"/>
        </w:rPr>
        <w:t xml:space="preserve"> </w:t>
      </w:r>
      <w:r w:rsidRPr="0063670C">
        <w:rPr>
          <w:color w:val="231F20"/>
          <w:spacing w:val="-2"/>
          <w:lang w:val="el-GR"/>
        </w:rPr>
        <w:t>τα</w:t>
      </w:r>
      <w:r w:rsidRPr="0063670C">
        <w:rPr>
          <w:color w:val="231F20"/>
          <w:spacing w:val="-9"/>
          <w:lang w:val="el-GR"/>
        </w:rPr>
        <w:t xml:space="preserve"> </w:t>
      </w:r>
      <w:r w:rsidRPr="0063670C">
        <w:rPr>
          <w:color w:val="231F20"/>
          <w:spacing w:val="-2"/>
          <w:lang w:val="el-GR"/>
        </w:rPr>
        <w:t>κατάλληλα</w:t>
      </w:r>
      <w:r w:rsidRPr="0063670C">
        <w:rPr>
          <w:color w:val="231F20"/>
          <w:spacing w:val="-8"/>
          <w:lang w:val="el-GR"/>
        </w:rPr>
        <w:t xml:space="preserve"> </w:t>
      </w:r>
      <w:r w:rsidRPr="0063670C">
        <w:rPr>
          <w:color w:val="231F20"/>
          <w:spacing w:val="-2"/>
          <w:lang w:val="el-GR"/>
        </w:rPr>
        <w:t>φυσικά</w:t>
      </w:r>
      <w:r w:rsidRPr="0063670C">
        <w:rPr>
          <w:color w:val="231F20"/>
          <w:spacing w:val="-8"/>
          <w:lang w:val="el-GR"/>
        </w:rPr>
        <w:t xml:space="preserve"> </w:t>
      </w:r>
      <w:r w:rsidRPr="0063670C">
        <w:rPr>
          <w:color w:val="231F20"/>
          <w:spacing w:val="-2"/>
          <w:lang w:val="el-GR"/>
        </w:rPr>
        <w:t>ή</w:t>
      </w:r>
      <w:r w:rsidRPr="0063670C">
        <w:rPr>
          <w:color w:val="231F20"/>
          <w:spacing w:val="-9"/>
          <w:lang w:val="el-GR"/>
        </w:rPr>
        <w:t xml:space="preserve"> </w:t>
      </w:r>
      <w:r w:rsidRPr="0063670C">
        <w:rPr>
          <w:color w:val="231F20"/>
          <w:spacing w:val="-2"/>
          <w:lang w:val="el-GR"/>
        </w:rPr>
        <w:t>νομικά</w:t>
      </w:r>
      <w:r w:rsidRPr="0063670C">
        <w:rPr>
          <w:color w:val="231F20"/>
          <w:spacing w:val="-8"/>
          <w:lang w:val="el-GR"/>
        </w:rPr>
        <w:t xml:space="preserve"> </w:t>
      </w:r>
      <w:r w:rsidRPr="0063670C">
        <w:rPr>
          <w:color w:val="231F20"/>
          <w:spacing w:val="-2"/>
          <w:lang w:val="el-GR"/>
        </w:rPr>
        <w:t>πρόσωπα.</w:t>
      </w:r>
      <w:r w:rsidRPr="0063670C">
        <w:rPr>
          <w:color w:val="231F20"/>
          <w:lang w:val="el-GR"/>
        </w:rPr>
        <w:t xml:space="preserve"> Οι</w:t>
      </w:r>
      <w:r w:rsidRPr="0063670C">
        <w:rPr>
          <w:color w:val="231F20"/>
          <w:spacing w:val="-11"/>
          <w:lang w:val="el-GR"/>
        </w:rPr>
        <w:t xml:space="preserve"> </w:t>
      </w:r>
      <w:r w:rsidRPr="0063670C">
        <w:rPr>
          <w:color w:val="231F20"/>
          <w:lang w:val="el-GR"/>
        </w:rPr>
        <w:t>Επιπρόσθετες</w:t>
      </w:r>
      <w:r w:rsidRPr="0063670C">
        <w:rPr>
          <w:color w:val="231F20"/>
          <w:spacing w:val="-10"/>
          <w:lang w:val="el-GR"/>
        </w:rPr>
        <w:t xml:space="preserve"> </w:t>
      </w:r>
      <w:r w:rsidRPr="0063670C">
        <w:rPr>
          <w:color w:val="231F20"/>
          <w:lang w:val="el-GR"/>
        </w:rPr>
        <w:t>Υπηρεσίες,</w:t>
      </w:r>
      <w:r w:rsidRPr="0063670C">
        <w:rPr>
          <w:color w:val="231F20"/>
          <w:spacing w:val="-10"/>
          <w:lang w:val="el-GR"/>
        </w:rPr>
        <w:t xml:space="preserve"> </w:t>
      </w:r>
      <w:r w:rsidRPr="0063670C">
        <w:rPr>
          <w:color w:val="231F20"/>
          <w:lang w:val="el-GR"/>
        </w:rPr>
        <w:t>η</w:t>
      </w:r>
      <w:r w:rsidRPr="0063670C">
        <w:rPr>
          <w:color w:val="231F20"/>
          <w:spacing w:val="-11"/>
          <w:lang w:val="el-GR"/>
        </w:rPr>
        <w:t xml:space="preserve"> </w:t>
      </w:r>
      <w:r w:rsidRPr="0063670C">
        <w:rPr>
          <w:color w:val="231F20"/>
          <w:lang w:val="el-GR"/>
        </w:rPr>
        <w:t>αντίστοιχη</w:t>
      </w:r>
      <w:r w:rsidRPr="0063670C">
        <w:rPr>
          <w:color w:val="231F20"/>
          <w:spacing w:val="-10"/>
          <w:lang w:val="el-GR"/>
        </w:rPr>
        <w:t xml:space="preserve"> </w:t>
      </w:r>
      <w:r w:rsidRPr="0063670C">
        <w:rPr>
          <w:color w:val="231F20"/>
          <w:lang w:val="el-GR"/>
        </w:rPr>
        <w:t>αμοιβή,</w:t>
      </w:r>
      <w:r w:rsidRPr="0063670C">
        <w:rPr>
          <w:color w:val="231F20"/>
          <w:spacing w:val="-10"/>
          <w:lang w:val="el-GR"/>
        </w:rPr>
        <w:t xml:space="preserve"> </w:t>
      </w:r>
      <w:r w:rsidRPr="0063670C">
        <w:rPr>
          <w:color w:val="231F20"/>
          <w:lang w:val="el-GR"/>
        </w:rPr>
        <w:t>ο</w:t>
      </w:r>
      <w:r w:rsidRPr="0063670C">
        <w:rPr>
          <w:color w:val="231F20"/>
          <w:spacing w:val="-11"/>
          <w:lang w:val="el-GR"/>
        </w:rPr>
        <w:t xml:space="preserve"> </w:t>
      </w:r>
      <w:r w:rsidRPr="0063670C">
        <w:rPr>
          <w:color w:val="231F20"/>
          <w:lang w:val="el-GR"/>
        </w:rPr>
        <w:t xml:space="preserve">τρόπος </w:t>
      </w:r>
      <w:r w:rsidRPr="0063670C">
        <w:rPr>
          <w:color w:val="231F20"/>
          <w:spacing w:val="-2"/>
          <w:lang w:val="el-GR"/>
        </w:rPr>
        <w:t>πληρωμής</w:t>
      </w:r>
      <w:r w:rsidRPr="0063670C">
        <w:rPr>
          <w:color w:val="231F20"/>
          <w:spacing w:val="-7"/>
          <w:lang w:val="el-GR"/>
        </w:rPr>
        <w:t xml:space="preserve"> </w:t>
      </w:r>
      <w:r w:rsidRPr="0063670C">
        <w:rPr>
          <w:color w:val="231F20"/>
          <w:spacing w:val="-2"/>
          <w:lang w:val="el-GR"/>
        </w:rPr>
        <w:t>και</w:t>
      </w:r>
      <w:r w:rsidRPr="0063670C">
        <w:rPr>
          <w:color w:val="231F20"/>
          <w:spacing w:val="-7"/>
          <w:lang w:val="el-GR"/>
        </w:rPr>
        <w:t xml:space="preserve"> </w:t>
      </w:r>
      <w:r w:rsidRPr="0063670C">
        <w:rPr>
          <w:color w:val="231F20"/>
          <w:spacing w:val="-2"/>
          <w:lang w:val="el-GR"/>
        </w:rPr>
        <w:t>οποιεσδήποτε</w:t>
      </w:r>
      <w:r w:rsidRPr="0063670C">
        <w:rPr>
          <w:color w:val="231F20"/>
          <w:spacing w:val="-7"/>
          <w:lang w:val="el-GR"/>
        </w:rPr>
        <w:t xml:space="preserve"> </w:t>
      </w:r>
      <w:r w:rsidRPr="0063670C">
        <w:rPr>
          <w:color w:val="231F20"/>
          <w:spacing w:val="-2"/>
          <w:lang w:val="el-GR"/>
        </w:rPr>
        <w:t>άλλες</w:t>
      </w:r>
      <w:r w:rsidRPr="0063670C">
        <w:rPr>
          <w:color w:val="231F20"/>
          <w:spacing w:val="-7"/>
          <w:lang w:val="el-GR"/>
        </w:rPr>
        <w:t xml:space="preserve"> </w:t>
      </w:r>
      <w:r w:rsidRPr="0063670C">
        <w:rPr>
          <w:color w:val="231F20"/>
          <w:spacing w:val="-2"/>
          <w:lang w:val="el-GR"/>
        </w:rPr>
        <w:t>εκατέρωθεν</w:t>
      </w:r>
      <w:r w:rsidRPr="0063670C">
        <w:rPr>
          <w:color w:val="231F20"/>
          <w:spacing w:val="-7"/>
          <w:lang w:val="el-GR"/>
        </w:rPr>
        <w:t xml:space="preserve"> </w:t>
      </w:r>
      <w:r w:rsidRPr="0063670C">
        <w:rPr>
          <w:color w:val="231F20"/>
          <w:spacing w:val="-2"/>
          <w:lang w:val="el-GR"/>
        </w:rPr>
        <w:t>συμβατικές</w:t>
      </w:r>
      <w:r w:rsidRPr="0063670C">
        <w:rPr>
          <w:color w:val="231F20"/>
          <w:lang w:val="el-GR"/>
        </w:rPr>
        <w:t xml:space="preserve"> υποχρεώσεις</w:t>
      </w:r>
      <w:r w:rsidRPr="0063670C">
        <w:rPr>
          <w:color w:val="231F20"/>
          <w:spacing w:val="-5"/>
          <w:lang w:val="el-GR"/>
        </w:rPr>
        <w:t xml:space="preserve"> </w:t>
      </w:r>
      <w:r w:rsidRPr="0063670C">
        <w:rPr>
          <w:color w:val="231F20"/>
          <w:lang w:val="el-GR"/>
        </w:rPr>
        <w:t>καταγράφονται</w:t>
      </w:r>
      <w:r w:rsidRPr="0063670C">
        <w:rPr>
          <w:color w:val="231F20"/>
          <w:spacing w:val="-5"/>
          <w:lang w:val="el-GR"/>
        </w:rPr>
        <w:t xml:space="preserve"> </w:t>
      </w:r>
      <w:r w:rsidRPr="0063670C">
        <w:rPr>
          <w:color w:val="231F20"/>
          <w:lang w:val="el-GR"/>
        </w:rPr>
        <w:t>είτε</w:t>
      </w:r>
      <w:r w:rsidRPr="0063670C">
        <w:rPr>
          <w:color w:val="231F20"/>
          <w:spacing w:val="-5"/>
          <w:lang w:val="el-GR"/>
        </w:rPr>
        <w:t xml:space="preserve"> </w:t>
      </w:r>
      <w:r w:rsidRPr="0063670C">
        <w:rPr>
          <w:color w:val="231F20"/>
          <w:lang w:val="el-GR"/>
        </w:rPr>
        <w:t>στην</w:t>
      </w:r>
      <w:r w:rsidRPr="0063670C">
        <w:rPr>
          <w:color w:val="231F20"/>
          <w:spacing w:val="-5"/>
          <w:lang w:val="el-GR"/>
        </w:rPr>
        <w:t xml:space="preserve"> </w:t>
      </w:r>
      <w:r w:rsidRPr="0063670C">
        <w:rPr>
          <w:color w:val="231F20"/>
          <w:lang w:val="el-GR"/>
        </w:rPr>
        <w:t>παρούσα</w:t>
      </w:r>
      <w:r w:rsidRPr="0063670C">
        <w:rPr>
          <w:color w:val="231F20"/>
          <w:spacing w:val="-5"/>
          <w:lang w:val="el-GR"/>
        </w:rPr>
        <w:t xml:space="preserve"> </w:t>
      </w:r>
      <w:r w:rsidRPr="0063670C">
        <w:rPr>
          <w:color w:val="231F20"/>
          <w:lang w:val="el-GR"/>
        </w:rPr>
        <w:t xml:space="preserve">Σύμβαση, </w:t>
      </w:r>
      <w:r w:rsidRPr="0063670C">
        <w:rPr>
          <w:color w:val="231F20"/>
          <w:spacing w:val="-2"/>
          <w:lang w:val="el-GR"/>
        </w:rPr>
        <w:t>είτε</w:t>
      </w:r>
      <w:r w:rsidRPr="0063670C">
        <w:rPr>
          <w:color w:val="231F20"/>
          <w:spacing w:val="-9"/>
          <w:lang w:val="el-GR"/>
        </w:rPr>
        <w:t xml:space="preserve"> </w:t>
      </w:r>
      <w:r w:rsidRPr="0063670C">
        <w:rPr>
          <w:color w:val="231F20"/>
          <w:spacing w:val="-2"/>
          <w:lang w:val="el-GR"/>
        </w:rPr>
        <w:t>σε</w:t>
      </w:r>
      <w:r w:rsidRPr="0063670C">
        <w:rPr>
          <w:color w:val="231F20"/>
          <w:spacing w:val="-8"/>
          <w:lang w:val="el-GR"/>
        </w:rPr>
        <w:t xml:space="preserve"> </w:t>
      </w:r>
      <w:r w:rsidRPr="0063670C">
        <w:rPr>
          <w:color w:val="231F20"/>
          <w:spacing w:val="-2"/>
          <w:lang w:val="el-GR"/>
        </w:rPr>
        <w:t>ξεχωριστή</w:t>
      </w:r>
      <w:r w:rsidRPr="0063670C">
        <w:rPr>
          <w:color w:val="231F20"/>
          <w:spacing w:val="-8"/>
          <w:lang w:val="el-GR"/>
        </w:rPr>
        <w:t xml:space="preserve"> </w:t>
      </w:r>
      <w:r w:rsidRPr="0063670C">
        <w:rPr>
          <w:color w:val="231F20"/>
          <w:spacing w:val="-2"/>
          <w:lang w:val="el-GR"/>
        </w:rPr>
        <w:t>συμφωνία.</w:t>
      </w:r>
      <w:r w:rsidRPr="0063670C">
        <w:rPr>
          <w:color w:val="231F20"/>
          <w:spacing w:val="-9"/>
          <w:lang w:val="el-GR"/>
        </w:rPr>
        <w:t xml:space="preserve"> </w:t>
      </w:r>
      <w:r w:rsidRPr="0063670C">
        <w:rPr>
          <w:color w:val="231F20"/>
          <w:spacing w:val="-2"/>
          <w:lang w:val="el-GR"/>
        </w:rPr>
        <w:t>Σε</w:t>
      </w:r>
      <w:r w:rsidRPr="0063670C">
        <w:rPr>
          <w:color w:val="231F20"/>
          <w:spacing w:val="-8"/>
          <w:lang w:val="el-GR"/>
        </w:rPr>
        <w:t xml:space="preserve"> </w:t>
      </w:r>
      <w:r w:rsidRPr="0063670C">
        <w:rPr>
          <w:color w:val="231F20"/>
          <w:spacing w:val="-2"/>
          <w:lang w:val="el-GR"/>
        </w:rPr>
        <w:t>περίπτωση</w:t>
      </w:r>
      <w:r w:rsidRPr="0063670C">
        <w:rPr>
          <w:color w:val="231F20"/>
          <w:spacing w:val="-8"/>
          <w:lang w:val="el-GR"/>
        </w:rPr>
        <w:t xml:space="preserve"> </w:t>
      </w:r>
      <w:r w:rsidRPr="0063670C">
        <w:rPr>
          <w:color w:val="231F20"/>
          <w:spacing w:val="-2"/>
          <w:lang w:val="el-GR"/>
        </w:rPr>
        <w:t>που</w:t>
      </w:r>
      <w:r w:rsidRPr="0063670C">
        <w:rPr>
          <w:color w:val="231F20"/>
          <w:spacing w:val="-9"/>
          <w:lang w:val="el-GR"/>
        </w:rPr>
        <w:t xml:space="preserve"> </w:t>
      </w:r>
      <w:r w:rsidRPr="0063670C">
        <w:rPr>
          <w:color w:val="231F20"/>
          <w:spacing w:val="-2"/>
          <w:lang w:val="el-GR"/>
        </w:rPr>
        <w:t>η</w:t>
      </w:r>
      <w:r w:rsidRPr="0063670C">
        <w:rPr>
          <w:color w:val="231F20"/>
          <w:spacing w:val="-8"/>
          <w:lang w:val="el-GR"/>
        </w:rPr>
        <w:t xml:space="preserve"> </w:t>
      </w:r>
      <w:r w:rsidRPr="0063670C">
        <w:rPr>
          <w:color w:val="231F20"/>
          <w:spacing w:val="-2"/>
          <w:lang w:val="el-GR"/>
        </w:rPr>
        <w:t>αμοιβή</w:t>
      </w:r>
      <w:r w:rsidRPr="0063670C">
        <w:rPr>
          <w:color w:val="231F20"/>
          <w:spacing w:val="-8"/>
          <w:lang w:val="el-GR"/>
        </w:rPr>
        <w:t xml:space="preserve"> </w:t>
      </w:r>
      <w:r w:rsidRPr="0063670C">
        <w:rPr>
          <w:color w:val="231F20"/>
          <w:spacing w:val="-2"/>
          <w:lang w:val="el-GR"/>
        </w:rPr>
        <w:t>για</w:t>
      </w:r>
      <w:r w:rsidRPr="0063670C">
        <w:rPr>
          <w:color w:val="231F20"/>
          <w:lang w:val="el-GR"/>
        </w:rPr>
        <w:t xml:space="preserve"> </w:t>
      </w:r>
      <w:r w:rsidRPr="0063670C">
        <w:rPr>
          <w:color w:val="231F20"/>
          <w:spacing w:val="-2"/>
          <w:lang w:val="el-GR"/>
        </w:rPr>
        <w:t>τις</w:t>
      </w:r>
      <w:r w:rsidRPr="0063670C">
        <w:rPr>
          <w:color w:val="231F20"/>
          <w:spacing w:val="-9"/>
          <w:lang w:val="el-GR"/>
        </w:rPr>
        <w:t xml:space="preserve"> </w:t>
      </w:r>
      <w:r w:rsidRPr="0063670C">
        <w:rPr>
          <w:color w:val="231F20"/>
          <w:spacing w:val="-2"/>
          <w:lang w:val="el-GR"/>
        </w:rPr>
        <w:t>Επιπρόσθετες</w:t>
      </w:r>
      <w:r w:rsidRPr="0063670C">
        <w:rPr>
          <w:color w:val="231F20"/>
          <w:spacing w:val="-8"/>
          <w:lang w:val="el-GR"/>
        </w:rPr>
        <w:t xml:space="preserve"> </w:t>
      </w:r>
      <w:r w:rsidRPr="0063670C">
        <w:rPr>
          <w:color w:val="231F20"/>
          <w:spacing w:val="-2"/>
          <w:lang w:val="el-GR"/>
        </w:rPr>
        <w:t>Υπηρεσίες</w:t>
      </w:r>
      <w:r w:rsidRPr="0063670C">
        <w:rPr>
          <w:color w:val="231F20"/>
          <w:spacing w:val="-8"/>
          <w:lang w:val="el-GR"/>
        </w:rPr>
        <w:t xml:space="preserve"> </w:t>
      </w:r>
      <w:r w:rsidRPr="0063670C">
        <w:rPr>
          <w:color w:val="231F20"/>
          <w:spacing w:val="-2"/>
          <w:lang w:val="el-GR"/>
        </w:rPr>
        <w:t>δεν</w:t>
      </w:r>
      <w:r w:rsidRPr="0063670C">
        <w:rPr>
          <w:color w:val="231F20"/>
          <w:spacing w:val="-9"/>
          <w:lang w:val="el-GR"/>
        </w:rPr>
        <w:t xml:space="preserve"> </w:t>
      </w:r>
      <w:r w:rsidRPr="0063670C">
        <w:rPr>
          <w:color w:val="231F20"/>
          <w:spacing w:val="-2"/>
          <w:lang w:val="el-GR"/>
        </w:rPr>
        <w:t>καθοριστεί,</w:t>
      </w:r>
      <w:r w:rsidRPr="0063670C">
        <w:rPr>
          <w:color w:val="231F20"/>
          <w:spacing w:val="-8"/>
          <w:lang w:val="el-GR"/>
        </w:rPr>
        <w:t xml:space="preserve"> </w:t>
      </w:r>
      <w:r w:rsidRPr="0063670C">
        <w:rPr>
          <w:color w:val="231F20"/>
          <w:spacing w:val="-2"/>
          <w:lang w:val="el-GR"/>
        </w:rPr>
        <w:t>ο</w:t>
      </w:r>
      <w:r w:rsidRPr="0063670C">
        <w:rPr>
          <w:color w:val="231F20"/>
          <w:spacing w:val="-8"/>
          <w:lang w:val="el-GR"/>
        </w:rPr>
        <w:t xml:space="preserve"> </w:t>
      </w:r>
      <w:r w:rsidRPr="0063670C">
        <w:rPr>
          <w:color w:val="231F20"/>
          <w:spacing w:val="-2"/>
          <w:lang w:val="el-GR"/>
        </w:rPr>
        <w:t>Αρχιτέκτονας</w:t>
      </w:r>
      <w:r w:rsidRPr="0063670C">
        <w:rPr>
          <w:color w:val="231F20"/>
          <w:lang w:val="el-GR"/>
        </w:rPr>
        <w:t xml:space="preserve"> θα δικαιούται τη λήψη εύλογης αμοιβής.</w:t>
      </w:r>
    </w:p>
    <w:p w:rsidR="00E218DB" w:rsidRPr="0063670C" w:rsidRDefault="00E218DB">
      <w:pPr>
        <w:pStyle w:val="BodyText"/>
        <w:kinsoku w:val="0"/>
        <w:overflowPunct w:val="0"/>
        <w:spacing w:before="182"/>
        <w:jc w:val="left"/>
        <w:rPr>
          <w:lang w:val="el-GR"/>
        </w:rPr>
      </w:pPr>
    </w:p>
    <w:p w:rsidR="00E218DB" w:rsidRDefault="00354A32">
      <w:pPr>
        <w:pStyle w:val="Heading4"/>
        <w:kinsoku w:val="0"/>
        <w:overflowPunct w:val="0"/>
        <w:spacing w:line="240" w:lineRule="auto"/>
        <w:jc w:val="both"/>
        <w:rPr>
          <w:color w:val="231F20"/>
          <w:spacing w:val="-10"/>
        </w:rPr>
      </w:pPr>
      <w:r>
        <w:rPr>
          <w:color w:val="231F20"/>
        </w:rPr>
        <w:t>Πίνακας</w:t>
      </w:r>
      <w:r>
        <w:rPr>
          <w:color w:val="231F20"/>
          <w:spacing w:val="-11"/>
        </w:rPr>
        <w:t xml:space="preserve"> </w:t>
      </w:r>
      <w:r>
        <w:rPr>
          <w:color w:val="231F20"/>
          <w:spacing w:val="-10"/>
        </w:rPr>
        <w:t>V</w:t>
      </w:r>
    </w:p>
    <w:p w:rsidR="00E218DB" w:rsidRDefault="00E218DB">
      <w:pPr>
        <w:pStyle w:val="BodyText"/>
        <w:kinsoku w:val="0"/>
        <w:overflowPunct w:val="0"/>
        <w:spacing w:before="5"/>
        <w:jc w:val="left"/>
        <w:rPr>
          <w:b/>
          <w:bCs/>
        </w:rPr>
      </w:pPr>
    </w:p>
    <w:tbl>
      <w:tblPr>
        <w:tblW w:w="0" w:type="auto"/>
        <w:tblInd w:w="148" w:type="dxa"/>
        <w:tblLayout w:type="fixed"/>
        <w:tblCellMar>
          <w:left w:w="0" w:type="dxa"/>
          <w:right w:w="0" w:type="dxa"/>
        </w:tblCellMar>
        <w:tblLook w:val="0000" w:firstRow="0" w:lastRow="0" w:firstColumn="0" w:lastColumn="0" w:noHBand="0" w:noVBand="0"/>
      </w:tblPr>
      <w:tblGrid>
        <w:gridCol w:w="763"/>
        <w:gridCol w:w="7101"/>
        <w:gridCol w:w="1239"/>
        <w:gridCol w:w="1098"/>
      </w:tblGrid>
      <w:tr w:rsidR="00E218DB">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b/>
                <w:bCs/>
                <w:color w:val="231F20"/>
                <w:spacing w:val="-5"/>
                <w:sz w:val="18"/>
                <w:szCs w:val="18"/>
              </w:rPr>
            </w:pPr>
            <w:r>
              <w:rPr>
                <w:b/>
                <w:bCs/>
                <w:color w:val="231F20"/>
                <w:spacing w:val="-5"/>
                <w:sz w:val="18"/>
                <w:szCs w:val="18"/>
              </w:rPr>
              <w:t>Α/Α</w:t>
            </w:r>
          </w:p>
        </w:tc>
        <w:tc>
          <w:tcPr>
            <w:tcW w:w="710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b/>
                <w:bCs/>
                <w:color w:val="231F20"/>
                <w:spacing w:val="-2"/>
                <w:sz w:val="18"/>
                <w:szCs w:val="18"/>
              </w:rPr>
            </w:pPr>
            <w:r>
              <w:rPr>
                <w:b/>
                <w:bCs/>
                <w:color w:val="231F20"/>
                <w:sz w:val="18"/>
                <w:szCs w:val="18"/>
              </w:rPr>
              <w:t>Περιγραφή</w:t>
            </w:r>
            <w:r>
              <w:rPr>
                <w:b/>
                <w:bCs/>
                <w:color w:val="231F20"/>
                <w:spacing w:val="-3"/>
                <w:sz w:val="18"/>
                <w:szCs w:val="18"/>
              </w:rPr>
              <w:t xml:space="preserve"> </w:t>
            </w:r>
            <w:r>
              <w:rPr>
                <w:b/>
                <w:bCs/>
                <w:color w:val="231F20"/>
                <w:sz w:val="18"/>
                <w:szCs w:val="18"/>
              </w:rPr>
              <w:t>Επιπρόσθετης</w:t>
            </w:r>
            <w:r>
              <w:rPr>
                <w:b/>
                <w:bCs/>
                <w:color w:val="231F20"/>
                <w:spacing w:val="-3"/>
                <w:sz w:val="18"/>
                <w:szCs w:val="18"/>
              </w:rPr>
              <w:t xml:space="preserve"> </w:t>
            </w:r>
            <w:r>
              <w:rPr>
                <w:b/>
                <w:bCs/>
                <w:color w:val="231F20"/>
                <w:spacing w:val="-2"/>
                <w:sz w:val="18"/>
                <w:szCs w:val="18"/>
              </w:rPr>
              <w:t>Υπηρεσίας</w:t>
            </w:r>
          </w:p>
        </w:tc>
        <w:tc>
          <w:tcPr>
            <w:tcW w:w="1239"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10"/>
                <w:sz w:val="10"/>
                <w:szCs w:val="10"/>
              </w:rPr>
            </w:pPr>
            <w:r>
              <w:rPr>
                <w:b/>
                <w:bCs/>
                <w:color w:val="231F20"/>
                <w:position w:val="-6"/>
                <w:sz w:val="18"/>
                <w:szCs w:val="18"/>
              </w:rPr>
              <w:t>%</w:t>
            </w:r>
            <w:r>
              <w:rPr>
                <w:b/>
                <w:bCs/>
                <w:color w:val="231F20"/>
                <w:spacing w:val="-1"/>
                <w:position w:val="-6"/>
                <w:sz w:val="18"/>
                <w:szCs w:val="18"/>
              </w:rPr>
              <w:t xml:space="preserve"> </w:t>
            </w:r>
            <w:r>
              <w:rPr>
                <w:color w:val="231F20"/>
                <w:spacing w:val="-10"/>
                <w:sz w:val="10"/>
                <w:szCs w:val="10"/>
              </w:rPr>
              <w:t>6</w:t>
            </w:r>
          </w:p>
        </w:tc>
        <w:tc>
          <w:tcPr>
            <w:tcW w:w="1098"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ind w:left="112"/>
              <w:rPr>
                <w:color w:val="231F20"/>
                <w:spacing w:val="-5"/>
                <w:sz w:val="10"/>
                <w:szCs w:val="10"/>
              </w:rPr>
            </w:pPr>
            <w:r>
              <w:rPr>
                <w:b/>
                <w:bCs/>
                <w:color w:val="231F20"/>
                <w:spacing w:val="-5"/>
                <w:position w:val="-6"/>
                <w:sz w:val="18"/>
                <w:szCs w:val="18"/>
              </w:rPr>
              <w:t>€</w:t>
            </w:r>
            <w:r>
              <w:rPr>
                <w:color w:val="231F20"/>
                <w:spacing w:val="-5"/>
                <w:sz w:val="10"/>
                <w:szCs w:val="10"/>
              </w:rPr>
              <w:t>7</w:t>
            </w:r>
          </w:p>
        </w:tc>
      </w:tr>
      <w:tr w:rsidR="00E218DB">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10"/>
                <w:sz w:val="18"/>
                <w:szCs w:val="18"/>
              </w:rPr>
            </w:pPr>
            <w:r>
              <w:rPr>
                <w:color w:val="231F20"/>
                <w:spacing w:val="-10"/>
                <w:sz w:val="18"/>
                <w:szCs w:val="18"/>
              </w:rPr>
              <w:t>1</w:t>
            </w:r>
          </w:p>
        </w:tc>
        <w:tc>
          <w:tcPr>
            <w:tcW w:w="710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Ετοιµασία</w:t>
            </w:r>
            <w:r>
              <w:rPr>
                <w:color w:val="231F20"/>
                <w:spacing w:val="-1"/>
                <w:sz w:val="18"/>
                <w:szCs w:val="18"/>
              </w:rPr>
              <w:t xml:space="preserve"> </w:t>
            </w:r>
            <w:r>
              <w:rPr>
                <w:color w:val="231F20"/>
                <w:sz w:val="18"/>
                <w:szCs w:val="18"/>
              </w:rPr>
              <w:t>εξειδικευμένου</w:t>
            </w:r>
            <w:r>
              <w:rPr>
                <w:color w:val="231F20"/>
                <w:spacing w:val="-1"/>
                <w:sz w:val="18"/>
                <w:szCs w:val="18"/>
              </w:rPr>
              <w:t xml:space="preserve"> </w:t>
            </w:r>
            <w:r>
              <w:rPr>
                <w:color w:val="231F20"/>
                <w:sz w:val="18"/>
                <w:szCs w:val="18"/>
              </w:rPr>
              <w:t xml:space="preserve">κτιριολογικού </w:t>
            </w:r>
            <w:r>
              <w:rPr>
                <w:color w:val="231F20"/>
                <w:spacing w:val="-2"/>
                <w:sz w:val="18"/>
                <w:szCs w:val="18"/>
              </w:rPr>
              <w:t>προγράµµατος</w:t>
            </w:r>
          </w:p>
        </w:tc>
        <w:tc>
          <w:tcPr>
            <w:tcW w:w="1239"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20"/>
                <w:szCs w:val="20"/>
              </w:rPr>
            </w:pPr>
          </w:p>
        </w:tc>
        <w:tc>
          <w:tcPr>
            <w:tcW w:w="1098"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20"/>
                <w:szCs w:val="20"/>
              </w:rPr>
            </w:pPr>
          </w:p>
        </w:tc>
      </w:tr>
      <w:tr w:rsidR="00E218DB" w:rsidRPr="004214E6">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10"/>
                <w:sz w:val="18"/>
                <w:szCs w:val="18"/>
              </w:rPr>
            </w:pPr>
            <w:r>
              <w:rPr>
                <w:color w:val="231F20"/>
                <w:spacing w:val="-10"/>
                <w:sz w:val="18"/>
                <w:szCs w:val="18"/>
              </w:rPr>
              <w:t>2</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pacing w:val="-2"/>
                <w:sz w:val="18"/>
                <w:szCs w:val="18"/>
                <w:lang w:val="el-GR"/>
              </w:rPr>
            </w:pPr>
            <w:r w:rsidRPr="0063670C">
              <w:rPr>
                <w:color w:val="231F20"/>
                <w:sz w:val="18"/>
                <w:szCs w:val="18"/>
                <w:lang w:val="el-GR"/>
              </w:rPr>
              <w:t>Συντονιστής</w:t>
            </w:r>
            <w:r w:rsidRPr="0063670C">
              <w:rPr>
                <w:color w:val="231F20"/>
                <w:spacing w:val="-1"/>
                <w:sz w:val="18"/>
                <w:szCs w:val="18"/>
                <w:lang w:val="el-GR"/>
              </w:rPr>
              <w:t xml:space="preserve"> </w:t>
            </w:r>
            <w:r w:rsidRPr="0063670C">
              <w:rPr>
                <w:color w:val="231F20"/>
                <w:sz w:val="18"/>
                <w:szCs w:val="18"/>
                <w:lang w:val="el-GR"/>
              </w:rPr>
              <w:t>Σχεδίου</w:t>
            </w:r>
            <w:r w:rsidRPr="0063670C">
              <w:rPr>
                <w:color w:val="231F20"/>
                <w:spacing w:val="-1"/>
                <w:sz w:val="18"/>
                <w:szCs w:val="18"/>
                <w:lang w:val="el-GR"/>
              </w:rPr>
              <w:t xml:space="preserve"> </w:t>
            </w:r>
            <w:r w:rsidRPr="0063670C">
              <w:rPr>
                <w:color w:val="231F20"/>
                <w:sz w:val="18"/>
                <w:szCs w:val="18"/>
                <w:lang w:val="el-GR"/>
              </w:rPr>
              <w:t>Ασφάλειας</w:t>
            </w:r>
            <w:r w:rsidRPr="0063670C">
              <w:rPr>
                <w:color w:val="231F20"/>
                <w:spacing w:val="-1"/>
                <w:sz w:val="18"/>
                <w:szCs w:val="18"/>
                <w:lang w:val="el-GR"/>
              </w:rPr>
              <w:t xml:space="preserve"> </w:t>
            </w:r>
            <w:r w:rsidRPr="0063670C">
              <w:rPr>
                <w:color w:val="231F20"/>
                <w:sz w:val="18"/>
                <w:szCs w:val="18"/>
                <w:lang w:val="el-GR"/>
              </w:rPr>
              <w:t>&amp; Υγείας</w:t>
            </w:r>
            <w:r w:rsidRPr="0063670C">
              <w:rPr>
                <w:color w:val="231F20"/>
                <w:spacing w:val="-1"/>
                <w:sz w:val="18"/>
                <w:szCs w:val="18"/>
                <w:lang w:val="el-GR"/>
              </w:rPr>
              <w:t xml:space="preserve"> </w:t>
            </w:r>
            <w:r w:rsidRPr="0063670C">
              <w:rPr>
                <w:color w:val="231F20"/>
                <w:sz w:val="18"/>
                <w:szCs w:val="18"/>
                <w:lang w:val="el-GR"/>
              </w:rPr>
              <w:t>στο</w:t>
            </w:r>
            <w:r w:rsidRPr="0063670C">
              <w:rPr>
                <w:color w:val="231F20"/>
                <w:spacing w:val="-1"/>
                <w:sz w:val="18"/>
                <w:szCs w:val="18"/>
                <w:lang w:val="el-GR"/>
              </w:rPr>
              <w:t xml:space="preserve"> </w:t>
            </w:r>
            <w:r w:rsidRPr="0063670C">
              <w:rPr>
                <w:color w:val="231F20"/>
                <w:sz w:val="18"/>
                <w:szCs w:val="18"/>
                <w:lang w:val="el-GR"/>
              </w:rPr>
              <w:t xml:space="preserve">Στάδιο </w:t>
            </w:r>
            <w:r w:rsidRPr="0063670C">
              <w:rPr>
                <w:color w:val="231F20"/>
                <w:spacing w:val="-2"/>
                <w:sz w:val="18"/>
                <w:szCs w:val="18"/>
                <w:lang w:val="el-GR"/>
              </w:rPr>
              <w:t>Μελέτης</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r>
      <w:tr w:rsidR="00E218DB">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10"/>
                <w:sz w:val="18"/>
                <w:szCs w:val="18"/>
              </w:rPr>
            </w:pPr>
            <w:r>
              <w:rPr>
                <w:color w:val="231F20"/>
                <w:spacing w:val="-10"/>
                <w:sz w:val="18"/>
                <w:szCs w:val="18"/>
              </w:rPr>
              <w:t>3</w:t>
            </w:r>
          </w:p>
        </w:tc>
        <w:tc>
          <w:tcPr>
            <w:tcW w:w="710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 xml:space="preserve">Διεύθυνση </w:t>
            </w:r>
            <w:r>
              <w:rPr>
                <w:color w:val="231F20"/>
                <w:spacing w:val="-2"/>
                <w:sz w:val="18"/>
                <w:szCs w:val="18"/>
              </w:rPr>
              <w:t>Έργου</w:t>
            </w:r>
          </w:p>
        </w:tc>
        <w:tc>
          <w:tcPr>
            <w:tcW w:w="1239"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20"/>
                <w:szCs w:val="20"/>
              </w:rPr>
            </w:pPr>
          </w:p>
        </w:tc>
        <w:tc>
          <w:tcPr>
            <w:tcW w:w="1098"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20"/>
                <w:szCs w:val="20"/>
              </w:rPr>
            </w:pPr>
          </w:p>
        </w:tc>
      </w:tr>
      <w:tr w:rsidR="00E218DB" w:rsidRPr="004214E6">
        <w:trPr>
          <w:trHeight w:val="62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10"/>
                <w:sz w:val="18"/>
                <w:szCs w:val="18"/>
              </w:rPr>
            </w:pPr>
            <w:r>
              <w:rPr>
                <w:color w:val="231F20"/>
                <w:spacing w:val="-10"/>
                <w:sz w:val="18"/>
                <w:szCs w:val="18"/>
              </w:rPr>
              <w:t>4</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ind w:right="202"/>
              <w:rPr>
                <w:color w:val="231F20"/>
                <w:spacing w:val="-2"/>
                <w:sz w:val="18"/>
                <w:szCs w:val="18"/>
                <w:lang w:val="el-GR"/>
              </w:rPr>
            </w:pPr>
            <w:r w:rsidRPr="0063670C">
              <w:rPr>
                <w:color w:val="231F20"/>
                <w:sz w:val="18"/>
                <w:szCs w:val="18"/>
                <w:lang w:val="el-GR"/>
              </w:rPr>
              <w:t>Επιθεώρηση,</w:t>
            </w:r>
            <w:r w:rsidRPr="0063670C">
              <w:rPr>
                <w:color w:val="231F20"/>
                <w:spacing w:val="-6"/>
                <w:sz w:val="18"/>
                <w:szCs w:val="18"/>
                <w:lang w:val="el-GR"/>
              </w:rPr>
              <w:t xml:space="preserve"> </w:t>
            </w:r>
            <w:r w:rsidRPr="0063670C">
              <w:rPr>
                <w:color w:val="231F20"/>
                <w:sz w:val="18"/>
                <w:szCs w:val="18"/>
                <w:lang w:val="el-GR"/>
              </w:rPr>
              <w:t>ετοιµασία</w:t>
            </w:r>
            <w:r w:rsidRPr="0063670C">
              <w:rPr>
                <w:color w:val="231F20"/>
                <w:spacing w:val="-6"/>
                <w:sz w:val="18"/>
                <w:szCs w:val="18"/>
                <w:lang w:val="el-GR"/>
              </w:rPr>
              <w:t xml:space="preserve"> </w:t>
            </w:r>
            <w:r w:rsidRPr="0063670C">
              <w:rPr>
                <w:color w:val="231F20"/>
                <w:sz w:val="18"/>
                <w:szCs w:val="18"/>
                <w:lang w:val="el-GR"/>
              </w:rPr>
              <w:t>έκθεσης</w:t>
            </w:r>
            <w:r w:rsidRPr="0063670C">
              <w:rPr>
                <w:color w:val="231F20"/>
                <w:spacing w:val="-6"/>
                <w:sz w:val="18"/>
                <w:szCs w:val="18"/>
                <w:lang w:val="el-GR"/>
              </w:rPr>
              <w:t xml:space="preserve"> </w:t>
            </w:r>
            <w:r w:rsidRPr="0063670C">
              <w:rPr>
                <w:color w:val="231F20"/>
                <w:sz w:val="18"/>
                <w:szCs w:val="18"/>
                <w:lang w:val="el-GR"/>
              </w:rPr>
              <w:t>για</w:t>
            </w:r>
            <w:r w:rsidRPr="0063670C">
              <w:rPr>
                <w:color w:val="231F20"/>
                <w:spacing w:val="-6"/>
                <w:sz w:val="18"/>
                <w:szCs w:val="18"/>
                <w:lang w:val="el-GR"/>
              </w:rPr>
              <w:t xml:space="preserve"> </w:t>
            </w:r>
            <w:r w:rsidRPr="0063670C">
              <w:rPr>
                <w:color w:val="231F20"/>
                <w:sz w:val="18"/>
                <w:szCs w:val="18"/>
                <w:lang w:val="el-GR"/>
              </w:rPr>
              <w:t>υφιστάµενα</w:t>
            </w:r>
            <w:r w:rsidRPr="0063670C">
              <w:rPr>
                <w:color w:val="231F20"/>
                <w:spacing w:val="-6"/>
                <w:sz w:val="18"/>
                <w:szCs w:val="18"/>
                <w:lang w:val="el-GR"/>
              </w:rPr>
              <w:t xml:space="preserve"> </w:t>
            </w:r>
            <w:r w:rsidRPr="0063670C">
              <w:rPr>
                <w:color w:val="231F20"/>
                <w:sz w:val="18"/>
                <w:szCs w:val="18"/>
                <w:lang w:val="el-GR"/>
              </w:rPr>
              <w:t>ή</w:t>
            </w:r>
            <w:r w:rsidRPr="0063670C">
              <w:rPr>
                <w:color w:val="231F20"/>
                <w:spacing w:val="-6"/>
                <w:sz w:val="18"/>
                <w:szCs w:val="18"/>
                <w:lang w:val="el-GR"/>
              </w:rPr>
              <w:t xml:space="preserve"> </w:t>
            </w:r>
            <w:r w:rsidRPr="0063670C">
              <w:rPr>
                <w:color w:val="231F20"/>
                <w:sz w:val="18"/>
                <w:szCs w:val="18"/>
                <w:lang w:val="el-GR"/>
              </w:rPr>
              <w:t>ιστορικά</w:t>
            </w:r>
            <w:r w:rsidRPr="0063670C">
              <w:rPr>
                <w:color w:val="231F20"/>
                <w:spacing w:val="-6"/>
                <w:sz w:val="18"/>
                <w:szCs w:val="18"/>
                <w:lang w:val="el-GR"/>
              </w:rPr>
              <w:t xml:space="preserve"> </w:t>
            </w:r>
            <w:r w:rsidRPr="0063670C">
              <w:rPr>
                <w:color w:val="231F20"/>
                <w:sz w:val="18"/>
                <w:szCs w:val="18"/>
                <w:lang w:val="el-GR"/>
              </w:rPr>
              <w:t>κτίρια,</w:t>
            </w:r>
            <w:r w:rsidRPr="0063670C">
              <w:rPr>
                <w:color w:val="231F20"/>
                <w:spacing w:val="-6"/>
                <w:sz w:val="18"/>
                <w:szCs w:val="18"/>
                <w:lang w:val="el-GR"/>
              </w:rPr>
              <w:t xml:space="preserve"> </w:t>
            </w:r>
            <w:r w:rsidRPr="0063670C">
              <w:rPr>
                <w:color w:val="231F20"/>
                <w:sz w:val="18"/>
                <w:szCs w:val="18"/>
                <w:lang w:val="el-GR"/>
              </w:rPr>
              <w:t xml:space="preserve">αρχαία </w:t>
            </w:r>
            <w:r w:rsidRPr="0063670C">
              <w:rPr>
                <w:color w:val="231F20"/>
                <w:spacing w:val="-2"/>
                <w:sz w:val="18"/>
                <w:szCs w:val="18"/>
                <w:lang w:val="el-GR"/>
              </w:rPr>
              <w:t>μνημεία</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r>
      <w:tr w:rsidR="00E218DB" w:rsidRPr="004214E6">
        <w:trPr>
          <w:trHeight w:val="62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10"/>
                <w:sz w:val="18"/>
                <w:szCs w:val="18"/>
              </w:rPr>
            </w:pPr>
            <w:r>
              <w:rPr>
                <w:color w:val="231F20"/>
                <w:spacing w:val="-10"/>
                <w:sz w:val="18"/>
                <w:szCs w:val="18"/>
              </w:rPr>
              <w:t>5</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z w:val="18"/>
                <w:szCs w:val="18"/>
                <w:lang w:val="el-GR"/>
              </w:rPr>
            </w:pPr>
            <w:r w:rsidRPr="0063670C">
              <w:rPr>
                <w:color w:val="231F20"/>
                <w:sz w:val="18"/>
                <w:szCs w:val="18"/>
                <w:lang w:val="el-GR"/>
              </w:rPr>
              <w:t>Αποτύπωση</w:t>
            </w:r>
            <w:r w:rsidRPr="0063670C">
              <w:rPr>
                <w:color w:val="231F20"/>
                <w:spacing w:val="-7"/>
                <w:sz w:val="18"/>
                <w:szCs w:val="18"/>
                <w:lang w:val="el-GR"/>
              </w:rPr>
              <w:t xml:space="preserve"> </w:t>
            </w:r>
            <w:r w:rsidRPr="0063670C">
              <w:rPr>
                <w:color w:val="231F20"/>
                <w:sz w:val="18"/>
                <w:szCs w:val="18"/>
                <w:lang w:val="el-GR"/>
              </w:rPr>
              <w:t>υφιστάµενων</w:t>
            </w:r>
            <w:r w:rsidRPr="0063670C">
              <w:rPr>
                <w:color w:val="231F20"/>
                <w:spacing w:val="-7"/>
                <w:sz w:val="18"/>
                <w:szCs w:val="18"/>
                <w:lang w:val="el-GR"/>
              </w:rPr>
              <w:t xml:space="preserve"> </w:t>
            </w:r>
            <w:r w:rsidRPr="0063670C">
              <w:rPr>
                <w:color w:val="231F20"/>
                <w:sz w:val="18"/>
                <w:szCs w:val="18"/>
                <w:lang w:val="el-GR"/>
              </w:rPr>
              <w:t>κτιρίων</w:t>
            </w:r>
            <w:r w:rsidRPr="0063670C">
              <w:rPr>
                <w:color w:val="231F20"/>
                <w:spacing w:val="-7"/>
                <w:sz w:val="18"/>
                <w:szCs w:val="18"/>
                <w:lang w:val="el-GR"/>
              </w:rPr>
              <w:t xml:space="preserve"> </w:t>
            </w:r>
            <w:r w:rsidRPr="0063670C">
              <w:rPr>
                <w:color w:val="231F20"/>
                <w:sz w:val="18"/>
                <w:szCs w:val="18"/>
                <w:lang w:val="el-GR"/>
              </w:rPr>
              <w:t>ή/και</w:t>
            </w:r>
            <w:r w:rsidRPr="0063670C">
              <w:rPr>
                <w:color w:val="231F20"/>
                <w:spacing w:val="-7"/>
                <w:sz w:val="18"/>
                <w:szCs w:val="18"/>
                <w:lang w:val="el-GR"/>
              </w:rPr>
              <w:t xml:space="preserve"> </w:t>
            </w:r>
            <w:r w:rsidRPr="0063670C">
              <w:rPr>
                <w:color w:val="231F20"/>
                <w:sz w:val="18"/>
                <w:szCs w:val="18"/>
                <w:lang w:val="el-GR"/>
              </w:rPr>
              <w:t>άλλων</w:t>
            </w:r>
            <w:r w:rsidRPr="0063670C">
              <w:rPr>
                <w:color w:val="231F20"/>
                <w:spacing w:val="-7"/>
                <w:sz w:val="18"/>
                <w:szCs w:val="18"/>
                <w:lang w:val="el-GR"/>
              </w:rPr>
              <w:t xml:space="preserve"> </w:t>
            </w:r>
            <w:r w:rsidRPr="0063670C">
              <w:rPr>
                <w:color w:val="231F20"/>
                <w:sz w:val="18"/>
                <w:szCs w:val="18"/>
                <w:lang w:val="el-GR"/>
              </w:rPr>
              <w:t>κατασκευών</w:t>
            </w:r>
            <w:r w:rsidRPr="0063670C">
              <w:rPr>
                <w:color w:val="231F20"/>
                <w:spacing w:val="-7"/>
                <w:sz w:val="18"/>
                <w:szCs w:val="18"/>
                <w:lang w:val="el-GR"/>
              </w:rPr>
              <w:t xml:space="preserve"> </w:t>
            </w:r>
            <w:r w:rsidRPr="0063670C">
              <w:rPr>
                <w:color w:val="231F20"/>
                <w:sz w:val="18"/>
                <w:szCs w:val="18"/>
                <w:lang w:val="el-GR"/>
              </w:rPr>
              <w:t>(πέραν</w:t>
            </w:r>
            <w:r w:rsidRPr="0063670C">
              <w:rPr>
                <w:color w:val="231F20"/>
                <w:spacing w:val="-7"/>
                <w:sz w:val="18"/>
                <w:szCs w:val="18"/>
                <w:lang w:val="el-GR"/>
              </w:rPr>
              <w:t xml:space="preserve"> </w:t>
            </w:r>
            <w:r w:rsidRPr="0063670C">
              <w:rPr>
                <w:color w:val="231F20"/>
                <w:sz w:val="18"/>
                <w:szCs w:val="18"/>
                <w:lang w:val="el-GR"/>
              </w:rPr>
              <w:t>της αποτύπωσης διατηρητέων κτιρίων – Παράρτημα Πρώτο)</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r>
      <w:tr w:rsidR="00E218DB" w:rsidRPr="004214E6">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10"/>
                <w:sz w:val="18"/>
                <w:szCs w:val="18"/>
              </w:rPr>
            </w:pPr>
            <w:r>
              <w:rPr>
                <w:color w:val="231F20"/>
                <w:spacing w:val="-10"/>
                <w:sz w:val="18"/>
                <w:szCs w:val="18"/>
              </w:rPr>
              <w:t>6</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pacing w:val="-2"/>
                <w:sz w:val="18"/>
                <w:szCs w:val="18"/>
                <w:lang w:val="el-GR"/>
              </w:rPr>
            </w:pPr>
            <w:r w:rsidRPr="0063670C">
              <w:rPr>
                <w:color w:val="231F20"/>
                <w:sz w:val="18"/>
                <w:szCs w:val="18"/>
                <w:lang w:val="el-GR"/>
              </w:rPr>
              <w:t>Εκπόνηση</w:t>
            </w:r>
            <w:r w:rsidRPr="0063670C">
              <w:rPr>
                <w:color w:val="231F20"/>
                <w:spacing w:val="-1"/>
                <w:sz w:val="18"/>
                <w:szCs w:val="18"/>
                <w:lang w:val="el-GR"/>
              </w:rPr>
              <w:t xml:space="preserve"> </w:t>
            </w:r>
            <w:r w:rsidRPr="0063670C">
              <w:rPr>
                <w:color w:val="231F20"/>
                <w:sz w:val="18"/>
                <w:szCs w:val="18"/>
                <w:lang w:val="el-GR"/>
              </w:rPr>
              <w:t>µελετών</w:t>
            </w:r>
            <w:r w:rsidRPr="0063670C">
              <w:rPr>
                <w:color w:val="231F20"/>
                <w:spacing w:val="-1"/>
                <w:sz w:val="18"/>
                <w:szCs w:val="18"/>
                <w:lang w:val="el-GR"/>
              </w:rPr>
              <w:t xml:space="preserve"> </w:t>
            </w:r>
            <w:r w:rsidRPr="0063670C">
              <w:rPr>
                <w:color w:val="231F20"/>
                <w:sz w:val="18"/>
                <w:szCs w:val="18"/>
                <w:lang w:val="el-GR"/>
              </w:rPr>
              <w:t>και</w:t>
            </w:r>
            <w:r w:rsidRPr="0063670C">
              <w:rPr>
                <w:color w:val="231F20"/>
                <w:spacing w:val="-1"/>
                <w:sz w:val="18"/>
                <w:szCs w:val="18"/>
                <w:lang w:val="el-GR"/>
              </w:rPr>
              <w:t xml:space="preserve"> </w:t>
            </w:r>
            <w:r w:rsidRPr="0063670C">
              <w:rPr>
                <w:color w:val="231F20"/>
                <w:sz w:val="18"/>
                <w:szCs w:val="18"/>
                <w:lang w:val="el-GR"/>
              </w:rPr>
              <w:t>σχεδίων</w:t>
            </w:r>
            <w:r w:rsidRPr="0063670C">
              <w:rPr>
                <w:color w:val="231F20"/>
                <w:spacing w:val="-1"/>
                <w:sz w:val="18"/>
                <w:szCs w:val="18"/>
                <w:lang w:val="el-GR"/>
              </w:rPr>
              <w:t xml:space="preserve"> </w:t>
            </w:r>
            <w:r w:rsidRPr="0063670C">
              <w:rPr>
                <w:color w:val="231F20"/>
                <w:sz w:val="18"/>
                <w:szCs w:val="18"/>
                <w:lang w:val="el-GR"/>
              </w:rPr>
              <w:t>εσωτερικού</w:t>
            </w:r>
            <w:r w:rsidRPr="0063670C">
              <w:rPr>
                <w:color w:val="231F20"/>
                <w:spacing w:val="-1"/>
                <w:sz w:val="18"/>
                <w:szCs w:val="18"/>
                <w:lang w:val="el-GR"/>
              </w:rPr>
              <w:t xml:space="preserve"> </w:t>
            </w:r>
            <w:r w:rsidRPr="0063670C">
              <w:rPr>
                <w:color w:val="231F20"/>
                <w:sz w:val="18"/>
                <w:szCs w:val="18"/>
                <w:lang w:val="el-GR"/>
              </w:rPr>
              <w:t>χώρου</w:t>
            </w:r>
            <w:r w:rsidRPr="0063670C">
              <w:rPr>
                <w:color w:val="231F20"/>
                <w:spacing w:val="-1"/>
                <w:sz w:val="18"/>
                <w:szCs w:val="18"/>
                <w:lang w:val="el-GR"/>
              </w:rPr>
              <w:t xml:space="preserve"> </w:t>
            </w:r>
            <w:r w:rsidRPr="0063670C">
              <w:rPr>
                <w:color w:val="231F20"/>
                <w:sz w:val="18"/>
                <w:szCs w:val="18"/>
                <w:lang w:val="el-GR"/>
              </w:rPr>
              <w:t xml:space="preserve">και </w:t>
            </w:r>
            <w:r w:rsidRPr="0063670C">
              <w:rPr>
                <w:color w:val="231F20"/>
                <w:spacing w:val="-2"/>
                <w:sz w:val="18"/>
                <w:szCs w:val="18"/>
                <w:lang w:val="el-GR"/>
              </w:rPr>
              <w:t>επίπλωσης</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r>
      <w:tr w:rsidR="00E218DB" w:rsidRPr="004214E6">
        <w:trPr>
          <w:trHeight w:val="448"/>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10"/>
                <w:sz w:val="18"/>
                <w:szCs w:val="18"/>
              </w:rPr>
            </w:pPr>
            <w:r>
              <w:rPr>
                <w:color w:val="231F20"/>
                <w:spacing w:val="-10"/>
                <w:sz w:val="18"/>
                <w:szCs w:val="18"/>
              </w:rPr>
              <w:t>7</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pacing w:val="-2"/>
                <w:sz w:val="18"/>
                <w:szCs w:val="18"/>
                <w:lang w:val="el-GR"/>
              </w:rPr>
            </w:pPr>
            <w:r w:rsidRPr="0063670C">
              <w:rPr>
                <w:color w:val="231F20"/>
                <w:sz w:val="18"/>
                <w:szCs w:val="18"/>
                <w:lang w:val="el-GR"/>
              </w:rPr>
              <w:t>Ετοιµασία</w:t>
            </w:r>
            <w:r w:rsidRPr="0063670C">
              <w:rPr>
                <w:color w:val="231F20"/>
                <w:spacing w:val="-3"/>
                <w:sz w:val="18"/>
                <w:szCs w:val="18"/>
                <w:lang w:val="el-GR"/>
              </w:rPr>
              <w:t xml:space="preserve"> </w:t>
            </w:r>
            <w:r w:rsidRPr="0063670C">
              <w:rPr>
                <w:color w:val="231F20"/>
                <w:sz w:val="18"/>
                <w:szCs w:val="18"/>
                <w:lang w:val="el-GR"/>
              </w:rPr>
              <w:t>τρισδιάστατων</w:t>
            </w:r>
            <w:r w:rsidRPr="0063670C">
              <w:rPr>
                <w:color w:val="231F20"/>
                <w:spacing w:val="-3"/>
                <w:sz w:val="18"/>
                <w:szCs w:val="18"/>
                <w:lang w:val="el-GR"/>
              </w:rPr>
              <w:t xml:space="preserve"> </w:t>
            </w:r>
            <w:r w:rsidRPr="0063670C">
              <w:rPr>
                <w:color w:val="231F20"/>
                <w:sz w:val="18"/>
                <w:szCs w:val="18"/>
                <w:lang w:val="el-GR"/>
              </w:rPr>
              <w:t>σχεδίων</w:t>
            </w:r>
            <w:r w:rsidRPr="0063670C">
              <w:rPr>
                <w:color w:val="231F20"/>
                <w:spacing w:val="-3"/>
                <w:sz w:val="18"/>
                <w:szCs w:val="18"/>
                <w:lang w:val="el-GR"/>
              </w:rPr>
              <w:t xml:space="preserve"> </w:t>
            </w:r>
            <w:r w:rsidRPr="0063670C">
              <w:rPr>
                <w:color w:val="231F20"/>
                <w:sz w:val="18"/>
                <w:szCs w:val="18"/>
                <w:lang w:val="el-GR"/>
              </w:rPr>
              <w:t>ή/και</w:t>
            </w:r>
            <w:r w:rsidRPr="0063670C">
              <w:rPr>
                <w:color w:val="231F20"/>
                <w:spacing w:val="-2"/>
                <w:sz w:val="18"/>
                <w:szCs w:val="18"/>
                <w:lang w:val="el-GR"/>
              </w:rPr>
              <w:t xml:space="preserve"> προπλασµάτων</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r>
      <w:tr w:rsidR="00E218DB" w:rsidRPr="004214E6">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10"/>
                <w:sz w:val="18"/>
                <w:szCs w:val="18"/>
              </w:rPr>
            </w:pPr>
            <w:r>
              <w:rPr>
                <w:color w:val="231F20"/>
                <w:spacing w:val="-10"/>
                <w:sz w:val="18"/>
                <w:szCs w:val="18"/>
              </w:rPr>
              <w:t>8</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pacing w:val="-4"/>
                <w:sz w:val="18"/>
                <w:szCs w:val="18"/>
                <w:lang w:val="el-GR"/>
              </w:rPr>
            </w:pPr>
            <w:r w:rsidRPr="0063670C">
              <w:rPr>
                <w:color w:val="231F20"/>
                <w:sz w:val="18"/>
                <w:szCs w:val="18"/>
                <w:lang w:val="el-GR"/>
              </w:rPr>
              <w:t>Υπηρεσίες</w:t>
            </w:r>
            <w:r w:rsidRPr="0063670C">
              <w:rPr>
                <w:color w:val="231F20"/>
                <w:spacing w:val="-1"/>
                <w:sz w:val="18"/>
                <w:szCs w:val="18"/>
                <w:lang w:val="el-GR"/>
              </w:rPr>
              <w:t xml:space="preserve"> </w:t>
            </w:r>
            <w:r w:rsidRPr="0063670C">
              <w:rPr>
                <w:color w:val="231F20"/>
                <w:sz w:val="18"/>
                <w:szCs w:val="18"/>
                <w:lang w:val="el-GR"/>
              </w:rPr>
              <w:t>σε ότι αφορά</w:t>
            </w:r>
            <w:r w:rsidRPr="0063670C">
              <w:rPr>
                <w:color w:val="231F20"/>
                <w:spacing w:val="-1"/>
                <w:sz w:val="18"/>
                <w:szCs w:val="18"/>
                <w:lang w:val="el-GR"/>
              </w:rPr>
              <w:t xml:space="preserve"> </w:t>
            </w:r>
            <w:r w:rsidRPr="0063670C">
              <w:rPr>
                <w:color w:val="231F20"/>
                <w:sz w:val="18"/>
                <w:szCs w:val="18"/>
                <w:lang w:val="el-GR"/>
              </w:rPr>
              <w:t xml:space="preserve">τον περί Χωροµετρίας </w:t>
            </w:r>
            <w:r w:rsidRPr="0063670C">
              <w:rPr>
                <w:color w:val="231F20"/>
                <w:spacing w:val="-4"/>
                <w:sz w:val="18"/>
                <w:szCs w:val="18"/>
                <w:lang w:val="el-GR"/>
              </w:rPr>
              <w:t>Νόµο</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r>
      <w:tr w:rsidR="00E218DB" w:rsidRPr="004214E6">
        <w:trPr>
          <w:trHeight w:val="84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10"/>
                <w:sz w:val="18"/>
                <w:szCs w:val="18"/>
              </w:rPr>
            </w:pPr>
            <w:r>
              <w:rPr>
                <w:color w:val="231F20"/>
                <w:spacing w:val="-10"/>
                <w:sz w:val="18"/>
                <w:szCs w:val="18"/>
              </w:rPr>
              <w:t>9</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z w:val="18"/>
                <w:szCs w:val="18"/>
                <w:lang w:val="el-GR"/>
              </w:rPr>
            </w:pPr>
            <w:r w:rsidRPr="0063670C">
              <w:rPr>
                <w:color w:val="231F20"/>
                <w:sz w:val="18"/>
                <w:szCs w:val="18"/>
                <w:lang w:val="el-GR"/>
              </w:rPr>
              <w:t>Υπηρεσίες</w:t>
            </w:r>
            <w:r w:rsidRPr="0063670C">
              <w:rPr>
                <w:color w:val="231F20"/>
                <w:spacing w:val="-6"/>
                <w:sz w:val="18"/>
                <w:szCs w:val="18"/>
                <w:lang w:val="el-GR"/>
              </w:rPr>
              <w:t xml:space="preserve"> </w:t>
            </w:r>
            <w:r w:rsidRPr="0063670C">
              <w:rPr>
                <w:color w:val="231F20"/>
                <w:sz w:val="18"/>
                <w:szCs w:val="18"/>
                <w:lang w:val="el-GR"/>
              </w:rPr>
              <w:t>ετοιμασίας</w:t>
            </w:r>
            <w:r w:rsidRPr="0063670C">
              <w:rPr>
                <w:color w:val="231F20"/>
                <w:spacing w:val="-6"/>
                <w:sz w:val="18"/>
                <w:szCs w:val="18"/>
                <w:lang w:val="el-GR"/>
              </w:rPr>
              <w:t xml:space="preserve"> </w:t>
            </w:r>
            <w:r w:rsidRPr="0063670C">
              <w:rPr>
                <w:color w:val="231F20"/>
                <w:sz w:val="18"/>
                <w:szCs w:val="18"/>
                <w:lang w:val="el-GR"/>
              </w:rPr>
              <w:t>και</w:t>
            </w:r>
            <w:r w:rsidRPr="0063670C">
              <w:rPr>
                <w:color w:val="231F20"/>
                <w:spacing w:val="-6"/>
                <w:sz w:val="18"/>
                <w:szCs w:val="18"/>
                <w:lang w:val="el-GR"/>
              </w:rPr>
              <w:t xml:space="preserve"> </w:t>
            </w:r>
            <w:r w:rsidRPr="0063670C">
              <w:rPr>
                <w:color w:val="231F20"/>
                <w:sz w:val="18"/>
                <w:szCs w:val="18"/>
                <w:lang w:val="el-GR"/>
              </w:rPr>
              <w:t>αξιολόγησης</w:t>
            </w:r>
            <w:r w:rsidRPr="0063670C">
              <w:rPr>
                <w:color w:val="231F20"/>
                <w:spacing w:val="-6"/>
                <w:sz w:val="18"/>
                <w:szCs w:val="18"/>
                <w:lang w:val="el-GR"/>
              </w:rPr>
              <w:t xml:space="preserve"> </w:t>
            </w:r>
            <w:r w:rsidRPr="0063670C">
              <w:rPr>
                <w:color w:val="231F20"/>
                <w:sz w:val="18"/>
                <w:szCs w:val="18"/>
                <w:lang w:val="el-GR"/>
              </w:rPr>
              <w:t>εγγράφων</w:t>
            </w:r>
            <w:r w:rsidRPr="0063670C">
              <w:rPr>
                <w:color w:val="231F20"/>
                <w:spacing w:val="-6"/>
                <w:sz w:val="18"/>
                <w:szCs w:val="18"/>
                <w:lang w:val="el-GR"/>
              </w:rPr>
              <w:t xml:space="preserve"> </w:t>
            </w:r>
            <w:r w:rsidRPr="0063670C">
              <w:rPr>
                <w:color w:val="231F20"/>
                <w:sz w:val="18"/>
                <w:szCs w:val="18"/>
                <w:lang w:val="el-GR"/>
              </w:rPr>
              <w:t>προσφορών</w:t>
            </w:r>
            <w:r w:rsidRPr="0063670C">
              <w:rPr>
                <w:color w:val="231F20"/>
                <w:spacing w:val="-6"/>
                <w:sz w:val="18"/>
                <w:szCs w:val="18"/>
                <w:lang w:val="el-GR"/>
              </w:rPr>
              <w:t xml:space="preserve"> </w:t>
            </w:r>
            <w:r w:rsidRPr="0063670C">
              <w:rPr>
                <w:color w:val="231F20"/>
                <w:sz w:val="18"/>
                <w:szCs w:val="18"/>
                <w:lang w:val="el-GR"/>
              </w:rPr>
              <w:t>ή/και</w:t>
            </w:r>
            <w:r w:rsidRPr="0063670C">
              <w:rPr>
                <w:color w:val="231F20"/>
                <w:spacing w:val="-6"/>
                <w:sz w:val="18"/>
                <w:szCs w:val="18"/>
                <w:lang w:val="el-GR"/>
              </w:rPr>
              <w:t xml:space="preserve"> </w:t>
            </w:r>
            <w:r w:rsidRPr="0063670C">
              <w:rPr>
                <w:color w:val="231F20"/>
                <w:sz w:val="18"/>
                <w:szCs w:val="18"/>
                <w:lang w:val="el-GR"/>
              </w:rPr>
              <w:t xml:space="preserve">εγγράφων Συμβολαίου ή/και τιμολόγηση καταλόγων </w:t>
            </w:r>
            <w:r w:rsidRPr="0063670C">
              <w:rPr>
                <w:color w:val="231F20"/>
                <w:sz w:val="18"/>
                <w:szCs w:val="18"/>
                <w:lang w:val="el-GR"/>
              </w:rPr>
              <w:t>ποσοτήτων ή/και πιστοποιητικών πληρωμής ή/και τελικών λογαριασμών Εργολάβου</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r>
      <w:tr w:rsidR="00E218DB" w:rsidRPr="004214E6">
        <w:trPr>
          <w:trHeight w:val="62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10</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ind w:right="202"/>
              <w:rPr>
                <w:color w:val="231F20"/>
                <w:sz w:val="18"/>
                <w:szCs w:val="18"/>
                <w:lang w:val="el-GR"/>
              </w:rPr>
            </w:pPr>
            <w:r w:rsidRPr="0063670C">
              <w:rPr>
                <w:color w:val="231F20"/>
                <w:sz w:val="18"/>
                <w:szCs w:val="18"/>
                <w:lang w:val="el-GR"/>
              </w:rPr>
              <w:t>Διαδικασία</w:t>
            </w:r>
            <w:r w:rsidRPr="0063670C">
              <w:rPr>
                <w:color w:val="231F20"/>
                <w:spacing w:val="-8"/>
                <w:sz w:val="18"/>
                <w:szCs w:val="18"/>
                <w:lang w:val="el-GR"/>
              </w:rPr>
              <w:t xml:space="preserve"> </w:t>
            </w:r>
            <w:r w:rsidRPr="0063670C">
              <w:rPr>
                <w:color w:val="231F20"/>
                <w:sz w:val="18"/>
                <w:szCs w:val="18"/>
                <w:lang w:val="el-GR"/>
              </w:rPr>
              <w:t>/Υποβολή</w:t>
            </w:r>
            <w:r w:rsidRPr="0063670C">
              <w:rPr>
                <w:color w:val="231F20"/>
                <w:spacing w:val="-8"/>
                <w:sz w:val="18"/>
                <w:szCs w:val="18"/>
                <w:lang w:val="el-GR"/>
              </w:rPr>
              <w:t xml:space="preserve"> </w:t>
            </w:r>
            <w:r w:rsidRPr="0063670C">
              <w:rPr>
                <w:color w:val="231F20"/>
                <w:sz w:val="18"/>
                <w:szCs w:val="18"/>
                <w:lang w:val="el-GR"/>
              </w:rPr>
              <w:t>Αίτησης</w:t>
            </w:r>
            <w:r w:rsidRPr="0063670C">
              <w:rPr>
                <w:color w:val="231F20"/>
                <w:spacing w:val="-8"/>
                <w:sz w:val="18"/>
                <w:szCs w:val="18"/>
                <w:lang w:val="el-GR"/>
              </w:rPr>
              <w:t xml:space="preserve"> </w:t>
            </w:r>
            <w:r w:rsidRPr="0063670C">
              <w:rPr>
                <w:color w:val="231F20"/>
                <w:sz w:val="18"/>
                <w:szCs w:val="18"/>
                <w:lang w:val="el-GR"/>
              </w:rPr>
              <w:t>για</w:t>
            </w:r>
            <w:r w:rsidRPr="0063670C">
              <w:rPr>
                <w:color w:val="231F20"/>
                <w:spacing w:val="-8"/>
                <w:sz w:val="18"/>
                <w:szCs w:val="18"/>
                <w:lang w:val="el-GR"/>
              </w:rPr>
              <w:t xml:space="preserve"> </w:t>
            </w:r>
            <w:r w:rsidRPr="0063670C">
              <w:rPr>
                <w:color w:val="231F20"/>
                <w:sz w:val="18"/>
                <w:szCs w:val="18"/>
                <w:lang w:val="el-GR"/>
              </w:rPr>
              <w:t>προκαταρκτικές</w:t>
            </w:r>
            <w:r w:rsidRPr="0063670C">
              <w:rPr>
                <w:color w:val="231F20"/>
                <w:spacing w:val="-8"/>
                <w:sz w:val="18"/>
                <w:szCs w:val="18"/>
                <w:lang w:val="el-GR"/>
              </w:rPr>
              <w:t xml:space="preserve"> </w:t>
            </w:r>
            <w:r w:rsidRPr="0063670C">
              <w:rPr>
                <w:color w:val="231F20"/>
                <w:sz w:val="18"/>
                <w:szCs w:val="18"/>
                <w:lang w:val="el-GR"/>
              </w:rPr>
              <w:t>απόψεις</w:t>
            </w:r>
            <w:r w:rsidRPr="0063670C">
              <w:rPr>
                <w:color w:val="231F20"/>
                <w:spacing w:val="-8"/>
                <w:sz w:val="18"/>
                <w:szCs w:val="18"/>
                <w:lang w:val="el-GR"/>
              </w:rPr>
              <w:t xml:space="preserve"> </w:t>
            </w:r>
            <w:r w:rsidRPr="0063670C">
              <w:rPr>
                <w:color w:val="231F20"/>
                <w:sz w:val="18"/>
                <w:szCs w:val="18"/>
                <w:lang w:val="el-GR"/>
              </w:rPr>
              <w:t>ή/και</w:t>
            </w:r>
            <w:r w:rsidRPr="0063670C">
              <w:rPr>
                <w:color w:val="231F20"/>
                <w:spacing w:val="-8"/>
                <w:sz w:val="18"/>
                <w:szCs w:val="18"/>
                <w:lang w:val="el-GR"/>
              </w:rPr>
              <w:t xml:space="preserve"> </w:t>
            </w:r>
            <w:r w:rsidRPr="0063670C">
              <w:rPr>
                <w:color w:val="231F20"/>
                <w:sz w:val="18"/>
                <w:szCs w:val="18"/>
                <w:lang w:val="el-GR"/>
              </w:rPr>
              <w:t>διαβουλεύσεις με την αρμόδια αρχή</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r>
      <w:tr w:rsidR="00E218DB">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11</w:t>
            </w:r>
          </w:p>
        </w:tc>
        <w:tc>
          <w:tcPr>
            <w:tcW w:w="710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Διαπραγµάτευση</w:t>
            </w:r>
            <w:r>
              <w:rPr>
                <w:color w:val="231F20"/>
                <w:spacing w:val="-2"/>
                <w:sz w:val="18"/>
                <w:szCs w:val="18"/>
              </w:rPr>
              <w:t xml:space="preserve"> </w:t>
            </w:r>
            <w:r>
              <w:rPr>
                <w:color w:val="231F20"/>
                <w:sz w:val="18"/>
                <w:szCs w:val="18"/>
              </w:rPr>
              <w:t>τιµών</w:t>
            </w:r>
            <w:r>
              <w:rPr>
                <w:color w:val="231F20"/>
                <w:spacing w:val="-2"/>
                <w:sz w:val="18"/>
                <w:szCs w:val="18"/>
              </w:rPr>
              <w:t xml:space="preserve"> </w:t>
            </w:r>
            <w:r>
              <w:rPr>
                <w:color w:val="231F20"/>
                <w:sz w:val="18"/>
                <w:szCs w:val="18"/>
              </w:rPr>
              <w:t>µε</w:t>
            </w:r>
            <w:r>
              <w:rPr>
                <w:color w:val="231F20"/>
                <w:spacing w:val="-1"/>
                <w:sz w:val="18"/>
                <w:szCs w:val="18"/>
              </w:rPr>
              <w:t xml:space="preserve"> </w:t>
            </w:r>
            <w:r>
              <w:rPr>
                <w:color w:val="231F20"/>
                <w:spacing w:val="-2"/>
                <w:sz w:val="18"/>
                <w:szCs w:val="18"/>
              </w:rPr>
              <w:t>Εργολάβους</w:t>
            </w:r>
          </w:p>
        </w:tc>
        <w:tc>
          <w:tcPr>
            <w:tcW w:w="1239"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20"/>
                <w:szCs w:val="20"/>
              </w:rPr>
            </w:pPr>
          </w:p>
        </w:tc>
        <w:tc>
          <w:tcPr>
            <w:tcW w:w="1098"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20"/>
                <w:szCs w:val="20"/>
              </w:rPr>
            </w:pPr>
          </w:p>
        </w:tc>
      </w:tr>
    </w:tbl>
    <w:p w:rsidR="00E218DB" w:rsidRPr="0063670C" w:rsidRDefault="00354A32">
      <w:pPr>
        <w:pStyle w:val="ListParagraph"/>
        <w:numPr>
          <w:ilvl w:val="0"/>
          <w:numId w:val="22"/>
        </w:numPr>
        <w:tabs>
          <w:tab w:val="left" w:pos="462"/>
        </w:tabs>
        <w:kinsoku w:val="0"/>
        <w:overflowPunct w:val="0"/>
        <w:spacing w:before="383" w:line="194" w:lineRule="exact"/>
        <w:ind w:left="462" w:hanging="320"/>
        <w:jc w:val="left"/>
        <w:rPr>
          <w:color w:val="231F20"/>
          <w:spacing w:val="-2"/>
          <w:sz w:val="16"/>
          <w:szCs w:val="16"/>
          <w:lang w:val="el-GR"/>
        </w:rPr>
      </w:pPr>
      <w:r w:rsidRPr="0063670C">
        <w:rPr>
          <w:color w:val="231F20"/>
          <w:sz w:val="16"/>
          <w:szCs w:val="16"/>
          <w:lang w:val="el-GR"/>
        </w:rPr>
        <w:t>Πάνω</w:t>
      </w:r>
      <w:r w:rsidRPr="0063670C">
        <w:rPr>
          <w:color w:val="231F20"/>
          <w:spacing w:val="-4"/>
          <w:sz w:val="16"/>
          <w:szCs w:val="16"/>
          <w:lang w:val="el-GR"/>
        </w:rPr>
        <w:t xml:space="preserve"> </w:t>
      </w:r>
      <w:r w:rsidRPr="0063670C">
        <w:rPr>
          <w:color w:val="231F20"/>
          <w:sz w:val="16"/>
          <w:szCs w:val="16"/>
          <w:lang w:val="el-GR"/>
        </w:rPr>
        <w:t>στο</w:t>
      </w:r>
      <w:r w:rsidRPr="0063670C">
        <w:rPr>
          <w:color w:val="231F20"/>
          <w:spacing w:val="-2"/>
          <w:sz w:val="16"/>
          <w:szCs w:val="16"/>
          <w:lang w:val="el-GR"/>
        </w:rPr>
        <w:t xml:space="preserve"> </w:t>
      </w:r>
      <w:r w:rsidRPr="0063670C">
        <w:rPr>
          <w:color w:val="231F20"/>
          <w:sz w:val="16"/>
          <w:szCs w:val="16"/>
          <w:lang w:val="el-GR"/>
        </w:rPr>
        <w:t>ποσό</w:t>
      </w:r>
      <w:r w:rsidRPr="0063670C">
        <w:rPr>
          <w:color w:val="231F20"/>
          <w:spacing w:val="-2"/>
          <w:sz w:val="16"/>
          <w:szCs w:val="16"/>
          <w:lang w:val="el-GR"/>
        </w:rPr>
        <w:t xml:space="preserve"> </w:t>
      </w:r>
      <w:r w:rsidRPr="0063670C">
        <w:rPr>
          <w:color w:val="231F20"/>
          <w:sz w:val="16"/>
          <w:szCs w:val="16"/>
          <w:lang w:val="el-GR"/>
        </w:rPr>
        <w:t>της</w:t>
      </w:r>
      <w:r w:rsidRPr="0063670C">
        <w:rPr>
          <w:color w:val="231F20"/>
          <w:spacing w:val="-1"/>
          <w:sz w:val="16"/>
          <w:szCs w:val="16"/>
          <w:lang w:val="el-GR"/>
        </w:rPr>
        <w:t xml:space="preserve"> </w:t>
      </w:r>
      <w:r w:rsidRPr="0063670C">
        <w:rPr>
          <w:color w:val="231F20"/>
          <w:sz w:val="16"/>
          <w:szCs w:val="16"/>
          <w:lang w:val="el-GR"/>
        </w:rPr>
        <w:t>πραγματικής</w:t>
      </w:r>
      <w:r w:rsidRPr="0063670C">
        <w:rPr>
          <w:color w:val="231F20"/>
          <w:spacing w:val="-2"/>
          <w:sz w:val="16"/>
          <w:szCs w:val="16"/>
          <w:lang w:val="el-GR"/>
        </w:rPr>
        <w:t xml:space="preserve"> </w:t>
      </w:r>
      <w:r w:rsidRPr="0063670C">
        <w:rPr>
          <w:color w:val="231F20"/>
          <w:sz w:val="16"/>
          <w:szCs w:val="16"/>
          <w:lang w:val="el-GR"/>
        </w:rPr>
        <w:t>δαπάνης</w:t>
      </w:r>
      <w:r w:rsidRPr="0063670C">
        <w:rPr>
          <w:color w:val="231F20"/>
          <w:spacing w:val="-2"/>
          <w:sz w:val="16"/>
          <w:szCs w:val="16"/>
          <w:lang w:val="el-GR"/>
        </w:rPr>
        <w:t xml:space="preserve"> </w:t>
      </w:r>
      <w:r w:rsidRPr="0063670C">
        <w:rPr>
          <w:color w:val="231F20"/>
          <w:sz w:val="16"/>
          <w:szCs w:val="16"/>
          <w:lang w:val="el-GR"/>
        </w:rPr>
        <w:t>του</w:t>
      </w:r>
      <w:r w:rsidRPr="0063670C">
        <w:rPr>
          <w:color w:val="231F20"/>
          <w:spacing w:val="-1"/>
          <w:sz w:val="16"/>
          <w:szCs w:val="16"/>
          <w:lang w:val="el-GR"/>
        </w:rPr>
        <w:t xml:space="preserve"> </w:t>
      </w:r>
      <w:r w:rsidRPr="0063670C">
        <w:rPr>
          <w:color w:val="231F20"/>
          <w:spacing w:val="-2"/>
          <w:sz w:val="16"/>
          <w:szCs w:val="16"/>
          <w:lang w:val="el-GR"/>
        </w:rPr>
        <w:t>Έργου.</w:t>
      </w:r>
    </w:p>
    <w:p w:rsidR="00E218DB" w:rsidRDefault="00354A32">
      <w:pPr>
        <w:pStyle w:val="ListParagraph"/>
        <w:numPr>
          <w:ilvl w:val="0"/>
          <w:numId w:val="22"/>
        </w:numPr>
        <w:tabs>
          <w:tab w:val="left" w:pos="462"/>
        </w:tabs>
        <w:kinsoku w:val="0"/>
        <w:overflowPunct w:val="0"/>
        <w:spacing w:before="0" w:line="194" w:lineRule="exact"/>
        <w:ind w:left="462" w:hanging="320"/>
        <w:jc w:val="left"/>
        <w:rPr>
          <w:color w:val="231F20"/>
          <w:spacing w:val="-2"/>
          <w:sz w:val="16"/>
          <w:szCs w:val="16"/>
        </w:rPr>
      </w:pPr>
      <w:r>
        <w:rPr>
          <w:color w:val="231F20"/>
          <w:sz w:val="16"/>
          <w:szCs w:val="16"/>
        </w:rPr>
        <w:t>Κατά</w:t>
      </w:r>
      <w:r>
        <w:rPr>
          <w:color w:val="231F20"/>
          <w:spacing w:val="-3"/>
          <w:sz w:val="16"/>
          <w:szCs w:val="16"/>
        </w:rPr>
        <w:t xml:space="preserve"> </w:t>
      </w:r>
      <w:r>
        <w:rPr>
          <w:color w:val="231F20"/>
          <w:sz w:val="16"/>
          <w:szCs w:val="16"/>
        </w:rPr>
        <w:t>αποκοπή</w:t>
      </w:r>
      <w:r>
        <w:rPr>
          <w:color w:val="231F20"/>
          <w:spacing w:val="-3"/>
          <w:sz w:val="16"/>
          <w:szCs w:val="16"/>
        </w:rPr>
        <w:t xml:space="preserve"> </w:t>
      </w:r>
      <w:r>
        <w:rPr>
          <w:color w:val="231F20"/>
          <w:sz w:val="16"/>
          <w:szCs w:val="16"/>
        </w:rPr>
        <w:t>συνολικό</w:t>
      </w:r>
      <w:r>
        <w:rPr>
          <w:color w:val="231F20"/>
          <w:spacing w:val="-2"/>
          <w:sz w:val="16"/>
          <w:szCs w:val="16"/>
        </w:rPr>
        <w:t xml:space="preserve"> ποσό.</w:t>
      </w:r>
    </w:p>
    <w:p w:rsidR="00E218DB" w:rsidRDefault="00E218DB">
      <w:pPr>
        <w:pStyle w:val="ListParagraph"/>
        <w:numPr>
          <w:ilvl w:val="0"/>
          <w:numId w:val="22"/>
        </w:numPr>
        <w:tabs>
          <w:tab w:val="left" w:pos="462"/>
        </w:tabs>
        <w:kinsoku w:val="0"/>
        <w:overflowPunct w:val="0"/>
        <w:spacing w:before="0" w:line="194" w:lineRule="exact"/>
        <w:ind w:left="462" w:hanging="320"/>
        <w:jc w:val="left"/>
        <w:rPr>
          <w:color w:val="231F20"/>
          <w:spacing w:val="-2"/>
          <w:sz w:val="16"/>
          <w:szCs w:val="16"/>
        </w:rPr>
        <w:sectPr w:rsidR="00E218DB">
          <w:pgSz w:w="11910" w:h="16840"/>
          <w:pgMar w:top="240" w:right="708" w:bottom="720" w:left="708" w:header="0" w:footer="467" w:gutter="0"/>
          <w:cols w:space="720"/>
          <w:noEndnote/>
        </w:sectPr>
      </w:pPr>
    </w:p>
    <w:tbl>
      <w:tblPr>
        <w:tblW w:w="0" w:type="auto"/>
        <w:tblInd w:w="148" w:type="dxa"/>
        <w:tblLayout w:type="fixed"/>
        <w:tblCellMar>
          <w:left w:w="0" w:type="dxa"/>
          <w:right w:w="0" w:type="dxa"/>
        </w:tblCellMar>
        <w:tblLook w:val="0000" w:firstRow="0" w:lastRow="0" w:firstColumn="0" w:lastColumn="0" w:noHBand="0" w:noVBand="0"/>
      </w:tblPr>
      <w:tblGrid>
        <w:gridCol w:w="763"/>
        <w:gridCol w:w="7101"/>
        <w:gridCol w:w="1239"/>
        <w:gridCol w:w="1098"/>
      </w:tblGrid>
      <w:tr w:rsidR="00E218DB" w:rsidRPr="004214E6">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lastRenderedPageBreak/>
              <w:t>12</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pacing w:val="-2"/>
                <w:sz w:val="18"/>
                <w:szCs w:val="18"/>
                <w:lang w:val="el-GR"/>
              </w:rPr>
            </w:pPr>
            <w:r w:rsidRPr="0063670C">
              <w:rPr>
                <w:color w:val="231F20"/>
                <w:sz w:val="18"/>
                <w:szCs w:val="18"/>
                <w:lang w:val="el-GR"/>
              </w:rPr>
              <w:t>Επισκέψεις</w:t>
            </w:r>
            <w:r w:rsidRPr="0063670C">
              <w:rPr>
                <w:color w:val="231F20"/>
                <w:spacing w:val="-1"/>
                <w:sz w:val="18"/>
                <w:szCs w:val="18"/>
                <w:lang w:val="el-GR"/>
              </w:rPr>
              <w:t xml:space="preserve"> </w:t>
            </w:r>
            <w:r w:rsidRPr="0063670C">
              <w:rPr>
                <w:color w:val="231F20"/>
                <w:sz w:val="18"/>
                <w:szCs w:val="18"/>
                <w:lang w:val="el-GR"/>
              </w:rPr>
              <w:t>στο</w:t>
            </w:r>
            <w:r w:rsidRPr="0063670C">
              <w:rPr>
                <w:color w:val="231F20"/>
                <w:spacing w:val="-1"/>
                <w:sz w:val="18"/>
                <w:szCs w:val="18"/>
                <w:lang w:val="el-GR"/>
              </w:rPr>
              <w:t xml:space="preserve"> </w:t>
            </w:r>
            <w:r w:rsidRPr="0063670C">
              <w:rPr>
                <w:color w:val="231F20"/>
                <w:sz w:val="18"/>
                <w:szCs w:val="18"/>
                <w:lang w:val="el-GR"/>
              </w:rPr>
              <w:t>εξωτερικό</w:t>
            </w:r>
            <w:r w:rsidRPr="0063670C">
              <w:rPr>
                <w:color w:val="231F20"/>
                <w:spacing w:val="-1"/>
                <w:sz w:val="18"/>
                <w:szCs w:val="18"/>
                <w:lang w:val="el-GR"/>
              </w:rPr>
              <w:t xml:space="preserve"> </w:t>
            </w:r>
            <w:r w:rsidRPr="0063670C">
              <w:rPr>
                <w:color w:val="231F20"/>
                <w:sz w:val="18"/>
                <w:szCs w:val="18"/>
                <w:lang w:val="el-GR"/>
              </w:rPr>
              <w:t>για</w:t>
            </w:r>
            <w:r w:rsidRPr="0063670C">
              <w:rPr>
                <w:color w:val="231F20"/>
                <w:spacing w:val="-1"/>
                <w:sz w:val="18"/>
                <w:szCs w:val="18"/>
                <w:lang w:val="el-GR"/>
              </w:rPr>
              <w:t xml:space="preserve"> </w:t>
            </w:r>
            <w:r w:rsidRPr="0063670C">
              <w:rPr>
                <w:color w:val="231F20"/>
                <w:sz w:val="18"/>
                <w:szCs w:val="18"/>
                <w:lang w:val="el-GR"/>
              </w:rPr>
              <w:t>σκοπούς</w:t>
            </w:r>
            <w:r w:rsidRPr="0063670C">
              <w:rPr>
                <w:color w:val="231F20"/>
                <w:spacing w:val="-1"/>
                <w:sz w:val="18"/>
                <w:szCs w:val="18"/>
                <w:lang w:val="el-GR"/>
              </w:rPr>
              <w:t xml:space="preserve"> </w:t>
            </w:r>
            <w:r w:rsidRPr="0063670C">
              <w:rPr>
                <w:color w:val="231F20"/>
                <w:sz w:val="18"/>
                <w:szCs w:val="18"/>
                <w:lang w:val="el-GR"/>
              </w:rPr>
              <w:t>του</w:t>
            </w:r>
            <w:r w:rsidRPr="0063670C">
              <w:rPr>
                <w:color w:val="231F20"/>
                <w:spacing w:val="-1"/>
                <w:sz w:val="18"/>
                <w:szCs w:val="18"/>
                <w:lang w:val="el-GR"/>
              </w:rPr>
              <w:t xml:space="preserve"> </w:t>
            </w:r>
            <w:r w:rsidRPr="0063670C">
              <w:rPr>
                <w:color w:val="231F20"/>
                <w:spacing w:val="-2"/>
                <w:sz w:val="18"/>
                <w:szCs w:val="18"/>
                <w:lang w:val="el-GR"/>
              </w:rPr>
              <w:t>Έργου</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r>
      <w:tr w:rsidR="00E218DB" w:rsidRPr="004214E6">
        <w:trPr>
          <w:trHeight w:val="84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13</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z w:val="18"/>
                <w:szCs w:val="18"/>
                <w:lang w:val="el-GR"/>
              </w:rPr>
            </w:pPr>
            <w:r w:rsidRPr="0063670C">
              <w:rPr>
                <w:color w:val="231F20"/>
                <w:sz w:val="18"/>
                <w:szCs w:val="18"/>
                <w:lang w:val="el-GR"/>
              </w:rPr>
              <w:t>Μελέτη</w:t>
            </w:r>
            <w:r w:rsidRPr="0063670C">
              <w:rPr>
                <w:color w:val="231F20"/>
                <w:spacing w:val="-5"/>
                <w:sz w:val="18"/>
                <w:szCs w:val="18"/>
                <w:lang w:val="el-GR"/>
              </w:rPr>
              <w:t xml:space="preserve"> </w:t>
            </w:r>
            <w:r w:rsidRPr="0063670C">
              <w:rPr>
                <w:color w:val="231F20"/>
                <w:sz w:val="18"/>
                <w:szCs w:val="18"/>
                <w:lang w:val="el-GR"/>
              </w:rPr>
              <w:t>σχετική</w:t>
            </w:r>
            <w:r w:rsidRPr="0063670C">
              <w:rPr>
                <w:color w:val="231F20"/>
                <w:spacing w:val="-5"/>
                <w:sz w:val="18"/>
                <w:szCs w:val="18"/>
                <w:lang w:val="el-GR"/>
              </w:rPr>
              <w:t xml:space="preserve"> </w:t>
            </w:r>
            <w:r w:rsidRPr="0063670C">
              <w:rPr>
                <w:color w:val="231F20"/>
                <w:sz w:val="18"/>
                <w:szCs w:val="18"/>
                <w:lang w:val="el-GR"/>
              </w:rPr>
              <w:t>με</w:t>
            </w:r>
            <w:r w:rsidRPr="0063670C">
              <w:rPr>
                <w:color w:val="231F20"/>
                <w:spacing w:val="-5"/>
                <w:sz w:val="18"/>
                <w:szCs w:val="18"/>
                <w:lang w:val="el-GR"/>
              </w:rPr>
              <w:t xml:space="preserve"> </w:t>
            </w:r>
            <w:r w:rsidRPr="0063670C">
              <w:rPr>
                <w:color w:val="231F20"/>
                <w:sz w:val="18"/>
                <w:szCs w:val="18"/>
                <w:lang w:val="el-GR"/>
              </w:rPr>
              <w:t>κοστολόγηση,</w:t>
            </w:r>
            <w:r w:rsidRPr="0063670C">
              <w:rPr>
                <w:color w:val="231F20"/>
                <w:spacing w:val="-5"/>
                <w:sz w:val="18"/>
                <w:szCs w:val="18"/>
                <w:lang w:val="el-GR"/>
              </w:rPr>
              <w:t xml:space="preserve"> </w:t>
            </w:r>
            <w:r w:rsidRPr="0063670C">
              <w:rPr>
                <w:color w:val="231F20"/>
                <w:sz w:val="18"/>
                <w:szCs w:val="18"/>
                <w:lang w:val="el-GR"/>
              </w:rPr>
              <w:t>αγορά,</w:t>
            </w:r>
            <w:r w:rsidRPr="0063670C">
              <w:rPr>
                <w:color w:val="231F20"/>
                <w:spacing w:val="-5"/>
                <w:sz w:val="18"/>
                <w:szCs w:val="18"/>
                <w:lang w:val="el-GR"/>
              </w:rPr>
              <w:t xml:space="preserve"> </w:t>
            </w:r>
            <w:r w:rsidRPr="0063670C">
              <w:rPr>
                <w:color w:val="231F20"/>
                <w:sz w:val="18"/>
                <w:szCs w:val="18"/>
                <w:lang w:val="el-GR"/>
              </w:rPr>
              <w:t>πώληση,</w:t>
            </w:r>
            <w:r w:rsidRPr="0063670C">
              <w:rPr>
                <w:color w:val="231F20"/>
                <w:spacing w:val="-5"/>
                <w:sz w:val="18"/>
                <w:szCs w:val="18"/>
                <w:lang w:val="el-GR"/>
              </w:rPr>
              <w:t xml:space="preserve"> </w:t>
            </w:r>
            <w:r w:rsidRPr="0063670C">
              <w:rPr>
                <w:color w:val="231F20"/>
                <w:sz w:val="18"/>
                <w:szCs w:val="18"/>
                <w:lang w:val="el-GR"/>
              </w:rPr>
              <w:t>ενοικίαση,</w:t>
            </w:r>
            <w:r w:rsidRPr="0063670C">
              <w:rPr>
                <w:color w:val="231F20"/>
                <w:spacing w:val="-5"/>
                <w:sz w:val="18"/>
                <w:szCs w:val="18"/>
                <w:lang w:val="el-GR"/>
              </w:rPr>
              <w:t xml:space="preserve"> </w:t>
            </w:r>
            <w:r w:rsidRPr="0063670C">
              <w:rPr>
                <w:color w:val="231F20"/>
                <w:sz w:val="18"/>
                <w:szCs w:val="18"/>
                <w:lang w:val="el-GR"/>
              </w:rPr>
              <w:t>επιλογή,</w:t>
            </w:r>
            <w:r w:rsidRPr="0063670C">
              <w:rPr>
                <w:color w:val="231F20"/>
                <w:spacing w:val="-5"/>
                <w:sz w:val="18"/>
                <w:szCs w:val="18"/>
                <w:lang w:val="el-GR"/>
              </w:rPr>
              <w:t xml:space="preserve"> </w:t>
            </w:r>
            <w:r w:rsidRPr="0063670C">
              <w:rPr>
                <w:color w:val="231F20"/>
                <w:sz w:val="18"/>
                <w:szCs w:val="18"/>
                <w:lang w:val="el-GR"/>
              </w:rPr>
              <w:t xml:space="preserve">αξιολόγηση τεµαχίων γης ή/και κτιρίων ή/και διενέργεια </w:t>
            </w:r>
            <w:r w:rsidRPr="0063670C">
              <w:rPr>
                <w:color w:val="231F20"/>
                <w:sz w:val="18"/>
                <w:szCs w:val="18"/>
                <w:lang w:val="el-GR"/>
              </w:rPr>
              <w:t>διαπραγµατεύσεων ή/και απόκτηση δικαιώματος πρόσβασης σε ιδιοκτησία τρίτου</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r>
      <w:tr w:rsidR="00E218DB" w:rsidRPr="004214E6">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14</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pacing w:val="-2"/>
                <w:sz w:val="18"/>
                <w:szCs w:val="18"/>
                <w:lang w:val="el-GR"/>
              </w:rPr>
            </w:pPr>
            <w:r w:rsidRPr="0063670C">
              <w:rPr>
                <w:color w:val="231F20"/>
                <w:sz w:val="18"/>
                <w:szCs w:val="18"/>
                <w:lang w:val="el-GR"/>
              </w:rPr>
              <w:t>Ετοιµασία</w:t>
            </w:r>
            <w:r w:rsidRPr="0063670C">
              <w:rPr>
                <w:color w:val="231F20"/>
                <w:spacing w:val="-2"/>
                <w:sz w:val="18"/>
                <w:szCs w:val="18"/>
                <w:lang w:val="el-GR"/>
              </w:rPr>
              <w:t xml:space="preserve"> </w:t>
            </w:r>
            <w:r w:rsidRPr="0063670C">
              <w:rPr>
                <w:color w:val="231F20"/>
                <w:sz w:val="18"/>
                <w:szCs w:val="18"/>
                <w:lang w:val="el-GR"/>
              </w:rPr>
              <w:t>προκαταρκτικών</w:t>
            </w:r>
            <w:r w:rsidRPr="0063670C">
              <w:rPr>
                <w:color w:val="231F20"/>
                <w:spacing w:val="-1"/>
                <w:sz w:val="18"/>
                <w:szCs w:val="18"/>
                <w:lang w:val="el-GR"/>
              </w:rPr>
              <w:t xml:space="preserve"> </w:t>
            </w:r>
            <w:r w:rsidRPr="0063670C">
              <w:rPr>
                <w:color w:val="231F20"/>
                <w:sz w:val="18"/>
                <w:szCs w:val="18"/>
                <w:lang w:val="el-GR"/>
              </w:rPr>
              <w:t>εισηγήσεων</w:t>
            </w:r>
            <w:r w:rsidRPr="0063670C">
              <w:rPr>
                <w:color w:val="231F20"/>
                <w:spacing w:val="-2"/>
                <w:sz w:val="18"/>
                <w:szCs w:val="18"/>
                <w:lang w:val="el-GR"/>
              </w:rPr>
              <w:t xml:space="preserve"> </w:t>
            </w:r>
            <w:r w:rsidRPr="0063670C">
              <w:rPr>
                <w:color w:val="231F20"/>
                <w:sz w:val="18"/>
                <w:szCs w:val="18"/>
                <w:lang w:val="el-GR"/>
              </w:rPr>
              <w:t>ή/και</w:t>
            </w:r>
            <w:r w:rsidRPr="0063670C">
              <w:rPr>
                <w:color w:val="231F20"/>
                <w:spacing w:val="-1"/>
                <w:sz w:val="18"/>
                <w:szCs w:val="18"/>
                <w:lang w:val="el-GR"/>
              </w:rPr>
              <w:t xml:space="preserve"> </w:t>
            </w:r>
            <w:r w:rsidRPr="0063670C">
              <w:rPr>
                <w:color w:val="231F20"/>
                <w:sz w:val="18"/>
                <w:szCs w:val="18"/>
                <w:lang w:val="el-GR"/>
              </w:rPr>
              <w:t>διεξαγωγή</w:t>
            </w:r>
            <w:r w:rsidRPr="0063670C">
              <w:rPr>
                <w:color w:val="231F20"/>
                <w:spacing w:val="-2"/>
                <w:sz w:val="18"/>
                <w:szCs w:val="18"/>
                <w:lang w:val="el-GR"/>
              </w:rPr>
              <w:t xml:space="preserve"> </w:t>
            </w:r>
            <w:r w:rsidRPr="0063670C">
              <w:rPr>
                <w:color w:val="231F20"/>
                <w:sz w:val="18"/>
                <w:szCs w:val="18"/>
                <w:lang w:val="el-GR"/>
              </w:rPr>
              <w:t>μελέτης</w:t>
            </w:r>
            <w:r w:rsidRPr="0063670C">
              <w:rPr>
                <w:color w:val="231F20"/>
                <w:spacing w:val="-1"/>
                <w:sz w:val="18"/>
                <w:szCs w:val="18"/>
                <w:lang w:val="el-GR"/>
              </w:rPr>
              <w:t xml:space="preserve"> </w:t>
            </w:r>
            <w:r w:rsidRPr="0063670C">
              <w:rPr>
                <w:color w:val="231F20"/>
                <w:spacing w:val="-2"/>
                <w:sz w:val="18"/>
                <w:szCs w:val="18"/>
                <w:lang w:val="el-GR"/>
              </w:rPr>
              <w:t>βιωσιµότητας</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r>
      <w:tr w:rsidR="00E218DB" w:rsidRPr="004214E6">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15</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pacing w:val="-2"/>
                <w:sz w:val="18"/>
                <w:szCs w:val="18"/>
                <w:lang w:val="el-GR"/>
              </w:rPr>
            </w:pPr>
            <w:r w:rsidRPr="0063670C">
              <w:rPr>
                <w:color w:val="231F20"/>
                <w:sz w:val="18"/>
                <w:szCs w:val="18"/>
                <w:lang w:val="el-GR"/>
              </w:rPr>
              <w:t>Εκπόνηση</w:t>
            </w:r>
            <w:r w:rsidRPr="0063670C">
              <w:rPr>
                <w:color w:val="231F20"/>
                <w:spacing w:val="-2"/>
                <w:sz w:val="18"/>
                <w:szCs w:val="18"/>
                <w:lang w:val="el-GR"/>
              </w:rPr>
              <w:t xml:space="preserve"> </w:t>
            </w:r>
            <w:r w:rsidRPr="0063670C">
              <w:rPr>
                <w:color w:val="231F20"/>
                <w:sz w:val="18"/>
                <w:szCs w:val="18"/>
                <w:lang w:val="el-GR"/>
              </w:rPr>
              <w:t>µελετών</w:t>
            </w:r>
            <w:r w:rsidRPr="0063670C">
              <w:rPr>
                <w:color w:val="231F20"/>
                <w:spacing w:val="-1"/>
                <w:sz w:val="18"/>
                <w:szCs w:val="18"/>
                <w:lang w:val="el-GR"/>
              </w:rPr>
              <w:t xml:space="preserve"> </w:t>
            </w:r>
            <w:r w:rsidRPr="0063670C">
              <w:rPr>
                <w:color w:val="231F20"/>
                <w:sz w:val="18"/>
                <w:szCs w:val="18"/>
                <w:lang w:val="el-GR"/>
              </w:rPr>
              <w:t>και</w:t>
            </w:r>
            <w:r w:rsidRPr="0063670C">
              <w:rPr>
                <w:color w:val="231F20"/>
                <w:spacing w:val="-1"/>
                <w:sz w:val="18"/>
                <w:szCs w:val="18"/>
                <w:lang w:val="el-GR"/>
              </w:rPr>
              <w:t xml:space="preserve"> </w:t>
            </w:r>
            <w:r w:rsidRPr="0063670C">
              <w:rPr>
                <w:color w:val="231F20"/>
                <w:sz w:val="18"/>
                <w:szCs w:val="18"/>
                <w:lang w:val="el-GR"/>
              </w:rPr>
              <w:t>ετοιµασία</w:t>
            </w:r>
            <w:r w:rsidRPr="0063670C">
              <w:rPr>
                <w:color w:val="231F20"/>
                <w:spacing w:val="-1"/>
                <w:sz w:val="18"/>
                <w:szCs w:val="18"/>
                <w:lang w:val="el-GR"/>
              </w:rPr>
              <w:t xml:space="preserve"> </w:t>
            </w:r>
            <w:r w:rsidRPr="0063670C">
              <w:rPr>
                <w:color w:val="231F20"/>
                <w:sz w:val="18"/>
                <w:szCs w:val="18"/>
                <w:lang w:val="el-GR"/>
              </w:rPr>
              <w:t>σχεδίων</w:t>
            </w:r>
            <w:r w:rsidRPr="0063670C">
              <w:rPr>
                <w:color w:val="231F20"/>
                <w:spacing w:val="-1"/>
                <w:sz w:val="18"/>
                <w:szCs w:val="18"/>
                <w:lang w:val="el-GR"/>
              </w:rPr>
              <w:t xml:space="preserve"> </w:t>
            </w:r>
            <w:r w:rsidRPr="0063670C">
              <w:rPr>
                <w:color w:val="231F20"/>
                <w:spacing w:val="-2"/>
                <w:sz w:val="18"/>
                <w:szCs w:val="18"/>
                <w:lang w:val="el-GR"/>
              </w:rPr>
              <w:t>φωτισµού</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r>
      <w:tr w:rsidR="00E218DB" w:rsidRPr="004214E6">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16</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pacing w:val="-2"/>
                <w:sz w:val="18"/>
                <w:szCs w:val="18"/>
                <w:lang w:val="el-GR"/>
              </w:rPr>
            </w:pPr>
            <w:r w:rsidRPr="0063670C">
              <w:rPr>
                <w:color w:val="231F20"/>
                <w:sz w:val="18"/>
                <w:szCs w:val="18"/>
                <w:lang w:val="el-GR"/>
              </w:rPr>
              <w:t>Εκπόνηση</w:t>
            </w:r>
            <w:r w:rsidRPr="0063670C">
              <w:rPr>
                <w:color w:val="231F20"/>
                <w:spacing w:val="-2"/>
                <w:sz w:val="18"/>
                <w:szCs w:val="18"/>
                <w:lang w:val="el-GR"/>
              </w:rPr>
              <w:t xml:space="preserve"> </w:t>
            </w:r>
            <w:r w:rsidRPr="0063670C">
              <w:rPr>
                <w:color w:val="231F20"/>
                <w:sz w:val="18"/>
                <w:szCs w:val="18"/>
                <w:lang w:val="el-GR"/>
              </w:rPr>
              <w:t>µελετών</w:t>
            </w:r>
            <w:r w:rsidRPr="0063670C">
              <w:rPr>
                <w:color w:val="231F20"/>
                <w:spacing w:val="-1"/>
                <w:sz w:val="18"/>
                <w:szCs w:val="18"/>
                <w:lang w:val="el-GR"/>
              </w:rPr>
              <w:t xml:space="preserve"> </w:t>
            </w:r>
            <w:r w:rsidRPr="0063670C">
              <w:rPr>
                <w:color w:val="231F20"/>
                <w:sz w:val="18"/>
                <w:szCs w:val="18"/>
                <w:lang w:val="el-GR"/>
              </w:rPr>
              <w:t>και</w:t>
            </w:r>
            <w:r w:rsidRPr="0063670C">
              <w:rPr>
                <w:color w:val="231F20"/>
                <w:spacing w:val="-1"/>
                <w:sz w:val="18"/>
                <w:szCs w:val="18"/>
                <w:lang w:val="el-GR"/>
              </w:rPr>
              <w:t xml:space="preserve"> </w:t>
            </w:r>
            <w:r w:rsidRPr="0063670C">
              <w:rPr>
                <w:color w:val="231F20"/>
                <w:sz w:val="18"/>
                <w:szCs w:val="18"/>
                <w:lang w:val="el-GR"/>
              </w:rPr>
              <w:t>ετοιµασία</w:t>
            </w:r>
            <w:r w:rsidRPr="0063670C">
              <w:rPr>
                <w:color w:val="231F20"/>
                <w:spacing w:val="-1"/>
                <w:sz w:val="18"/>
                <w:szCs w:val="18"/>
                <w:lang w:val="el-GR"/>
              </w:rPr>
              <w:t xml:space="preserve"> </w:t>
            </w:r>
            <w:r w:rsidRPr="0063670C">
              <w:rPr>
                <w:color w:val="231F20"/>
                <w:sz w:val="18"/>
                <w:szCs w:val="18"/>
                <w:lang w:val="el-GR"/>
              </w:rPr>
              <w:t>σχεδίων</w:t>
            </w:r>
            <w:r w:rsidRPr="0063670C">
              <w:rPr>
                <w:color w:val="231F20"/>
                <w:spacing w:val="-1"/>
                <w:sz w:val="18"/>
                <w:szCs w:val="18"/>
                <w:lang w:val="el-GR"/>
              </w:rPr>
              <w:t xml:space="preserve"> </w:t>
            </w:r>
            <w:r w:rsidRPr="0063670C">
              <w:rPr>
                <w:color w:val="231F20"/>
                <w:spacing w:val="-2"/>
                <w:sz w:val="18"/>
                <w:szCs w:val="18"/>
                <w:lang w:val="el-GR"/>
              </w:rPr>
              <w:t>τοπιοτέχνησης</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r>
      <w:tr w:rsidR="00E218DB" w:rsidRPr="004214E6">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17</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pacing w:val="-2"/>
                <w:sz w:val="18"/>
                <w:szCs w:val="18"/>
                <w:lang w:val="el-GR"/>
              </w:rPr>
            </w:pPr>
            <w:r w:rsidRPr="0063670C">
              <w:rPr>
                <w:color w:val="231F20"/>
                <w:sz w:val="18"/>
                <w:szCs w:val="18"/>
                <w:lang w:val="el-GR"/>
              </w:rPr>
              <w:t>Οργάνωση</w:t>
            </w:r>
            <w:r w:rsidRPr="0063670C">
              <w:rPr>
                <w:color w:val="231F20"/>
                <w:spacing w:val="-4"/>
                <w:sz w:val="18"/>
                <w:szCs w:val="18"/>
                <w:lang w:val="el-GR"/>
              </w:rPr>
              <w:t xml:space="preserve"> </w:t>
            </w:r>
            <w:r w:rsidRPr="0063670C">
              <w:rPr>
                <w:color w:val="231F20"/>
                <w:sz w:val="18"/>
                <w:szCs w:val="18"/>
                <w:lang w:val="el-GR"/>
              </w:rPr>
              <w:t>εκθεσιακών</w:t>
            </w:r>
            <w:r w:rsidRPr="0063670C">
              <w:rPr>
                <w:color w:val="231F20"/>
                <w:spacing w:val="-3"/>
                <w:sz w:val="18"/>
                <w:szCs w:val="18"/>
                <w:lang w:val="el-GR"/>
              </w:rPr>
              <w:t xml:space="preserve"> </w:t>
            </w:r>
            <w:r w:rsidRPr="0063670C">
              <w:rPr>
                <w:color w:val="231F20"/>
                <w:sz w:val="18"/>
                <w:szCs w:val="18"/>
                <w:lang w:val="el-GR"/>
              </w:rPr>
              <w:t>χώρων,</w:t>
            </w:r>
            <w:r w:rsidRPr="0063670C">
              <w:rPr>
                <w:color w:val="231F20"/>
                <w:spacing w:val="-3"/>
                <w:sz w:val="18"/>
                <w:szCs w:val="18"/>
                <w:lang w:val="el-GR"/>
              </w:rPr>
              <w:t xml:space="preserve"> </w:t>
            </w:r>
            <w:r w:rsidRPr="0063670C">
              <w:rPr>
                <w:color w:val="231F20"/>
                <w:sz w:val="18"/>
                <w:szCs w:val="18"/>
                <w:lang w:val="el-GR"/>
              </w:rPr>
              <w:t>βιτρινών</w:t>
            </w:r>
            <w:r w:rsidRPr="0063670C">
              <w:rPr>
                <w:color w:val="231F20"/>
                <w:spacing w:val="-3"/>
                <w:sz w:val="18"/>
                <w:szCs w:val="18"/>
                <w:lang w:val="el-GR"/>
              </w:rPr>
              <w:t xml:space="preserve"> </w:t>
            </w:r>
            <w:r w:rsidRPr="0063670C">
              <w:rPr>
                <w:color w:val="231F20"/>
                <w:spacing w:val="-2"/>
                <w:sz w:val="18"/>
                <w:szCs w:val="18"/>
                <w:lang w:val="el-GR"/>
              </w:rPr>
              <w:t>καταστηµάτων</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r>
      <w:tr w:rsidR="00E218DB">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18</w:t>
            </w:r>
          </w:p>
        </w:tc>
        <w:tc>
          <w:tcPr>
            <w:tcW w:w="710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Εποπτεία</w:t>
            </w:r>
            <w:r>
              <w:rPr>
                <w:color w:val="231F20"/>
                <w:spacing w:val="-2"/>
                <w:sz w:val="18"/>
                <w:szCs w:val="18"/>
              </w:rPr>
              <w:t xml:space="preserve"> κατεδαφίσεων</w:t>
            </w:r>
          </w:p>
        </w:tc>
        <w:tc>
          <w:tcPr>
            <w:tcW w:w="1239"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6"/>
                <w:szCs w:val="16"/>
              </w:rPr>
            </w:pPr>
          </w:p>
        </w:tc>
        <w:tc>
          <w:tcPr>
            <w:tcW w:w="1098"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6"/>
                <w:szCs w:val="16"/>
              </w:rPr>
            </w:pPr>
          </w:p>
        </w:tc>
      </w:tr>
      <w:tr w:rsidR="00E218DB" w:rsidRPr="004214E6">
        <w:trPr>
          <w:trHeight w:val="62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19</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ind w:right="202"/>
              <w:rPr>
                <w:color w:val="231F20"/>
                <w:sz w:val="18"/>
                <w:szCs w:val="18"/>
                <w:lang w:val="el-GR"/>
              </w:rPr>
            </w:pPr>
            <w:r w:rsidRPr="0063670C">
              <w:rPr>
                <w:color w:val="231F20"/>
                <w:sz w:val="18"/>
                <w:szCs w:val="18"/>
                <w:lang w:val="el-GR"/>
              </w:rPr>
              <w:t>Ετοιµασία</w:t>
            </w:r>
            <w:r w:rsidRPr="0063670C">
              <w:rPr>
                <w:color w:val="231F20"/>
                <w:spacing w:val="-7"/>
                <w:sz w:val="18"/>
                <w:szCs w:val="18"/>
                <w:lang w:val="el-GR"/>
              </w:rPr>
              <w:t xml:space="preserve"> </w:t>
            </w:r>
            <w:r w:rsidRPr="0063670C">
              <w:rPr>
                <w:color w:val="231F20"/>
                <w:sz w:val="18"/>
                <w:szCs w:val="18"/>
                <w:lang w:val="el-GR"/>
              </w:rPr>
              <w:t>σχεδίων</w:t>
            </w:r>
            <w:r w:rsidRPr="0063670C">
              <w:rPr>
                <w:color w:val="231F20"/>
                <w:spacing w:val="-7"/>
                <w:sz w:val="18"/>
                <w:szCs w:val="18"/>
                <w:lang w:val="el-GR"/>
              </w:rPr>
              <w:t xml:space="preserve"> </w:t>
            </w:r>
            <w:r w:rsidRPr="0063670C">
              <w:rPr>
                <w:color w:val="231F20"/>
                <w:sz w:val="18"/>
                <w:szCs w:val="18"/>
                <w:lang w:val="el-GR"/>
              </w:rPr>
              <w:t>“ως</w:t>
            </w:r>
            <w:r w:rsidRPr="0063670C">
              <w:rPr>
                <w:color w:val="231F20"/>
                <w:spacing w:val="-7"/>
                <w:sz w:val="18"/>
                <w:szCs w:val="18"/>
                <w:lang w:val="el-GR"/>
              </w:rPr>
              <w:t xml:space="preserve"> </w:t>
            </w:r>
            <w:r w:rsidRPr="0063670C">
              <w:rPr>
                <w:color w:val="231F20"/>
                <w:sz w:val="18"/>
                <w:szCs w:val="18"/>
                <w:lang w:val="el-GR"/>
              </w:rPr>
              <w:t>έχει</w:t>
            </w:r>
            <w:r w:rsidRPr="0063670C">
              <w:rPr>
                <w:color w:val="231F20"/>
                <w:spacing w:val="-7"/>
                <w:sz w:val="18"/>
                <w:szCs w:val="18"/>
                <w:lang w:val="el-GR"/>
              </w:rPr>
              <w:t xml:space="preserve"> </w:t>
            </w:r>
            <w:r w:rsidRPr="0063670C">
              <w:rPr>
                <w:color w:val="231F20"/>
                <w:sz w:val="18"/>
                <w:szCs w:val="18"/>
                <w:lang w:val="el-GR"/>
              </w:rPr>
              <w:t>κατασκευαστεί”</w:t>
            </w:r>
            <w:r w:rsidRPr="0063670C">
              <w:rPr>
                <w:color w:val="231F20"/>
                <w:spacing w:val="-7"/>
                <w:sz w:val="18"/>
                <w:szCs w:val="18"/>
                <w:lang w:val="el-GR"/>
              </w:rPr>
              <w:t xml:space="preserve"> </w:t>
            </w:r>
            <w:r w:rsidRPr="0063670C">
              <w:rPr>
                <w:color w:val="231F20"/>
                <w:sz w:val="18"/>
                <w:szCs w:val="18"/>
                <w:lang w:val="el-GR"/>
              </w:rPr>
              <w:t>το</w:t>
            </w:r>
            <w:r w:rsidRPr="0063670C">
              <w:rPr>
                <w:color w:val="231F20"/>
                <w:spacing w:val="-7"/>
                <w:sz w:val="18"/>
                <w:szCs w:val="18"/>
                <w:lang w:val="el-GR"/>
              </w:rPr>
              <w:t xml:space="preserve"> </w:t>
            </w:r>
            <w:r w:rsidRPr="0063670C">
              <w:rPr>
                <w:color w:val="231F20"/>
                <w:sz w:val="18"/>
                <w:szCs w:val="18"/>
                <w:lang w:val="el-GR"/>
              </w:rPr>
              <w:t>Έργο</w:t>
            </w:r>
            <w:r w:rsidRPr="0063670C">
              <w:rPr>
                <w:color w:val="231F20"/>
                <w:spacing w:val="-7"/>
                <w:sz w:val="18"/>
                <w:szCs w:val="18"/>
                <w:lang w:val="el-GR"/>
              </w:rPr>
              <w:t xml:space="preserve"> </w:t>
            </w:r>
            <w:r w:rsidRPr="0063670C">
              <w:rPr>
                <w:color w:val="231F20"/>
                <w:sz w:val="18"/>
                <w:szCs w:val="18"/>
                <w:lang w:val="el-GR"/>
              </w:rPr>
              <w:t>σε</w:t>
            </w:r>
            <w:r w:rsidRPr="0063670C">
              <w:rPr>
                <w:color w:val="231F20"/>
                <w:spacing w:val="-7"/>
                <w:sz w:val="18"/>
                <w:szCs w:val="18"/>
                <w:lang w:val="el-GR"/>
              </w:rPr>
              <w:t xml:space="preserve"> </w:t>
            </w:r>
            <w:r w:rsidRPr="0063670C">
              <w:rPr>
                <w:color w:val="231F20"/>
                <w:sz w:val="18"/>
                <w:szCs w:val="18"/>
                <w:lang w:val="el-GR"/>
              </w:rPr>
              <w:t>περίπτωση τροποποιήσεων από τα σχέδια της άδειας οικοδομής.</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r>
      <w:tr w:rsidR="00E218DB">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20</w:t>
            </w:r>
          </w:p>
        </w:tc>
        <w:tc>
          <w:tcPr>
            <w:tcW w:w="710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4"/>
                <w:sz w:val="18"/>
                <w:szCs w:val="18"/>
              </w:rPr>
            </w:pPr>
            <w:r>
              <w:rPr>
                <w:color w:val="231F20"/>
                <w:sz w:val="18"/>
                <w:szCs w:val="18"/>
              </w:rPr>
              <w:t>Μελέτες</w:t>
            </w:r>
            <w:r>
              <w:rPr>
                <w:color w:val="231F20"/>
                <w:spacing w:val="-1"/>
                <w:sz w:val="18"/>
                <w:szCs w:val="18"/>
              </w:rPr>
              <w:t xml:space="preserve"> </w:t>
            </w:r>
            <w:r>
              <w:rPr>
                <w:color w:val="231F20"/>
                <w:sz w:val="18"/>
                <w:szCs w:val="18"/>
              </w:rPr>
              <w:t>πολεοδοµικού</w:t>
            </w:r>
            <w:r>
              <w:rPr>
                <w:color w:val="231F20"/>
                <w:spacing w:val="-1"/>
                <w:sz w:val="18"/>
                <w:szCs w:val="18"/>
              </w:rPr>
              <w:t xml:space="preserve"> </w:t>
            </w:r>
            <w:r>
              <w:rPr>
                <w:color w:val="231F20"/>
                <w:spacing w:val="-4"/>
                <w:sz w:val="18"/>
                <w:szCs w:val="18"/>
              </w:rPr>
              <w:t>τύπου</w:t>
            </w:r>
          </w:p>
        </w:tc>
        <w:tc>
          <w:tcPr>
            <w:tcW w:w="1239"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6"/>
                <w:szCs w:val="16"/>
              </w:rPr>
            </w:pPr>
          </w:p>
        </w:tc>
        <w:tc>
          <w:tcPr>
            <w:tcW w:w="1098"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6"/>
                <w:szCs w:val="16"/>
              </w:rPr>
            </w:pPr>
          </w:p>
        </w:tc>
      </w:tr>
      <w:tr w:rsidR="00E218DB" w:rsidRPr="004214E6">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21</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pacing w:val="-2"/>
                <w:sz w:val="18"/>
                <w:szCs w:val="18"/>
                <w:lang w:val="el-GR"/>
              </w:rPr>
            </w:pPr>
            <w:r w:rsidRPr="0063670C">
              <w:rPr>
                <w:color w:val="231F20"/>
                <w:sz w:val="18"/>
                <w:szCs w:val="18"/>
                <w:lang w:val="el-GR"/>
              </w:rPr>
              <w:t>Υποβολή</w:t>
            </w:r>
            <w:r w:rsidRPr="0063670C">
              <w:rPr>
                <w:color w:val="231F20"/>
                <w:spacing w:val="-3"/>
                <w:sz w:val="18"/>
                <w:szCs w:val="18"/>
                <w:lang w:val="el-GR"/>
              </w:rPr>
              <w:t xml:space="preserve"> </w:t>
            </w:r>
            <w:r w:rsidRPr="0063670C">
              <w:rPr>
                <w:color w:val="231F20"/>
                <w:sz w:val="18"/>
                <w:szCs w:val="18"/>
                <w:lang w:val="el-GR"/>
              </w:rPr>
              <w:t>αίτησης</w:t>
            </w:r>
            <w:r w:rsidRPr="0063670C">
              <w:rPr>
                <w:color w:val="231F20"/>
                <w:spacing w:val="-2"/>
                <w:sz w:val="18"/>
                <w:szCs w:val="18"/>
                <w:lang w:val="el-GR"/>
              </w:rPr>
              <w:t xml:space="preserve"> </w:t>
            </w:r>
            <w:r w:rsidRPr="0063670C">
              <w:rPr>
                <w:color w:val="231F20"/>
                <w:sz w:val="18"/>
                <w:szCs w:val="18"/>
                <w:lang w:val="el-GR"/>
              </w:rPr>
              <w:t>για</w:t>
            </w:r>
            <w:r w:rsidRPr="0063670C">
              <w:rPr>
                <w:color w:val="231F20"/>
                <w:spacing w:val="-2"/>
                <w:sz w:val="18"/>
                <w:szCs w:val="18"/>
                <w:lang w:val="el-GR"/>
              </w:rPr>
              <w:t xml:space="preserve"> </w:t>
            </w:r>
            <w:r w:rsidRPr="0063670C">
              <w:rPr>
                <w:color w:val="231F20"/>
                <w:sz w:val="18"/>
                <w:szCs w:val="18"/>
                <w:lang w:val="el-GR"/>
              </w:rPr>
              <w:t>οικοπεδοποίηση</w:t>
            </w:r>
            <w:r w:rsidRPr="0063670C">
              <w:rPr>
                <w:color w:val="231F20"/>
                <w:spacing w:val="-2"/>
                <w:sz w:val="18"/>
                <w:szCs w:val="18"/>
                <w:lang w:val="el-GR"/>
              </w:rPr>
              <w:t xml:space="preserve"> τεμαχίου</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r>
      <w:tr w:rsidR="00E218DB" w:rsidRPr="004214E6">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22</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pacing w:val="-2"/>
                <w:sz w:val="18"/>
                <w:szCs w:val="18"/>
                <w:lang w:val="el-GR"/>
              </w:rPr>
            </w:pPr>
            <w:r w:rsidRPr="0063670C">
              <w:rPr>
                <w:color w:val="231F20"/>
                <w:sz w:val="18"/>
                <w:szCs w:val="18"/>
                <w:lang w:val="el-GR"/>
              </w:rPr>
              <w:t>Διαδικασία</w:t>
            </w:r>
            <w:r w:rsidRPr="0063670C">
              <w:rPr>
                <w:color w:val="231F20"/>
                <w:spacing w:val="-4"/>
                <w:sz w:val="18"/>
                <w:szCs w:val="18"/>
                <w:lang w:val="el-GR"/>
              </w:rPr>
              <w:t xml:space="preserve"> </w:t>
            </w:r>
            <w:r w:rsidRPr="0063670C">
              <w:rPr>
                <w:color w:val="231F20"/>
                <w:sz w:val="18"/>
                <w:szCs w:val="18"/>
                <w:lang w:val="el-GR"/>
              </w:rPr>
              <w:t>/</w:t>
            </w:r>
            <w:r w:rsidRPr="0063670C">
              <w:rPr>
                <w:color w:val="231F20"/>
                <w:spacing w:val="-2"/>
                <w:sz w:val="18"/>
                <w:szCs w:val="18"/>
                <w:lang w:val="el-GR"/>
              </w:rPr>
              <w:t xml:space="preserve"> </w:t>
            </w:r>
            <w:r w:rsidRPr="0063670C">
              <w:rPr>
                <w:color w:val="231F20"/>
                <w:sz w:val="18"/>
                <w:szCs w:val="18"/>
                <w:lang w:val="el-GR"/>
              </w:rPr>
              <w:t>Υποβολή</w:t>
            </w:r>
            <w:r w:rsidRPr="0063670C">
              <w:rPr>
                <w:color w:val="231F20"/>
                <w:spacing w:val="-1"/>
                <w:sz w:val="18"/>
                <w:szCs w:val="18"/>
                <w:lang w:val="el-GR"/>
              </w:rPr>
              <w:t xml:space="preserve"> </w:t>
            </w:r>
            <w:r w:rsidRPr="0063670C">
              <w:rPr>
                <w:color w:val="231F20"/>
                <w:sz w:val="18"/>
                <w:szCs w:val="18"/>
                <w:lang w:val="el-GR"/>
              </w:rPr>
              <w:t>Αίτησης</w:t>
            </w:r>
            <w:r w:rsidRPr="0063670C">
              <w:rPr>
                <w:color w:val="231F20"/>
                <w:spacing w:val="-2"/>
                <w:sz w:val="18"/>
                <w:szCs w:val="18"/>
                <w:lang w:val="el-GR"/>
              </w:rPr>
              <w:t xml:space="preserve"> </w:t>
            </w:r>
            <w:r w:rsidRPr="0063670C">
              <w:rPr>
                <w:color w:val="231F20"/>
                <w:sz w:val="18"/>
                <w:szCs w:val="18"/>
                <w:lang w:val="el-GR"/>
              </w:rPr>
              <w:t>για</w:t>
            </w:r>
            <w:r w:rsidRPr="0063670C">
              <w:rPr>
                <w:color w:val="231F20"/>
                <w:spacing w:val="-1"/>
                <w:sz w:val="18"/>
                <w:szCs w:val="18"/>
                <w:lang w:val="el-GR"/>
              </w:rPr>
              <w:t xml:space="preserve"> </w:t>
            </w:r>
            <w:r w:rsidRPr="0063670C">
              <w:rPr>
                <w:color w:val="231F20"/>
                <w:sz w:val="18"/>
                <w:szCs w:val="18"/>
                <w:lang w:val="el-GR"/>
              </w:rPr>
              <w:t>άδεια</w:t>
            </w:r>
            <w:r w:rsidRPr="0063670C">
              <w:rPr>
                <w:color w:val="231F20"/>
                <w:spacing w:val="-2"/>
                <w:sz w:val="18"/>
                <w:szCs w:val="18"/>
                <w:lang w:val="el-GR"/>
              </w:rPr>
              <w:t xml:space="preserve"> </w:t>
            </w:r>
            <w:r w:rsidRPr="0063670C">
              <w:rPr>
                <w:color w:val="231F20"/>
                <w:sz w:val="18"/>
                <w:szCs w:val="18"/>
                <w:lang w:val="el-GR"/>
              </w:rPr>
              <w:t>διαχωρισμού</w:t>
            </w:r>
            <w:r w:rsidRPr="0063670C">
              <w:rPr>
                <w:color w:val="231F20"/>
                <w:spacing w:val="-2"/>
                <w:sz w:val="18"/>
                <w:szCs w:val="18"/>
                <w:lang w:val="el-GR"/>
              </w:rPr>
              <w:t xml:space="preserve"> </w:t>
            </w:r>
            <w:r w:rsidRPr="0063670C">
              <w:rPr>
                <w:color w:val="231F20"/>
                <w:sz w:val="18"/>
                <w:szCs w:val="18"/>
                <w:lang w:val="el-GR"/>
              </w:rPr>
              <w:t>γης</w:t>
            </w:r>
            <w:r w:rsidRPr="0063670C">
              <w:rPr>
                <w:color w:val="231F20"/>
                <w:spacing w:val="-1"/>
                <w:sz w:val="18"/>
                <w:szCs w:val="18"/>
                <w:lang w:val="el-GR"/>
              </w:rPr>
              <w:t xml:space="preserve"> </w:t>
            </w:r>
            <w:r w:rsidRPr="0063670C">
              <w:rPr>
                <w:color w:val="231F20"/>
                <w:sz w:val="18"/>
                <w:szCs w:val="18"/>
                <w:lang w:val="el-GR"/>
              </w:rPr>
              <w:t>ή</w:t>
            </w:r>
            <w:r w:rsidRPr="0063670C">
              <w:rPr>
                <w:color w:val="231F20"/>
                <w:spacing w:val="-2"/>
                <w:sz w:val="18"/>
                <w:szCs w:val="18"/>
                <w:lang w:val="el-GR"/>
              </w:rPr>
              <w:t xml:space="preserve"> </w:t>
            </w:r>
            <w:r w:rsidRPr="0063670C">
              <w:rPr>
                <w:color w:val="231F20"/>
                <w:sz w:val="18"/>
                <w:szCs w:val="18"/>
                <w:lang w:val="el-GR"/>
              </w:rPr>
              <w:t>κατασκευής</w:t>
            </w:r>
            <w:r w:rsidRPr="0063670C">
              <w:rPr>
                <w:color w:val="231F20"/>
                <w:spacing w:val="-1"/>
                <w:sz w:val="18"/>
                <w:szCs w:val="18"/>
                <w:lang w:val="el-GR"/>
              </w:rPr>
              <w:t xml:space="preserve"> </w:t>
            </w:r>
            <w:r w:rsidRPr="0063670C">
              <w:rPr>
                <w:color w:val="231F20"/>
                <w:spacing w:val="-2"/>
                <w:sz w:val="18"/>
                <w:szCs w:val="18"/>
                <w:lang w:val="el-GR"/>
              </w:rPr>
              <w:t>δρόμου</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r>
      <w:tr w:rsidR="00E218DB" w:rsidRPr="004214E6">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23</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pacing w:val="-2"/>
                <w:sz w:val="18"/>
                <w:szCs w:val="18"/>
                <w:lang w:val="el-GR"/>
              </w:rPr>
            </w:pPr>
            <w:r w:rsidRPr="0063670C">
              <w:rPr>
                <w:color w:val="231F20"/>
                <w:sz w:val="18"/>
                <w:szCs w:val="18"/>
                <w:lang w:val="el-GR"/>
              </w:rPr>
              <w:t>Αίτηση</w:t>
            </w:r>
            <w:r w:rsidRPr="0063670C">
              <w:rPr>
                <w:color w:val="231F20"/>
                <w:spacing w:val="-2"/>
                <w:sz w:val="18"/>
                <w:szCs w:val="18"/>
                <w:lang w:val="el-GR"/>
              </w:rPr>
              <w:t xml:space="preserve"> </w:t>
            </w:r>
            <w:r w:rsidRPr="0063670C">
              <w:rPr>
                <w:color w:val="231F20"/>
                <w:sz w:val="18"/>
                <w:szCs w:val="18"/>
                <w:lang w:val="el-GR"/>
              </w:rPr>
              <w:t>για</w:t>
            </w:r>
            <w:r w:rsidRPr="0063670C">
              <w:rPr>
                <w:color w:val="231F20"/>
                <w:spacing w:val="-2"/>
                <w:sz w:val="18"/>
                <w:szCs w:val="18"/>
                <w:lang w:val="el-GR"/>
              </w:rPr>
              <w:t xml:space="preserve"> </w:t>
            </w:r>
            <w:r w:rsidRPr="0063670C">
              <w:rPr>
                <w:color w:val="231F20"/>
                <w:sz w:val="18"/>
                <w:szCs w:val="18"/>
                <w:lang w:val="el-GR"/>
              </w:rPr>
              <w:t>άδεια</w:t>
            </w:r>
            <w:r w:rsidRPr="0063670C">
              <w:rPr>
                <w:color w:val="231F20"/>
                <w:spacing w:val="-2"/>
                <w:sz w:val="18"/>
                <w:szCs w:val="18"/>
                <w:lang w:val="el-GR"/>
              </w:rPr>
              <w:t xml:space="preserve"> </w:t>
            </w:r>
            <w:r w:rsidRPr="0063670C">
              <w:rPr>
                <w:color w:val="231F20"/>
                <w:sz w:val="18"/>
                <w:szCs w:val="18"/>
                <w:lang w:val="el-GR"/>
              </w:rPr>
              <w:t>διαχωρισμού</w:t>
            </w:r>
            <w:r w:rsidRPr="0063670C">
              <w:rPr>
                <w:color w:val="231F20"/>
                <w:spacing w:val="-1"/>
                <w:sz w:val="18"/>
                <w:szCs w:val="18"/>
                <w:lang w:val="el-GR"/>
              </w:rPr>
              <w:t xml:space="preserve"> </w:t>
            </w:r>
            <w:r w:rsidRPr="0063670C">
              <w:rPr>
                <w:color w:val="231F20"/>
                <w:sz w:val="18"/>
                <w:szCs w:val="18"/>
                <w:lang w:val="el-GR"/>
              </w:rPr>
              <w:t>γης,</w:t>
            </w:r>
            <w:r w:rsidRPr="0063670C">
              <w:rPr>
                <w:color w:val="231F20"/>
                <w:spacing w:val="-2"/>
                <w:sz w:val="18"/>
                <w:szCs w:val="18"/>
                <w:lang w:val="el-GR"/>
              </w:rPr>
              <w:t xml:space="preserve"> </w:t>
            </w:r>
            <w:r w:rsidRPr="0063670C">
              <w:rPr>
                <w:color w:val="231F20"/>
                <w:sz w:val="18"/>
                <w:szCs w:val="18"/>
                <w:lang w:val="el-GR"/>
              </w:rPr>
              <w:t>οικοδομής</w:t>
            </w:r>
            <w:r w:rsidRPr="0063670C">
              <w:rPr>
                <w:color w:val="231F20"/>
                <w:spacing w:val="-2"/>
                <w:sz w:val="18"/>
                <w:szCs w:val="18"/>
                <w:lang w:val="el-GR"/>
              </w:rPr>
              <w:t xml:space="preserve"> </w:t>
            </w:r>
            <w:r w:rsidRPr="0063670C">
              <w:rPr>
                <w:color w:val="231F20"/>
                <w:sz w:val="18"/>
                <w:szCs w:val="18"/>
                <w:lang w:val="el-GR"/>
              </w:rPr>
              <w:t>ή</w:t>
            </w:r>
            <w:r w:rsidRPr="0063670C">
              <w:rPr>
                <w:color w:val="231F20"/>
                <w:spacing w:val="-2"/>
                <w:sz w:val="18"/>
                <w:szCs w:val="18"/>
                <w:lang w:val="el-GR"/>
              </w:rPr>
              <w:t xml:space="preserve"> </w:t>
            </w:r>
            <w:r w:rsidRPr="0063670C">
              <w:rPr>
                <w:color w:val="231F20"/>
                <w:sz w:val="18"/>
                <w:szCs w:val="18"/>
                <w:lang w:val="el-GR"/>
              </w:rPr>
              <w:t>κατασκευής</w:t>
            </w:r>
            <w:r w:rsidRPr="0063670C">
              <w:rPr>
                <w:color w:val="231F20"/>
                <w:spacing w:val="-1"/>
                <w:sz w:val="18"/>
                <w:szCs w:val="18"/>
                <w:lang w:val="el-GR"/>
              </w:rPr>
              <w:t xml:space="preserve"> </w:t>
            </w:r>
            <w:r w:rsidRPr="0063670C">
              <w:rPr>
                <w:color w:val="231F20"/>
                <w:spacing w:val="-2"/>
                <w:sz w:val="18"/>
                <w:szCs w:val="18"/>
                <w:lang w:val="el-GR"/>
              </w:rPr>
              <w:t>δρόμου</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r>
      <w:tr w:rsidR="00E218DB" w:rsidRPr="004214E6">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24</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pacing w:val="-2"/>
                <w:sz w:val="18"/>
                <w:szCs w:val="18"/>
                <w:lang w:val="el-GR"/>
              </w:rPr>
            </w:pPr>
            <w:r w:rsidRPr="0063670C">
              <w:rPr>
                <w:color w:val="231F20"/>
                <w:sz w:val="18"/>
                <w:szCs w:val="18"/>
                <w:lang w:val="el-GR"/>
              </w:rPr>
              <w:t>Διαδικασία</w:t>
            </w:r>
            <w:r w:rsidRPr="0063670C">
              <w:rPr>
                <w:color w:val="231F20"/>
                <w:spacing w:val="-1"/>
                <w:sz w:val="18"/>
                <w:szCs w:val="18"/>
                <w:lang w:val="el-GR"/>
              </w:rPr>
              <w:t xml:space="preserve"> </w:t>
            </w:r>
            <w:r w:rsidRPr="0063670C">
              <w:rPr>
                <w:color w:val="231F20"/>
                <w:sz w:val="18"/>
                <w:szCs w:val="18"/>
                <w:lang w:val="el-GR"/>
              </w:rPr>
              <w:t>για</w:t>
            </w:r>
            <w:r w:rsidRPr="0063670C">
              <w:rPr>
                <w:color w:val="231F20"/>
                <w:spacing w:val="-1"/>
                <w:sz w:val="18"/>
                <w:szCs w:val="18"/>
                <w:lang w:val="el-GR"/>
              </w:rPr>
              <w:t xml:space="preserve"> </w:t>
            </w:r>
            <w:r w:rsidRPr="0063670C">
              <w:rPr>
                <w:color w:val="231F20"/>
                <w:sz w:val="18"/>
                <w:szCs w:val="18"/>
                <w:lang w:val="el-GR"/>
              </w:rPr>
              <w:t>λήψη πιστοποίησης</w:t>
            </w:r>
            <w:r w:rsidRPr="0063670C">
              <w:rPr>
                <w:color w:val="231F20"/>
                <w:spacing w:val="-1"/>
                <w:sz w:val="18"/>
                <w:szCs w:val="18"/>
                <w:lang w:val="el-GR"/>
              </w:rPr>
              <w:t xml:space="preserve"> </w:t>
            </w:r>
            <w:r w:rsidRPr="0063670C">
              <w:rPr>
                <w:color w:val="231F20"/>
                <w:sz w:val="18"/>
                <w:szCs w:val="18"/>
                <w:lang w:val="el-GR"/>
              </w:rPr>
              <w:t>για πράσινα</w:t>
            </w:r>
            <w:r w:rsidRPr="0063670C">
              <w:rPr>
                <w:color w:val="231F20"/>
                <w:spacing w:val="-1"/>
                <w:sz w:val="18"/>
                <w:szCs w:val="18"/>
                <w:lang w:val="el-GR"/>
              </w:rPr>
              <w:t xml:space="preserve"> </w:t>
            </w:r>
            <w:r w:rsidRPr="0063670C">
              <w:rPr>
                <w:color w:val="231F20"/>
                <w:sz w:val="18"/>
                <w:szCs w:val="18"/>
                <w:lang w:val="el-GR"/>
              </w:rPr>
              <w:t>κτίρια</w:t>
            </w:r>
            <w:r w:rsidRPr="0063670C">
              <w:rPr>
                <w:color w:val="231F20"/>
                <w:spacing w:val="-1"/>
                <w:sz w:val="18"/>
                <w:szCs w:val="18"/>
                <w:lang w:val="el-GR"/>
              </w:rPr>
              <w:t xml:space="preserve"> </w:t>
            </w:r>
            <w:r w:rsidRPr="0063670C">
              <w:rPr>
                <w:color w:val="231F20"/>
                <w:sz w:val="18"/>
                <w:szCs w:val="18"/>
                <w:lang w:val="el-GR"/>
              </w:rPr>
              <w:t xml:space="preserve">τύπου </w:t>
            </w:r>
            <w:r>
              <w:rPr>
                <w:color w:val="231F20"/>
                <w:sz w:val="18"/>
                <w:szCs w:val="18"/>
              </w:rPr>
              <w:t>LEED</w:t>
            </w:r>
            <w:r w:rsidRPr="0063670C">
              <w:rPr>
                <w:color w:val="231F20"/>
                <w:spacing w:val="-1"/>
                <w:sz w:val="18"/>
                <w:szCs w:val="18"/>
                <w:lang w:val="el-GR"/>
              </w:rPr>
              <w:t xml:space="preserve"> </w:t>
            </w:r>
            <w:r w:rsidRPr="0063670C">
              <w:rPr>
                <w:color w:val="231F20"/>
                <w:sz w:val="18"/>
                <w:szCs w:val="18"/>
                <w:lang w:val="el-GR"/>
              </w:rPr>
              <w:t xml:space="preserve">/ </w:t>
            </w:r>
            <w:r>
              <w:rPr>
                <w:color w:val="231F20"/>
                <w:spacing w:val="-2"/>
                <w:sz w:val="18"/>
                <w:szCs w:val="18"/>
              </w:rPr>
              <w:t>BREEAM</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r>
      <w:tr w:rsidR="00E218DB" w:rsidRPr="004214E6">
        <w:trPr>
          <w:trHeight w:val="62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25</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ind w:right="202"/>
              <w:rPr>
                <w:color w:val="231F20"/>
                <w:sz w:val="18"/>
                <w:szCs w:val="18"/>
                <w:lang w:val="el-GR"/>
              </w:rPr>
            </w:pPr>
            <w:r w:rsidRPr="0063670C">
              <w:rPr>
                <w:color w:val="231F20"/>
                <w:sz w:val="18"/>
                <w:szCs w:val="18"/>
                <w:lang w:val="el-GR"/>
              </w:rPr>
              <w:t>Εκπόνηση</w:t>
            </w:r>
            <w:r w:rsidRPr="0063670C">
              <w:rPr>
                <w:color w:val="231F20"/>
                <w:spacing w:val="-8"/>
                <w:sz w:val="18"/>
                <w:szCs w:val="18"/>
                <w:lang w:val="el-GR"/>
              </w:rPr>
              <w:t xml:space="preserve"> </w:t>
            </w:r>
            <w:r w:rsidRPr="0063670C">
              <w:rPr>
                <w:color w:val="231F20"/>
                <w:sz w:val="18"/>
                <w:szCs w:val="18"/>
                <w:lang w:val="el-GR"/>
              </w:rPr>
              <w:t>σχεδίου</w:t>
            </w:r>
            <w:r w:rsidRPr="0063670C">
              <w:rPr>
                <w:color w:val="231F20"/>
                <w:spacing w:val="-8"/>
                <w:sz w:val="18"/>
                <w:szCs w:val="18"/>
                <w:lang w:val="el-GR"/>
              </w:rPr>
              <w:t xml:space="preserve"> </w:t>
            </w:r>
            <w:r w:rsidRPr="0063670C">
              <w:rPr>
                <w:color w:val="231F20"/>
                <w:sz w:val="18"/>
                <w:szCs w:val="18"/>
                <w:lang w:val="el-GR"/>
              </w:rPr>
              <w:t>διαχείρισης</w:t>
            </w:r>
            <w:r w:rsidRPr="0063670C">
              <w:rPr>
                <w:color w:val="231F20"/>
                <w:spacing w:val="-8"/>
                <w:sz w:val="18"/>
                <w:szCs w:val="18"/>
                <w:lang w:val="el-GR"/>
              </w:rPr>
              <w:t xml:space="preserve"> </w:t>
            </w:r>
            <w:r w:rsidRPr="0063670C">
              <w:rPr>
                <w:color w:val="231F20"/>
                <w:sz w:val="18"/>
                <w:szCs w:val="18"/>
                <w:lang w:val="el-GR"/>
              </w:rPr>
              <w:t>αποβλήτων</w:t>
            </w:r>
            <w:r w:rsidRPr="0063670C">
              <w:rPr>
                <w:color w:val="231F20"/>
                <w:spacing w:val="-8"/>
                <w:sz w:val="18"/>
                <w:szCs w:val="18"/>
                <w:lang w:val="el-GR"/>
              </w:rPr>
              <w:t xml:space="preserve"> </w:t>
            </w:r>
            <w:r w:rsidRPr="0063670C">
              <w:rPr>
                <w:color w:val="231F20"/>
                <w:sz w:val="18"/>
                <w:szCs w:val="18"/>
                <w:lang w:val="el-GR"/>
              </w:rPr>
              <w:t>από</w:t>
            </w:r>
            <w:r w:rsidRPr="0063670C">
              <w:rPr>
                <w:color w:val="231F20"/>
                <w:spacing w:val="-8"/>
                <w:sz w:val="18"/>
                <w:szCs w:val="18"/>
                <w:lang w:val="el-GR"/>
              </w:rPr>
              <w:t xml:space="preserve"> </w:t>
            </w:r>
            <w:r w:rsidRPr="0063670C">
              <w:rPr>
                <w:color w:val="231F20"/>
                <w:sz w:val="18"/>
                <w:szCs w:val="18"/>
                <w:lang w:val="el-GR"/>
              </w:rPr>
              <w:t>κατασκευές</w:t>
            </w:r>
            <w:r w:rsidRPr="0063670C">
              <w:rPr>
                <w:color w:val="231F20"/>
                <w:spacing w:val="-8"/>
                <w:sz w:val="18"/>
                <w:szCs w:val="18"/>
                <w:lang w:val="el-GR"/>
              </w:rPr>
              <w:t xml:space="preserve"> </w:t>
            </w:r>
            <w:r w:rsidRPr="0063670C">
              <w:rPr>
                <w:color w:val="231F20"/>
                <w:sz w:val="18"/>
                <w:szCs w:val="18"/>
                <w:lang w:val="el-GR"/>
              </w:rPr>
              <w:t>και</w:t>
            </w:r>
            <w:r w:rsidRPr="0063670C">
              <w:rPr>
                <w:color w:val="231F20"/>
                <w:spacing w:val="-8"/>
                <w:sz w:val="18"/>
                <w:szCs w:val="18"/>
                <w:lang w:val="el-GR"/>
              </w:rPr>
              <w:t xml:space="preserve"> </w:t>
            </w:r>
            <w:r w:rsidRPr="0063670C">
              <w:rPr>
                <w:color w:val="231F20"/>
                <w:sz w:val="18"/>
                <w:szCs w:val="18"/>
                <w:lang w:val="el-GR"/>
              </w:rPr>
              <w:t>κατεδαφίσεις κατά το στάδιο της μελέτης του έργου.</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r>
      <w:tr w:rsidR="00E218DB" w:rsidRPr="004214E6">
        <w:trPr>
          <w:trHeight w:val="84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26</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z w:val="18"/>
                <w:szCs w:val="18"/>
                <w:lang w:val="el-GR"/>
              </w:rPr>
            </w:pPr>
            <w:r w:rsidRPr="0063670C">
              <w:rPr>
                <w:color w:val="231F20"/>
                <w:sz w:val="18"/>
                <w:szCs w:val="18"/>
                <w:lang w:val="el-GR"/>
              </w:rPr>
              <w:t>Έλεγχος εφαρμογής του σχεδίου διαχείρισης αποβλήτων από κατασκευές και κατεδαφίσεις</w:t>
            </w:r>
            <w:r w:rsidRPr="0063670C">
              <w:rPr>
                <w:color w:val="231F20"/>
                <w:spacing w:val="-6"/>
                <w:sz w:val="18"/>
                <w:szCs w:val="18"/>
                <w:lang w:val="el-GR"/>
              </w:rPr>
              <w:t xml:space="preserve"> </w:t>
            </w:r>
            <w:r w:rsidRPr="0063670C">
              <w:rPr>
                <w:color w:val="231F20"/>
                <w:sz w:val="18"/>
                <w:szCs w:val="18"/>
                <w:lang w:val="el-GR"/>
              </w:rPr>
              <w:t>και</w:t>
            </w:r>
            <w:r w:rsidRPr="0063670C">
              <w:rPr>
                <w:color w:val="231F20"/>
                <w:spacing w:val="-6"/>
                <w:sz w:val="18"/>
                <w:szCs w:val="18"/>
                <w:lang w:val="el-GR"/>
              </w:rPr>
              <w:t xml:space="preserve"> </w:t>
            </w:r>
            <w:r w:rsidRPr="0063670C">
              <w:rPr>
                <w:color w:val="231F20"/>
                <w:sz w:val="18"/>
                <w:szCs w:val="18"/>
                <w:lang w:val="el-GR"/>
              </w:rPr>
              <w:t>πιστοποίηση</w:t>
            </w:r>
            <w:r w:rsidRPr="0063670C">
              <w:rPr>
                <w:color w:val="231F20"/>
                <w:spacing w:val="-6"/>
                <w:sz w:val="18"/>
                <w:szCs w:val="18"/>
                <w:lang w:val="el-GR"/>
              </w:rPr>
              <w:t xml:space="preserve"> </w:t>
            </w:r>
            <w:r w:rsidRPr="0063670C">
              <w:rPr>
                <w:color w:val="231F20"/>
                <w:sz w:val="18"/>
                <w:szCs w:val="18"/>
                <w:lang w:val="el-GR"/>
              </w:rPr>
              <w:t>της</w:t>
            </w:r>
            <w:r w:rsidRPr="0063670C">
              <w:rPr>
                <w:color w:val="231F20"/>
                <w:spacing w:val="-6"/>
                <w:sz w:val="18"/>
                <w:szCs w:val="18"/>
                <w:lang w:val="el-GR"/>
              </w:rPr>
              <w:t xml:space="preserve"> </w:t>
            </w:r>
            <w:r w:rsidRPr="0063670C">
              <w:rPr>
                <w:color w:val="231F20"/>
                <w:sz w:val="18"/>
                <w:szCs w:val="18"/>
                <w:lang w:val="el-GR"/>
              </w:rPr>
              <w:t>ορθής</w:t>
            </w:r>
            <w:r w:rsidRPr="0063670C">
              <w:rPr>
                <w:color w:val="231F20"/>
                <w:spacing w:val="-6"/>
                <w:sz w:val="18"/>
                <w:szCs w:val="18"/>
                <w:lang w:val="el-GR"/>
              </w:rPr>
              <w:t xml:space="preserve"> </w:t>
            </w:r>
            <w:r w:rsidRPr="0063670C">
              <w:rPr>
                <w:color w:val="231F20"/>
                <w:sz w:val="18"/>
                <w:szCs w:val="18"/>
                <w:lang w:val="el-GR"/>
              </w:rPr>
              <w:t>διαχείρισής</w:t>
            </w:r>
            <w:r w:rsidRPr="0063670C">
              <w:rPr>
                <w:color w:val="231F20"/>
                <w:spacing w:val="-6"/>
                <w:sz w:val="18"/>
                <w:szCs w:val="18"/>
                <w:lang w:val="el-GR"/>
              </w:rPr>
              <w:t xml:space="preserve"> </w:t>
            </w:r>
            <w:r w:rsidRPr="0063670C">
              <w:rPr>
                <w:color w:val="231F20"/>
                <w:sz w:val="18"/>
                <w:szCs w:val="18"/>
                <w:lang w:val="el-GR"/>
              </w:rPr>
              <w:t>τους</w:t>
            </w:r>
            <w:r w:rsidRPr="0063670C">
              <w:rPr>
                <w:color w:val="231F20"/>
                <w:spacing w:val="-6"/>
                <w:sz w:val="18"/>
                <w:szCs w:val="18"/>
                <w:lang w:val="el-GR"/>
              </w:rPr>
              <w:t xml:space="preserve"> </w:t>
            </w:r>
            <w:r w:rsidRPr="0063670C">
              <w:rPr>
                <w:color w:val="231F20"/>
                <w:sz w:val="18"/>
                <w:szCs w:val="18"/>
                <w:lang w:val="el-GR"/>
              </w:rPr>
              <w:t>κατά</w:t>
            </w:r>
            <w:r w:rsidRPr="0063670C">
              <w:rPr>
                <w:color w:val="231F20"/>
                <w:spacing w:val="-6"/>
                <w:sz w:val="18"/>
                <w:szCs w:val="18"/>
                <w:lang w:val="el-GR"/>
              </w:rPr>
              <w:t xml:space="preserve"> </w:t>
            </w:r>
            <w:r w:rsidRPr="0063670C">
              <w:rPr>
                <w:color w:val="231F20"/>
                <w:sz w:val="18"/>
                <w:szCs w:val="18"/>
                <w:lang w:val="el-GR"/>
              </w:rPr>
              <w:t>το</w:t>
            </w:r>
            <w:r w:rsidRPr="0063670C">
              <w:rPr>
                <w:color w:val="231F20"/>
                <w:spacing w:val="-6"/>
                <w:sz w:val="18"/>
                <w:szCs w:val="18"/>
                <w:lang w:val="el-GR"/>
              </w:rPr>
              <w:t xml:space="preserve"> </w:t>
            </w:r>
            <w:r w:rsidRPr="0063670C">
              <w:rPr>
                <w:color w:val="231F20"/>
                <w:sz w:val="18"/>
                <w:szCs w:val="18"/>
                <w:lang w:val="el-GR"/>
              </w:rPr>
              <w:t>στάδιο</w:t>
            </w:r>
            <w:r w:rsidRPr="0063670C">
              <w:rPr>
                <w:color w:val="231F20"/>
                <w:spacing w:val="-6"/>
                <w:sz w:val="18"/>
                <w:szCs w:val="18"/>
                <w:lang w:val="el-GR"/>
              </w:rPr>
              <w:t xml:space="preserve"> </w:t>
            </w:r>
            <w:r w:rsidRPr="0063670C">
              <w:rPr>
                <w:color w:val="231F20"/>
                <w:sz w:val="18"/>
                <w:szCs w:val="18"/>
                <w:lang w:val="el-GR"/>
              </w:rPr>
              <w:t>της εκτέλεσης / ολοκλήρωσης του έργου.</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r>
      <w:tr w:rsidR="00E218DB" w:rsidRPr="004214E6">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27</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pacing w:val="-2"/>
                <w:sz w:val="18"/>
                <w:szCs w:val="18"/>
                <w:lang w:val="el-GR"/>
              </w:rPr>
            </w:pPr>
            <w:r w:rsidRPr="0063670C">
              <w:rPr>
                <w:color w:val="231F20"/>
                <w:sz w:val="18"/>
                <w:szCs w:val="18"/>
                <w:lang w:val="el-GR"/>
              </w:rPr>
              <w:t>Ετοιμασία</w:t>
            </w:r>
            <w:r w:rsidRPr="0063670C">
              <w:rPr>
                <w:color w:val="231F20"/>
                <w:spacing w:val="-5"/>
                <w:sz w:val="18"/>
                <w:szCs w:val="18"/>
                <w:lang w:val="el-GR"/>
              </w:rPr>
              <w:t xml:space="preserve"> </w:t>
            </w:r>
            <w:r w:rsidRPr="0063670C">
              <w:rPr>
                <w:color w:val="231F20"/>
                <w:sz w:val="18"/>
                <w:szCs w:val="18"/>
                <w:lang w:val="el-GR"/>
              </w:rPr>
              <w:t>και</w:t>
            </w:r>
            <w:r w:rsidRPr="0063670C">
              <w:rPr>
                <w:color w:val="231F20"/>
                <w:spacing w:val="-2"/>
                <w:sz w:val="18"/>
                <w:szCs w:val="18"/>
                <w:lang w:val="el-GR"/>
              </w:rPr>
              <w:t xml:space="preserve"> </w:t>
            </w:r>
            <w:r w:rsidRPr="0063670C">
              <w:rPr>
                <w:color w:val="231F20"/>
                <w:sz w:val="18"/>
                <w:szCs w:val="18"/>
                <w:lang w:val="el-GR"/>
              </w:rPr>
              <w:t>υποβολή</w:t>
            </w:r>
            <w:r w:rsidRPr="0063670C">
              <w:rPr>
                <w:color w:val="231F20"/>
                <w:spacing w:val="-2"/>
                <w:sz w:val="18"/>
                <w:szCs w:val="18"/>
                <w:lang w:val="el-GR"/>
              </w:rPr>
              <w:t xml:space="preserve"> </w:t>
            </w:r>
            <w:r w:rsidRPr="0063670C">
              <w:rPr>
                <w:color w:val="231F20"/>
                <w:sz w:val="18"/>
                <w:szCs w:val="18"/>
                <w:lang w:val="el-GR"/>
              </w:rPr>
              <w:t>αιτήσεων</w:t>
            </w:r>
            <w:r w:rsidRPr="0063670C">
              <w:rPr>
                <w:color w:val="231F20"/>
                <w:spacing w:val="-2"/>
                <w:sz w:val="18"/>
                <w:szCs w:val="18"/>
                <w:lang w:val="el-GR"/>
              </w:rPr>
              <w:t xml:space="preserve"> </w:t>
            </w:r>
            <w:r w:rsidRPr="0063670C">
              <w:rPr>
                <w:color w:val="231F20"/>
                <w:sz w:val="18"/>
                <w:szCs w:val="18"/>
                <w:lang w:val="el-GR"/>
              </w:rPr>
              <w:t>επιχορήγησης</w:t>
            </w:r>
            <w:r w:rsidRPr="0063670C">
              <w:rPr>
                <w:color w:val="231F20"/>
                <w:spacing w:val="-3"/>
                <w:sz w:val="18"/>
                <w:szCs w:val="18"/>
                <w:lang w:val="el-GR"/>
              </w:rPr>
              <w:t xml:space="preserve"> </w:t>
            </w:r>
            <w:r w:rsidRPr="0063670C">
              <w:rPr>
                <w:color w:val="231F20"/>
                <w:sz w:val="18"/>
                <w:szCs w:val="18"/>
                <w:lang w:val="el-GR"/>
              </w:rPr>
              <w:t>κόστους</w:t>
            </w:r>
            <w:r w:rsidRPr="0063670C">
              <w:rPr>
                <w:color w:val="231F20"/>
                <w:spacing w:val="-2"/>
                <w:sz w:val="18"/>
                <w:szCs w:val="18"/>
                <w:lang w:val="el-GR"/>
              </w:rPr>
              <w:t xml:space="preserve"> </w:t>
            </w:r>
            <w:r w:rsidRPr="0063670C">
              <w:rPr>
                <w:color w:val="231F20"/>
                <w:sz w:val="18"/>
                <w:szCs w:val="18"/>
                <w:lang w:val="el-GR"/>
              </w:rPr>
              <w:t>(κρατικής</w:t>
            </w:r>
            <w:r w:rsidRPr="0063670C">
              <w:rPr>
                <w:color w:val="231F20"/>
                <w:spacing w:val="-2"/>
                <w:sz w:val="18"/>
                <w:szCs w:val="18"/>
                <w:lang w:val="el-GR"/>
              </w:rPr>
              <w:t xml:space="preserve"> </w:t>
            </w:r>
            <w:r w:rsidRPr="0063670C">
              <w:rPr>
                <w:color w:val="231F20"/>
                <w:sz w:val="18"/>
                <w:szCs w:val="18"/>
                <w:lang w:val="el-GR"/>
              </w:rPr>
              <w:t>ή</w:t>
            </w:r>
            <w:r w:rsidRPr="0063670C">
              <w:rPr>
                <w:color w:val="231F20"/>
                <w:spacing w:val="-2"/>
                <w:sz w:val="18"/>
                <w:szCs w:val="18"/>
                <w:lang w:val="el-GR"/>
              </w:rPr>
              <w:t xml:space="preserve"> άλλης)</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r>
      <w:tr w:rsidR="00E218DB" w:rsidRPr="004214E6">
        <w:trPr>
          <w:trHeight w:val="62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28</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ind w:right="202"/>
              <w:rPr>
                <w:color w:val="231F20"/>
                <w:sz w:val="18"/>
                <w:szCs w:val="18"/>
                <w:lang w:val="el-GR"/>
              </w:rPr>
            </w:pPr>
            <w:r w:rsidRPr="0063670C">
              <w:rPr>
                <w:color w:val="231F20"/>
                <w:sz w:val="18"/>
                <w:szCs w:val="18"/>
                <w:lang w:val="el-GR"/>
              </w:rPr>
              <w:t>Επανυποβολή</w:t>
            </w:r>
            <w:r w:rsidRPr="0063670C">
              <w:rPr>
                <w:color w:val="231F20"/>
                <w:spacing w:val="-8"/>
                <w:sz w:val="18"/>
                <w:szCs w:val="18"/>
                <w:lang w:val="el-GR"/>
              </w:rPr>
              <w:t xml:space="preserve"> </w:t>
            </w:r>
            <w:r w:rsidRPr="0063670C">
              <w:rPr>
                <w:color w:val="231F20"/>
                <w:sz w:val="18"/>
                <w:szCs w:val="18"/>
                <w:lang w:val="el-GR"/>
              </w:rPr>
              <w:t>αιτήσεων</w:t>
            </w:r>
            <w:r w:rsidRPr="0063670C">
              <w:rPr>
                <w:color w:val="231F20"/>
                <w:spacing w:val="-8"/>
                <w:sz w:val="18"/>
                <w:szCs w:val="18"/>
                <w:lang w:val="el-GR"/>
              </w:rPr>
              <w:t xml:space="preserve"> </w:t>
            </w:r>
            <w:r w:rsidRPr="0063670C">
              <w:rPr>
                <w:color w:val="231F20"/>
                <w:sz w:val="18"/>
                <w:szCs w:val="18"/>
                <w:lang w:val="el-GR"/>
              </w:rPr>
              <w:t>για</w:t>
            </w:r>
            <w:r w:rsidRPr="0063670C">
              <w:rPr>
                <w:color w:val="231F20"/>
                <w:spacing w:val="-8"/>
                <w:sz w:val="18"/>
                <w:szCs w:val="18"/>
                <w:lang w:val="el-GR"/>
              </w:rPr>
              <w:t xml:space="preserve"> </w:t>
            </w:r>
            <w:r w:rsidRPr="0063670C">
              <w:rPr>
                <w:color w:val="231F20"/>
                <w:sz w:val="18"/>
                <w:szCs w:val="18"/>
                <w:lang w:val="el-GR"/>
              </w:rPr>
              <w:t>έγκριση</w:t>
            </w:r>
            <w:r w:rsidRPr="0063670C">
              <w:rPr>
                <w:color w:val="231F20"/>
                <w:spacing w:val="-8"/>
                <w:sz w:val="18"/>
                <w:szCs w:val="18"/>
                <w:lang w:val="el-GR"/>
              </w:rPr>
              <w:t xml:space="preserve"> </w:t>
            </w:r>
            <w:r w:rsidRPr="0063670C">
              <w:rPr>
                <w:color w:val="231F20"/>
                <w:sz w:val="18"/>
                <w:szCs w:val="18"/>
                <w:lang w:val="el-GR"/>
              </w:rPr>
              <w:t>από</w:t>
            </w:r>
            <w:r w:rsidRPr="0063670C">
              <w:rPr>
                <w:color w:val="231F20"/>
                <w:spacing w:val="-8"/>
                <w:sz w:val="18"/>
                <w:szCs w:val="18"/>
                <w:lang w:val="el-GR"/>
              </w:rPr>
              <w:t xml:space="preserve"> </w:t>
            </w:r>
            <w:r w:rsidRPr="0063670C">
              <w:rPr>
                <w:color w:val="231F20"/>
                <w:sz w:val="18"/>
                <w:szCs w:val="18"/>
                <w:lang w:val="el-GR"/>
              </w:rPr>
              <w:t>αρμόδιες</w:t>
            </w:r>
            <w:r w:rsidRPr="0063670C">
              <w:rPr>
                <w:color w:val="231F20"/>
                <w:spacing w:val="-8"/>
                <w:sz w:val="18"/>
                <w:szCs w:val="18"/>
                <w:lang w:val="el-GR"/>
              </w:rPr>
              <w:t xml:space="preserve"> </w:t>
            </w:r>
            <w:r w:rsidRPr="0063670C">
              <w:rPr>
                <w:color w:val="231F20"/>
                <w:sz w:val="18"/>
                <w:szCs w:val="18"/>
                <w:lang w:val="el-GR"/>
              </w:rPr>
              <w:t>αρχές</w:t>
            </w:r>
            <w:r w:rsidRPr="0063670C">
              <w:rPr>
                <w:color w:val="231F20"/>
                <w:spacing w:val="-8"/>
                <w:sz w:val="18"/>
                <w:szCs w:val="18"/>
                <w:lang w:val="el-GR"/>
              </w:rPr>
              <w:t xml:space="preserve"> </w:t>
            </w:r>
            <w:r w:rsidRPr="0063670C">
              <w:rPr>
                <w:color w:val="231F20"/>
                <w:sz w:val="18"/>
                <w:szCs w:val="18"/>
                <w:lang w:val="el-GR"/>
              </w:rPr>
              <w:t>(π.χ.</w:t>
            </w:r>
            <w:r w:rsidRPr="0063670C">
              <w:rPr>
                <w:color w:val="231F20"/>
                <w:spacing w:val="-8"/>
                <w:sz w:val="18"/>
                <w:szCs w:val="18"/>
                <w:lang w:val="el-GR"/>
              </w:rPr>
              <w:t xml:space="preserve"> </w:t>
            </w:r>
            <w:r w:rsidRPr="0063670C">
              <w:rPr>
                <w:color w:val="231F20"/>
                <w:sz w:val="18"/>
                <w:szCs w:val="18"/>
                <w:lang w:val="el-GR"/>
              </w:rPr>
              <w:t xml:space="preserve">Πολεοδομική, Άδεια Οικοδομής) λόγω αιτιών </w:t>
            </w:r>
            <w:r w:rsidRPr="0063670C">
              <w:rPr>
                <w:color w:val="231F20"/>
                <w:sz w:val="18"/>
                <w:szCs w:val="18"/>
                <w:lang w:val="el-GR"/>
              </w:rPr>
              <w:t>πέραν του ελέγχου του Αρχιτέκτονα.</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r>
      <w:tr w:rsidR="00E218DB" w:rsidRPr="004214E6">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29</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pacing w:val="-2"/>
                <w:sz w:val="18"/>
                <w:szCs w:val="18"/>
                <w:lang w:val="el-GR"/>
              </w:rPr>
            </w:pPr>
            <w:r w:rsidRPr="0063670C">
              <w:rPr>
                <w:color w:val="231F20"/>
                <w:sz w:val="18"/>
                <w:szCs w:val="18"/>
                <w:lang w:val="el-GR"/>
              </w:rPr>
              <w:t>Επαγγελματική</w:t>
            </w:r>
            <w:r w:rsidRPr="0063670C">
              <w:rPr>
                <w:color w:val="231F20"/>
                <w:spacing w:val="-4"/>
                <w:sz w:val="18"/>
                <w:szCs w:val="18"/>
                <w:lang w:val="el-GR"/>
              </w:rPr>
              <w:t xml:space="preserve"> </w:t>
            </w:r>
            <w:r w:rsidRPr="0063670C">
              <w:rPr>
                <w:color w:val="231F20"/>
                <w:sz w:val="18"/>
                <w:szCs w:val="18"/>
                <w:lang w:val="el-GR"/>
              </w:rPr>
              <w:t>φωτογράφιση</w:t>
            </w:r>
            <w:r w:rsidRPr="0063670C">
              <w:rPr>
                <w:color w:val="231F20"/>
                <w:spacing w:val="-1"/>
                <w:sz w:val="18"/>
                <w:szCs w:val="18"/>
                <w:lang w:val="el-GR"/>
              </w:rPr>
              <w:t xml:space="preserve"> </w:t>
            </w:r>
            <w:r w:rsidRPr="0063670C">
              <w:rPr>
                <w:color w:val="231F20"/>
                <w:sz w:val="18"/>
                <w:szCs w:val="18"/>
                <w:lang w:val="el-GR"/>
              </w:rPr>
              <w:t>του</w:t>
            </w:r>
            <w:r w:rsidRPr="0063670C">
              <w:rPr>
                <w:color w:val="231F20"/>
                <w:spacing w:val="-2"/>
                <w:sz w:val="18"/>
                <w:szCs w:val="18"/>
                <w:lang w:val="el-GR"/>
              </w:rPr>
              <w:t xml:space="preserve"> </w:t>
            </w:r>
            <w:r w:rsidRPr="0063670C">
              <w:rPr>
                <w:color w:val="231F20"/>
                <w:sz w:val="18"/>
                <w:szCs w:val="18"/>
                <w:lang w:val="el-GR"/>
              </w:rPr>
              <w:t>έργου</w:t>
            </w:r>
            <w:r w:rsidRPr="0063670C">
              <w:rPr>
                <w:color w:val="231F20"/>
                <w:spacing w:val="-1"/>
                <w:sz w:val="18"/>
                <w:szCs w:val="18"/>
                <w:lang w:val="el-GR"/>
              </w:rPr>
              <w:t xml:space="preserve"> </w:t>
            </w:r>
            <w:r w:rsidRPr="0063670C">
              <w:rPr>
                <w:color w:val="231F20"/>
                <w:sz w:val="18"/>
                <w:szCs w:val="18"/>
                <w:lang w:val="el-GR"/>
              </w:rPr>
              <w:t>για</w:t>
            </w:r>
            <w:r w:rsidRPr="0063670C">
              <w:rPr>
                <w:color w:val="231F20"/>
                <w:spacing w:val="-1"/>
                <w:sz w:val="18"/>
                <w:szCs w:val="18"/>
                <w:lang w:val="el-GR"/>
              </w:rPr>
              <w:t xml:space="preserve"> </w:t>
            </w:r>
            <w:r w:rsidRPr="0063670C">
              <w:rPr>
                <w:color w:val="231F20"/>
                <w:sz w:val="18"/>
                <w:szCs w:val="18"/>
                <w:lang w:val="el-GR"/>
              </w:rPr>
              <w:t>λόγους</w:t>
            </w:r>
            <w:r w:rsidRPr="0063670C">
              <w:rPr>
                <w:color w:val="231F20"/>
                <w:spacing w:val="-2"/>
                <w:sz w:val="18"/>
                <w:szCs w:val="18"/>
                <w:lang w:val="el-GR"/>
              </w:rPr>
              <w:t xml:space="preserve"> </w:t>
            </w:r>
            <w:r w:rsidRPr="0063670C">
              <w:rPr>
                <w:color w:val="231F20"/>
                <w:sz w:val="18"/>
                <w:szCs w:val="18"/>
                <w:lang w:val="el-GR"/>
              </w:rPr>
              <w:t>τεκμηρίωσης</w:t>
            </w:r>
            <w:r w:rsidRPr="0063670C">
              <w:rPr>
                <w:color w:val="231F20"/>
                <w:spacing w:val="-1"/>
                <w:sz w:val="18"/>
                <w:szCs w:val="18"/>
                <w:lang w:val="el-GR"/>
              </w:rPr>
              <w:t xml:space="preserve"> </w:t>
            </w:r>
            <w:r w:rsidRPr="0063670C">
              <w:rPr>
                <w:color w:val="231F20"/>
                <w:sz w:val="18"/>
                <w:szCs w:val="18"/>
                <w:lang w:val="el-GR"/>
              </w:rPr>
              <w:t>ή</w:t>
            </w:r>
            <w:r w:rsidRPr="0063670C">
              <w:rPr>
                <w:color w:val="231F20"/>
                <w:spacing w:val="-1"/>
                <w:sz w:val="18"/>
                <w:szCs w:val="18"/>
                <w:lang w:val="el-GR"/>
              </w:rPr>
              <w:t xml:space="preserve"> </w:t>
            </w:r>
            <w:r w:rsidRPr="0063670C">
              <w:rPr>
                <w:color w:val="231F20"/>
                <w:spacing w:val="-2"/>
                <w:sz w:val="18"/>
                <w:szCs w:val="18"/>
                <w:lang w:val="el-GR"/>
              </w:rPr>
              <w:t>προβολής</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r>
      <w:tr w:rsidR="00E218DB" w:rsidRPr="004214E6">
        <w:trPr>
          <w:trHeight w:val="62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30</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ind w:right="202"/>
              <w:rPr>
                <w:color w:val="231F20"/>
                <w:sz w:val="18"/>
                <w:szCs w:val="18"/>
                <w:lang w:val="el-GR"/>
              </w:rPr>
            </w:pPr>
            <w:r w:rsidRPr="0063670C">
              <w:rPr>
                <w:color w:val="231F20"/>
                <w:sz w:val="18"/>
                <w:szCs w:val="18"/>
                <w:lang w:val="el-GR"/>
              </w:rPr>
              <w:t>Υπηρεσίες</w:t>
            </w:r>
            <w:r w:rsidRPr="0063670C">
              <w:rPr>
                <w:color w:val="231F20"/>
                <w:spacing w:val="-6"/>
                <w:sz w:val="18"/>
                <w:szCs w:val="18"/>
                <w:lang w:val="el-GR"/>
              </w:rPr>
              <w:t xml:space="preserve"> </w:t>
            </w:r>
            <w:r w:rsidRPr="0063670C">
              <w:rPr>
                <w:color w:val="231F20"/>
                <w:sz w:val="18"/>
                <w:szCs w:val="18"/>
                <w:lang w:val="el-GR"/>
              </w:rPr>
              <w:t>μετά</w:t>
            </w:r>
            <w:r w:rsidRPr="0063670C">
              <w:rPr>
                <w:color w:val="231F20"/>
                <w:spacing w:val="-6"/>
                <w:sz w:val="18"/>
                <w:szCs w:val="18"/>
                <w:lang w:val="el-GR"/>
              </w:rPr>
              <w:t xml:space="preserve"> </w:t>
            </w:r>
            <w:r w:rsidRPr="0063670C">
              <w:rPr>
                <w:color w:val="231F20"/>
                <w:sz w:val="18"/>
                <w:szCs w:val="18"/>
                <w:lang w:val="el-GR"/>
              </w:rPr>
              <w:t>τη</w:t>
            </w:r>
            <w:r w:rsidRPr="0063670C">
              <w:rPr>
                <w:color w:val="231F20"/>
                <w:spacing w:val="-6"/>
                <w:sz w:val="18"/>
                <w:szCs w:val="18"/>
                <w:lang w:val="el-GR"/>
              </w:rPr>
              <w:t xml:space="preserve"> </w:t>
            </w:r>
            <w:r w:rsidRPr="0063670C">
              <w:rPr>
                <w:color w:val="231F20"/>
                <w:sz w:val="18"/>
                <w:szCs w:val="18"/>
                <w:lang w:val="el-GR"/>
              </w:rPr>
              <w:t>λήξη</w:t>
            </w:r>
            <w:r w:rsidRPr="0063670C">
              <w:rPr>
                <w:color w:val="231F20"/>
                <w:spacing w:val="-6"/>
                <w:sz w:val="18"/>
                <w:szCs w:val="18"/>
                <w:lang w:val="el-GR"/>
              </w:rPr>
              <w:t xml:space="preserve"> </w:t>
            </w:r>
            <w:r w:rsidRPr="0063670C">
              <w:rPr>
                <w:color w:val="231F20"/>
                <w:sz w:val="18"/>
                <w:szCs w:val="18"/>
                <w:lang w:val="el-GR"/>
              </w:rPr>
              <w:t>της</w:t>
            </w:r>
            <w:r w:rsidRPr="0063670C">
              <w:rPr>
                <w:color w:val="231F20"/>
                <w:spacing w:val="-6"/>
                <w:sz w:val="18"/>
                <w:szCs w:val="18"/>
                <w:lang w:val="el-GR"/>
              </w:rPr>
              <w:t xml:space="preserve"> </w:t>
            </w:r>
            <w:r w:rsidRPr="0063670C">
              <w:rPr>
                <w:color w:val="231F20"/>
                <w:sz w:val="18"/>
                <w:szCs w:val="18"/>
                <w:lang w:val="el-GR"/>
              </w:rPr>
              <w:t>Περιόδου</w:t>
            </w:r>
            <w:r w:rsidRPr="0063670C">
              <w:rPr>
                <w:color w:val="231F20"/>
                <w:spacing w:val="-6"/>
                <w:sz w:val="18"/>
                <w:szCs w:val="18"/>
                <w:lang w:val="el-GR"/>
              </w:rPr>
              <w:t xml:space="preserve"> </w:t>
            </w:r>
            <w:r w:rsidRPr="0063670C">
              <w:rPr>
                <w:color w:val="231F20"/>
                <w:sz w:val="18"/>
                <w:szCs w:val="18"/>
                <w:lang w:val="el-GR"/>
              </w:rPr>
              <w:t>Ευθύνης</w:t>
            </w:r>
            <w:r w:rsidRPr="0063670C">
              <w:rPr>
                <w:color w:val="231F20"/>
                <w:spacing w:val="-6"/>
                <w:sz w:val="18"/>
                <w:szCs w:val="18"/>
                <w:lang w:val="el-GR"/>
              </w:rPr>
              <w:t xml:space="preserve"> </w:t>
            </w:r>
            <w:r w:rsidRPr="0063670C">
              <w:rPr>
                <w:color w:val="231F20"/>
                <w:sz w:val="18"/>
                <w:szCs w:val="18"/>
                <w:lang w:val="el-GR"/>
              </w:rPr>
              <w:t>για</w:t>
            </w:r>
            <w:r w:rsidRPr="0063670C">
              <w:rPr>
                <w:color w:val="231F20"/>
                <w:spacing w:val="-6"/>
                <w:sz w:val="18"/>
                <w:szCs w:val="18"/>
                <w:lang w:val="el-GR"/>
              </w:rPr>
              <w:t xml:space="preserve"> </w:t>
            </w:r>
            <w:r w:rsidRPr="0063670C">
              <w:rPr>
                <w:color w:val="231F20"/>
                <w:sz w:val="18"/>
                <w:szCs w:val="18"/>
                <w:lang w:val="el-GR"/>
              </w:rPr>
              <w:t>Ελαττώματα</w:t>
            </w:r>
            <w:r w:rsidRPr="0063670C">
              <w:rPr>
                <w:color w:val="231F20"/>
                <w:spacing w:val="-6"/>
                <w:sz w:val="18"/>
                <w:szCs w:val="18"/>
                <w:lang w:val="el-GR"/>
              </w:rPr>
              <w:t xml:space="preserve"> </w:t>
            </w:r>
            <w:r w:rsidRPr="0063670C">
              <w:rPr>
                <w:color w:val="231F20"/>
                <w:sz w:val="18"/>
                <w:szCs w:val="18"/>
                <w:lang w:val="el-GR"/>
              </w:rPr>
              <w:t>(συνήθως</w:t>
            </w:r>
            <w:r w:rsidRPr="0063670C">
              <w:rPr>
                <w:color w:val="231F20"/>
                <w:spacing w:val="-6"/>
                <w:sz w:val="18"/>
                <w:szCs w:val="18"/>
                <w:lang w:val="el-GR"/>
              </w:rPr>
              <w:t xml:space="preserve"> </w:t>
            </w:r>
            <w:r w:rsidRPr="0063670C">
              <w:rPr>
                <w:color w:val="231F20"/>
                <w:sz w:val="18"/>
                <w:szCs w:val="18"/>
                <w:lang w:val="el-GR"/>
              </w:rPr>
              <w:t>1 έτος), λόγω ζητημάτων εκτός του ελέγχου του Αρχιτέκτονα</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r>
      <w:tr w:rsidR="00E218DB">
        <w:trPr>
          <w:trHeight w:val="613"/>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31</w:t>
            </w:r>
          </w:p>
        </w:tc>
        <w:tc>
          <w:tcPr>
            <w:tcW w:w="7101"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6"/>
                <w:szCs w:val="16"/>
              </w:rPr>
            </w:pPr>
          </w:p>
        </w:tc>
        <w:tc>
          <w:tcPr>
            <w:tcW w:w="1239"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6"/>
                <w:szCs w:val="16"/>
              </w:rPr>
            </w:pPr>
          </w:p>
        </w:tc>
        <w:tc>
          <w:tcPr>
            <w:tcW w:w="1098"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6"/>
                <w:szCs w:val="16"/>
              </w:rPr>
            </w:pPr>
          </w:p>
        </w:tc>
      </w:tr>
      <w:tr w:rsidR="00E218DB">
        <w:trPr>
          <w:trHeight w:val="568"/>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32</w:t>
            </w:r>
          </w:p>
        </w:tc>
        <w:tc>
          <w:tcPr>
            <w:tcW w:w="7101"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6"/>
                <w:szCs w:val="16"/>
              </w:rPr>
            </w:pPr>
          </w:p>
        </w:tc>
        <w:tc>
          <w:tcPr>
            <w:tcW w:w="1239"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6"/>
                <w:szCs w:val="16"/>
              </w:rPr>
            </w:pPr>
          </w:p>
        </w:tc>
        <w:tc>
          <w:tcPr>
            <w:tcW w:w="1098"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6"/>
                <w:szCs w:val="16"/>
              </w:rPr>
            </w:pPr>
          </w:p>
        </w:tc>
      </w:tr>
      <w:tr w:rsidR="00E218DB">
        <w:trPr>
          <w:trHeight w:val="612"/>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33</w:t>
            </w:r>
          </w:p>
        </w:tc>
        <w:tc>
          <w:tcPr>
            <w:tcW w:w="7101"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6"/>
                <w:szCs w:val="16"/>
              </w:rPr>
            </w:pPr>
          </w:p>
        </w:tc>
        <w:tc>
          <w:tcPr>
            <w:tcW w:w="1239"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6"/>
                <w:szCs w:val="16"/>
              </w:rPr>
            </w:pPr>
          </w:p>
        </w:tc>
        <w:tc>
          <w:tcPr>
            <w:tcW w:w="1098"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6"/>
                <w:szCs w:val="16"/>
              </w:rPr>
            </w:pPr>
          </w:p>
        </w:tc>
      </w:tr>
      <w:tr w:rsidR="00E218DB">
        <w:trPr>
          <w:trHeight w:val="624"/>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34</w:t>
            </w:r>
          </w:p>
        </w:tc>
        <w:tc>
          <w:tcPr>
            <w:tcW w:w="7101"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6"/>
                <w:szCs w:val="16"/>
              </w:rPr>
            </w:pPr>
          </w:p>
        </w:tc>
        <w:tc>
          <w:tcPr>
            <w:tcW w:w="1239"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6"/>
                <w:szCs w:val="16"/>
              </w:rPr>
            </w:pPr>
          </w:p>
        </w:tc>
        <w:tc>
          <w:tcPr>
            <w:tcW w:w="1098"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6"/>
                <w:szCs w:val="16"/>
              </w:rPr>
            </w:pPr>
          </w:p>
        </w:tc>
      </w:tr>
      <w:tr w:rsidR="00E218DB">
        <w:trPr>
          <w:trHeight w:val="595"/>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35</w:t>
            </w:r>
          </w:p>
        </w:tc>
        <w:tc>
          <w:tcPr>
            <w:tcW w:w="7101"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6"/>
                <w:szCs w:val="16"/>
              </w:rPr>
            </w:pPr>
          </w:p>
        </w:tc>
        <w:tc>
          <w:tcPr>
            <w:tcW w:w="1239"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6"/>
                <w:szCs w:val="16"/>
              </w:rPr>
            </w:pPr>
          </w:p>
        </w:tc>
        <w:tc>
          <w:tcPr>
            <w:tcW w:w="1098"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6"/>
                <w:szCs w:val="16"/>
              </w:rPr>
            </w:pPr>
          </w:p>
        </w:tc>
      </w:tr>
      <w:tr w:rsidR="00E218DB" w:rsidRPr="004214E6">
        <w:trPr>
          <w:trHeight w:val="2617"/>
        </w:trPr>
        <w:tc>
          <w:tcPr>
            <w:tcW w:w="763"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16"/>
                <w:szCs w:val="16"/>
              </w:rPr>
            </w:pP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i/>
                <w:iCs/>
                <w:color w:val="231F20"/>
                <w:spacing w:val="-2"/>
                <w:sz w:val="18"/>
                <w:szCs w:val="18"/>
                <w:lang w:val="el-GR"/>
              </w:rPr>
            </w:pPr>
            <w:r w:rsidRPr="0063670C">
              <w:rPr>
                <w:color w:val="231F20"/>
                <w:sz w:val="18"/>
                <w:szCs w:val="18"/>
                <w:lang w:val="el-GR"/>
              </w:rPr>
              <w:t xml:space="preserve">Άλλες εργασίες </w:t>
            </w:r>
            <w:r w:rsidRPr="0063670C">
              <w:rPr>
                <w:i/>
                <w:iCs/>
                <w:color w:val="231F20"/>
                <w:sz w:val="18"/>
                <w:szCs w:val="18"/>
                <w:lang w:val="el-GR"/>
              </w:rPr>
              <w:t xml:space="preserve">(να δοθεί </w:t>
            </w:r>
            <w:r w:rsidRPr="0063670C">
              <w:rPr>
                <w:i/>
                <w:iCs/>
                <w:color w:val="231F20"/>
                <w:spacing w:val="-2"/>
                <w:sz w:val="18"/>
                <w:szCs w:val="18"/>
                <w:lang w:val="el-GR"/>
              </w:rPr>
              <w:t>περιγραφή)</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16"/>
                <w:szCs w:val="16"/>
                <w:lang w:val="el-GR"/>
              </w:rPr>
            </w:pPr>
          </w:p>
        </w:tc>
      </w:tr>
    </w:tbl>
    <w:p w:rsidR="00E218DB" w:rsidRPr="0063670C" w:rsidRDefault="00E218DB">
      <w:pPr>
        <w:rPr>
          <w:color w:val="231F20"/>
          <w:spacing w:val="-2"/>
          <w:sz w:val="16"/>
          <w:szCs w:val="16"/>
          <w:lang w:val="el-GR"/>
        </w:rPr>
        <w:sectPr w:rsidR="00E218DB" w:rsidRPr="0063670C">
          <w:pgSz w:w="11910" w:h="16840"/>
          <w:pgMar w:top="800" w:right="708" w:bottom="760" w:left="708" w:header="0" w:footer="467" w:gutter="0"/>
          <w:cols w:space="720"/>
          <w:noEndnote/>
        </w:sectPr>
      </w:pPr>
    </w:p>
    <w:p w:rsidR="00E218DB" w:rsidRPr="0063670C" w:rsidRDefault="0063670C">
      <w:pPr>
        <w:pStyle w:val="Heading1"/>
        <w:kinsoku w:val="0"/>
        <w:overflowPunct w:val="0"/>
        <w:spacing w:before="629" w:line="160" w:lineRule="auto"/>
        <w:rPr>
          <w:color w:val="231F20"/>
          <w:spacing w:val="-2"/>
          <w:lang w:val="el-GR"/>
        </w:rPr>
      </w:pPr>
      <w:r>
        <w:rPr>
          <w:noProof/>
        </w:rPr>
        <w:lastRenderedPageBreak/>
        <mc:AlternateContent>
          <mc:Choice Requires="wpg">
            <w:drawing>
              <wp:anchor distT="0" distB="0" distL="114300" distR="114300" simplePos="0" relativeHeight="251675136" behindDoc="0" locked="0" layoutInCell="0" allowOverlap="1">
                <wp:simplePos x="0" y="0"/>
                <wp:positionH relativeFrom="page">
                  <wp:posOffset>5055235</wp:posOffset>
                </wp:positionH>
                <wp:positionV relativeFrom="paragraph">
                  <wp:posOffset>376555</wp:posOffset>
                </wp:positionV>
                <wp:extent cx="1964690" cy="2879725"/>
                <wp:effectExtent l="0" t="0" r="3810" b="3175"/>
                <wp:wrapNone/>
                <wp:docPr id="1472430543"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4690" cy="2879725"/>
                          <a:chOff x="7961" y="593"/>
                          <a:chExt cx="3094" cy="4535"/>
                        </a:xfrm>
                      </wpg:grpSpPr>
                      <wps:wsp>
                        <wps:cNvPr id="1590283892" name="Freeform 56"/>
                        <wps:cNvSpPr>
                          <a:spLocks/>
                        </wps:cNvSpPr>
                        <wps:spPr bwMode="auto">
                          <a:xfrm>
                            <a:off x="7964" y="1559"/>
                            <a:ext cx="3088" cy="3566"/>
                          </a:xfrm>
                          <a:custGeom>
                            <a:avLst/>
                            <a:gdLst>
                              <a:gd name="T0" fmla="*/ 3087 w 3088"/>
                              <a:gd name="T1" fmla="*/ 2674 h 3566"/>
                              <a:gd name="T2" fmla="*/ 3087 w 3088"/>
                              <a:gd name="T3" fmla="*/ 891 h 3566"/>
                              <a:gd name="T4" fmla="*/ 1543 w 3088"/>
                              <a:gd name="T5" fmla="*/ 0 h 3566"/>
                              <a:gd name="T6" fmla="*/ 0 w 3088"/>
                              <a:gd name="T7" fmla="*/ 891 h 3566"/>
                              <a:gd name="T8" fmla="*/ 0 w 3088"/>
                              <a:gd name="T9" fmla="*/ 2674 h 3566"/>
                              <a:gd name="T10" fmla="*/ 1543 w 3088"/>
                              <a:gd name="T11" fmla="*/ 3565 h 3566"/>
                              <a:gd name="T12" fmla="*/ 3087 w 3088"/>
                              <a:gd name="T13" fmla="*/ 2674 h 3566"/>
                            </a:gdLst>
                            <a:ahLst/>
                            <a:cxnLst>
                              <a:cxn ang="0">
                                <a:pos x="T0" y="T1"/>
                              </a:cxn>
                              <a:cxn ang="0">
                                <a:pos x="T2" y="T3"/>
                              </a:cxn>
                              <a:cxn ang="0">
                                <a:pos x="T4" y="T5"/>
                              </a:cxn>
                              <a:cxn ang="0">
                                <a:pos x="T6" y="T7"/>
                              </a:cxn>
                              <a:cxn ang="0">
                                <a:pos x="T8" y="T9"/>
                              </a:cxn>
                              <a:cxn ang="0">
                                <a:pos x="T10" y="T11"/>
                              </a:cxn>
                              <a:cxn ang="0">
                                <a:pos x="T12" y="T13"/>
                              </a:cxn>
                            </a:cxnLst>
                            <a:rect l="0" t="0" r="r" b="b"/>
                            <a:pathLst>
                              <a:path w="3088" h="3566">
                                <a:moveTo>
                                  <a:pt x="3087" y="2674"/>
                                </a:moveTo>
                                <a:lnTo>
                                  <a:pt x="3087" y="891"/>
                                </a:lnTo>
                                <a:lnTo>
                                  <a:pt x="1543" y="0"/>
                                </a:lnTo>
                                <a:lnTo>
                                  <a:pt x="0" y="891"/>
                                </a:lnTo>
                                <a:lnTo>
                                  <a:pt x="0" y="2674"/>
                                </a:lnTo>
                                <a:lnTo>
                                  <a:pt x="1543" y="3565"/>
                                </a:lnTo>
                                <a:lnTo>
                                  <a:pt x="3087" y="2674"/>
                                </a:lnTo>
                                <a:close/>
                              </a:path>
                            </a:pathLst>
                          </a:custGeom>
                          <a:noFill/>
                          <a:ln w="335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9344130" name="Freeform 57"/>
                        <wps:cNvSpPr>
                          <a:spLocks/>
                        </wps:cNvSpPr>
                        <wps:spPr bwMode="auto">
                          <a:xfrm>
                            <a:off x="7964" y="595"/>
                            <a:ext cx="3088" cy="3566"/>
                          </a:xfrm>
                          <a:custGeom>
                            <a:avLst/>
                            <a:gdLst>
                              <a:gd name="T0" fmla="*/ 1543 w 3088"/>
                              <a:gd name="T1" fmla="*/ 0 h 3566"/>
                              <a:gd name="T2" fmla="*/ 0 w 3088"/>
                              <a:gd name="T3" fmla="*/ 891 h 3566"/>
                              <a:gd name="T4" fmla="*/ 0 w 3088"/>
                              <a:gd name="T5" fmla="*/ 2674 h 3566"/>
                              <a:gd name="T6" fmla="*/ 1543 w 3088"/>
                              <a:gd name="T7" fmla="*/ 3565 h 3566"/>
                              <a:gd name="T8" fmla="*/ 3087 w 3088"/>
                              <a:gd name="T9" fmla="*/ 2674 h 3566"/>
                              <a:gd name="T10" fmla="*/ 3087 w 3088"/>
                              <a:gd name="T11" fmla="*/ 891 h 3566"/>
                              <a:gd name="T12" fmla="*/ 1543 w 3088"/>
                              <a:gd name="T13" fmla="*/ 0 h 3566"/>
                            </a:gdLst>
                            <a:ahLst/>
                            <a:cxnLst>
                              <a:cxn ang="0">
                                <a:pos x="T0" y="T1"/>
                              </a:cxn>
                              <a:cxn ang="0">
                                <a:pos x="T2" y="T3"/>
                              </a:cxn>
                              <a:cxn ang="0">
                                <a:pos x="T4" y="T5"/>
                              </a:cxn>
                              <a:cxn ang="0">
                                <a:pos x="T6" y="T7"/>
                              </a:cxn>
                              <a:cxn ang="0">
                                <a:pos x="T8" y="T9"/>
                              </a:cxn>
                              <a:cxn ang="0">
                                <a:pos x="T10" y="T11"/>
                              </a:cxn>
                              <a:cxn ang="0">
                                <a:pos x="T12" y="T13"/>
                              </a:cxn>
                            </a:cxnLst>
                            <a:rect l="0" t="0" r="r" b="b"/>
                            <a:pathLst>
                              <a:path w="3088" h="3566">
                                <a:moveTo>
                                  <a:pt x="1543" y="0"/>
                                </a:moveTo>
                                <a:lnTo>
                                  <a:pt x="0" y="891"/>
                                </a:lnTo>
                                <a:lnTo>
                                  <a:pt x="0" y="2674"/>
                                </a:lnTo>
                                <a:lnTo>
                                  <a:pt x="1543" y="3565"/>
                                </a:lnTo>
                                <a:lnTo>
                                  <a:pt x="3087" y="2674"/>
                                </a:lnTo>
                                <a:lnTo>
                                  <a:pt x="3087" y="891"/>
                                </a:lnTo>
                                <a:lnTo>
                                  <a:pt x="154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8198756" name="Freeform 58"/>
                        <wps:cNvSpPr>
                          <a:spLocks/>
                        </wps:cNvSpPr>
                        <wps:spPr bwMode="auto">
                          <a:xfrm>
                            <a:off x="7964" y="595"/>
                            <a:ext cx="3088" cy="3566"/>
                          </a:xfrm>
                          <a:custGeom>
                            <a:avLst/>
                            <a:gdLst>
                              <a:gd name="T0" fmla="*/ 3087 w 3088"/>
                              <a:gd name="T1" fmla="*/ 2674 h 3566"/>
                              <a:gd name="T2" fmla="*/ 3087 w 3088"/>
                              <a:gd name="T3" fmla="*/ 891 h 3566"/>
                              <a:gd name="T4" fmla="*/ 1543 w 3088"/>
                              <a:gd name="T5" fmla="*/ 0 h 3566"/>
                              <a:gd name="T6" fmla="*/ 0 w 3088"/>
                              <a:gd name="T7" fmla="*/ 891 h 3566"/>
                              <a:gd name="T8" fmla="*/ 0 w 3088"/>
                              <a:gd name="T9" fmla="*/ 2674 h 3566"/>
                              <a:gd name="T10" fmla="*/ 1543 w 3088"/>
                              <a:gd name="T11" fmla="*/ 3565 h 3566"/>
                              <a:gd name="T12" fmla="*/ 3087 w 3088"/>
                              <a:gd name="T13" fmla="*/ 2674 h 3566"/>
                            </a:gdLst>
                            <a:ahLst/>
                            <a:cxnLst>
                              <a:cxn ang="0">
                                <a:pos x="T0" y="T1"/>
                              </a:cxn>
                              <a:cxn ang="0">
                                <a:pos x="T2" y="T3"/>
                              </a:cxn>
                              <a:cxn ang="0">
                                <a:pos x="T4" y="T5"/>
                              </a:cxn>
                              <a:cxn ang="0">
                                <a:pos x="T6" y="T7"/>
                              </a:cxn>
                              <a:cxn ang="0">
                                <a:pos x="T8" y="T9"/>
                              </a:cxn>
                              <a:cxn ang="0">
                                <a:pos x="T10" y="T11"/>
                              </a:cxn>
                              <a:cxn ang="0">
                                <a:pos x="T12" y="T13"/>
                              </a:cxn>
                            </a:cxnLst>
                            <a:rect l="0" t="0" r="r" b="b"/>
                            <a:pathLst>
                              <a:path w="3088" h="3566">
                                <a:moveTo>
                                  <a:pt x="3087" y="2674"/>
                                </a:moveTo>
                                <a:lnTo>
                                  <a:pt x="3087" y="891"/>
                                </a:lnTo>
                                <a:lnTo>
                                  <a:pt x="1543" y="0"/>
                                </a:lnTo>
                                <a:lnTo>
                                  <a:pt x="0" y="891"/>
                                </a:lnTo>
                                <a:lnTo>
                                  <a:pt x="0" y="2674"/>
                                </a:lnTo>
                                <a:lnTo>
                                  <a:pt x="1543" y="3565"/>
                                </a:lnTo>
                                <a:lnTo>
                                  <a:pt x="3087" y="2674"/>
                                </a:lnTo>
                                <a:close/>
                              </a:path>
                            </a:pathLst>
                          </a:custGeom>
                          <a:noFill/>
                          <a:ln w="335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4660344" name="Freeform 59"/>
                        <wps:cNvSpPr>
                          <a:spLocks/>
                        </wps:cNvSpPr>
                        <wps:spPr bwMode="auto">
                          <a:xfrm>
                            <a:off x="8897" y="1513"/>
                            <a:ext cx="1248" cy="1731"/>
                          </a:xfrm>
                          <a:custGeom>
                            <a:avLst/>
                            <a:gdLst>
                              <a:gd name="T0" fmla="*/ 514 w 1248"/>
                              <a:gd name="T1" fmla="*/ 3 h 1731"/>
                              <a:gd name="T2" fmla="*/ 361 w 1248"/>
                              <a:gd name="T3" fmla="*/ 34 h 1731"/>
                              <a:gd name="T4" fmla="*/ 235 w 1248"/>
                              <a:gd name="T5" fmla="*/ 93 h 1731"/>
                              <a:gd name="T6" fmla="*/ 136 w 1248"/>
                              <a:gd name="T7" fmla="*/ 180 h 1731"/>
                              <a:gd name="T8" fmla="*/ 66 w 1248"/>
                              <a:gd name="T9" fmla="*/ 295 h 1731"/>
                              <a:gd name="T10" fmla="*/ 26 w 1248"/>
                              <a:gd name="T11" fmla="*/ 435 h 1731"/>
                              <a:gd name="T12" fmla="*/ 317 w 1248"/>
                              <a:gd name="T13" fmla="*/ 514 h 1731"/>
                              <a:gd name="T14" fmla="*/ 366 w 1248"/>
                              <a:gd name="T15" fmla="*/ 371 h 1731"/>
                              <a:gd name="T16" fmla="*/ 461 w 1248"/>
                              <a:gd name="T17" fmla="*/ 285 h 1731"/>
                              <a:gd name="T18" fmla="*/ 593 w 1248"/>
                              <a:gd name="T19" fmla="*/ 257 h 1731"/>
                              <a:gd name="T20" fmla="*/ 762 w 1248"/>
                              <a:gd name="T21" fmla="*/ 298 h 1731"/>
                              <a:gd name="T22" fmla="*/ 849 w 1248"/>
                              <a:gd name="T23" fmla="*/ 408 h 1731"/>
                              <a:gd name="T24" fmla="*/ 852 w 1248"/>
                              <a:gd name="T25" fmla="*/ 555 h 1731"/>
                              <a:gd name="T26" fmla="*/ 794 w 1248"/>
                              <a:gd name="T27" fmla="*/ 659 h 1731"/>
                              <a:gd name="T28" fmla="*/ 683 w 1248"/>
                              <a:gd name="T29" fmla="*/ 714 h 1731"/>
                              <a:gd name="T30" fmla="*/ 523 w 1248"/>
                              <a:gd name="T31" fmla="*/ 730 h 1731"/>
                              <a:gd name="T32" fmla="*/ 353 w 1248"/>
                              <a:gd name="T33" fmla="*/ 956 h 1731"/>
                              <a:gd name="T34" fmla="*/ 637 w 1248"/>
                              <a:gd name="T35" fmla="*/ 962 h 1731"/>
                              <a:gd name="T36" fmla="*/ 792 w 1248"/>
                              <a:gd name="T37" fmla="*/ 1006 h 1731"/>
                              <a:gd name="T38" fmla="*/ 880 w 1248"/>
                              <a:gd name="T39" fmla="*/ 1090 h 1731"/>
                              <a:gd name="T40" fmla="*/ 908 w 1248"/>
                              <a:gd name="T41" fmla="*/ 1211 h 1731"/>
                              <a:gd name="T42" fmla="*/ 875 w 1248"/>
                              <a:gd name="T43" fmla="*/ 1347 h 1731"/>
                              <a:gd name="T44" fmla="*/ 778 w 1248"/>
                              <a:gd name="T45" fmla="*/ 1437 h 1731"/>
                              <a:gd name="T46" fmla="*/ 617 w 1248"/>
                              <a:gd name="T47" fmla="*/ 1470 h 1731"/>
                              <a:gd name="T48" fmla="*/ 453 w 1248"/>
                              <a:gd name="T49" fmla="*/ 1441 h 1731"/>
                              <a:gd name="T50" fmla="*/ 347 w 1248"/>
                              <a:gd name="T51" fmla="*/ 1353 h 1731"/>
                              <a:gd name="T52" fmla="*/ 300 w 1248"/>
                              <a:gd name="T53" fmla="*/ 1208 h 1731"/>
                              <a:gd name="T54" fmla="*/ 5 w 1248"/>
                              <a:gd name="T55" fmla="*/ 1281 h 1731"/>
                              <a:gd name="T56" fmla="*/ 37 w 1248"/>
                              <a:gd name="T57" fmla="*/ 1412 h 1731"/>
                              <a:gd name="T58" fmla="*/ 96 w 1248"/>
                              <a:gd name="T59" fmla="*/ 1522 h 1731"/>
                              <a:gd name="T60" fmla="*/ 185 w 1248"/>
                              <a:gd name="T61" fmla="*/ 1611 h 1731"/>
                              <a:gd name="T62" fmla="*/ 303 w 1248"/>
                              <a:gd name="T63" fmla="*/ 1676 h 1731"/>
                              <a:gd name="T64" fmla="*/ 454 w 1248"/>
                              <a:gd name="T65" fmla="*/ 1716 h 1731"/>
                              <a:gd name="T66" fmla="*/ 639 w 1248"/>
                              <a:gd name="T67" fmla="*/ 1730 h 1731"/>
                              <a:gd name="T68" fmla="*/ 818 w 1248"/>
                              <a:gd name="T69" fmla="*/ 1714 h 1731"/>
                              <a:gd name="T70" fmla="*/ 968 w 1248"/>
                              <a:gd name="T71" fmla="*/ 1669 h 1731"/>
                              <a:gd name="T72" fmla="*/ 1088 w 1248"/>
                              <a:gd name="T73" fmla="*/ 1597 h 1731"/>
                              <a:gd name="T74" fmla="*/ 1175 w 1248"/>
                              <a:gd name="T75" fmla="*/ 1501 h 1731"/>
                              <a:gd name="T76" fmla="*/ 1229 w 1248"/>
                              <a:gd name="T77" fmla="*/ 1384 h 1731"/>
                              <a:gd name="T78" fmla="*/ 1247 w 1248"/>
                              <a:gd name="T79" fmla="*/ 1249 h 1731"/>
                              <a:gd name="T80" fmla="*/ 1224 w 1248"/>
                              <a:gd name="T81" fmla="*/ 1102 h 1731"/>
                              <a:gd name="T82" fmla="*/ 1155 w 1248"/>
                              <a:gd name="T83" fmla="*/ 983 h 1731"/>
                              <a:gd name="T84" fmla="*/ 1041 w 1248"/>
                              <a:gd name="T85" fmla="*/ 892 h 1731"/>
                              <a:gd name="T86" fmla="*/ 882 w 1248"/>
                              <a:gd name="T87" fmla="*/ 831 h 1731"/>
                              <a:gd name="T88" fmla="*/ 1028 w 1248"/>
                              <a:gd name="T89" fmla="*/ 761 h 1731"/>
                              <a:gd name="T90" fmla="*/ 1131 w 1248"/>
                              <a:gd name="T91" fmla="*/ 657 h 1731"/>
                              <a:gd name="T92" fmla="*/ 1185 w 1248"/>
                              <a:gd name="T93" fmla="*/ 518 h 1731"/>
                              <a:gd name="T94" fmla="*/ 1186 w 1248"/>
                              <a:gd name="T95" fmla="*/ 363 h 1731"/>
                              <a:gd name="T96" fmla="*/ 1141 w 1248"/>
                              <a:gd name="T97" fmla="*/ 238 h 1731"/>
                              <a:gd name="T98" fmla="*/ 1055 w 1248"/>
                              <a:gd name="T99" fmla="*/ 136 h 1731"/>
                              <a:gd name="T100" fmla="*/ 933 w 1248"/>
                              <a:gd name="T101" fmla="*/ 62 h 1731"/>
                              <a:gd name="T102" fmla="*/ 780 w 1248"/>
                              <a:gd name="T103" fmla="*/ 15 h 1731"/>
                              <a:gd name="T104" fmla="*/ 600 w 1248"/>
                              <a:gd name="T105" fmla="*/ 0 h 17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1248" h="1731">
                                <a:moveTo>
                                  <a:pt x="600" y="0"/>
                                </a:moveTo>
                                <a:lnTo>
                                  <a:pt x="514" y="3"/>
                                </a:lnTo>
                                <a:lnTo>
                                  <a:pt x="435" y="15"/>
                                </a:lnTo>
                                <a:lnTo>
                                  <a:pt x="361" y="34"/>
                                </a:lnTo>
                                <a:lnTo>
                                  <a:pt x="295" y="60"/>
                                </a:lnTo>
                                <a:lnTo>
                                  <a:pt x="235" y="93"/>
                                </a:lnTo>
                                <a:lnTo>
                                  <a:pt x="182" y="133"/>
                                </a:lnTo>
                                <a:lnTo>
                                  <a:pt x="136" y="180"/>
                                </a:lnTo>
                                <a:lnTo>
                                  <a:pt x="97" y="234"/>
                                </a:lnTo>
                                <a:lnTo>
                                  <a:pt x="66" y="295"/>
                                </a:lnTo>
                                <a:lnTo>
                                  <a:pt x="42" y="361"/>
                                </a:lnTo>
                                <a:lnTo>
                                  <a:pt x="26" y="435"/>
                                </a:lnTo>
                                <a:lnTo>
                                  <a:pt x="19" y="514"/>
                                </a:lnTo>
                                <a:lnTo>
                                  <a:pt x="317" y="514"/>
                                </a:lnTo>
                                <a:lnTo>
                                  <a:pt x="335" y="436"/>
                                </a:lnTo>
                                <a:lnTo>
                                  <a:pt x="366" y="371"/>
                                </a:lnTo>
                                <a:lnTo>
                                  <a:pt x="408" y="321"/>
                                </a:lnTo>
                                <a:lnTo>
                                  <a:pt x="461" y="285"/>
                                </a:lnTo>
                                <a:lnTo>
                                  <a:pt x="523" y="264"/>
                                </a:lnTo>
                                <a:lnTo>
                                  <a:pt x="593" y="257"/>
                                </a:lnTo>
                                <a:lnTo>
                                  <a:pt x="687" y="267"/>
                                </a:lnTo>
                                <a:lnTo>
                                  <a:pt x="762" y="298"/>
                                </a:lnTo>
                                <a:lnTo>
                                  <a:pt x="816" y="346"/>
                                </a:lnTo>
                                <a:lnTo>
                                  <a:pt x="849" y="408"/>
                                </a:lnTo>
                                <a:lnTo>
                                  <a:pt x="860" y="483"/>
                                </a:lnTo>
                                <a:lnTo>
                                  <a:pt x="852" y="555"/>
                                </a:lnTo>
                                <a:lnTo>
                                  <a:pt x="830" y="614"/>
                                </a:lnTo>
                                <a:lnTo>
                                  <a:pt x="794" y="659"/>
                                </a:lnTo>
                                <a:lnTo>
                                  <a:pt x="745" y="692"/>
                                </a:lnTo>
                                <a:lnTo>
                                  <a:pt x="683" y="714"/>
                                </a:lnTo>
                                <a:lnTo>
                                  <a:pt x="609" y="726"/>
                                </a:lnTo>
                                <a:lnTo>
                                  <a:pt x="523" y="730"/>
                                </a:lnTo>
                                <a:lnTo>
                                  <a:pt x="353" y="730"/>
                                </a:lnTo>
                                <a:lnTo>
                                  <a:pt x="353" y="956"/>
                                </a:lnTo>
                                <a:lnTo>
                                  <a:pt x="533" y="956"/>
                                </a:lnTo>
                                <a:lnTo>
                                  <a:pt x="637" y="962"/>
                                </a:lnTo>
                                <a:lnTo>
                                  <a:pt x="723" y="978"/>
                                </a:lnTo>
                                <a:lnTo>
                                  <a:pt x="792" y="1006"/>
                                </a:lnTo>
                                <a:lnTo>
                                  <a:pt x="844" y="1043"/>
                                </a:lnTo>
                                <a:lnTo>
                                  <a:pt x="880" y="1090"/>
                                </a:lnTo>
                                <a:lnTo>
                                  <a:pt x="901" y="1146"/>
                                </a:lnTo>
                                <a:lnTo>
                                  <a:pt x="908" y="1211"/>
                                </a:lnTo>
                                <a:lnTo>
                                  <a:pt x="900" y="1283"/>
                                </a:lnTo>
                                <a:lnTo>
                                  <a:pt x="875" y="1347"/>
                                </a:lnTo>
                                <a:lnTo>
                                  <a:pt x="835" y="1398"/>
                                </a:lnTo>
                                <a:lnTo>
                                  <a:pt x="778" y="1437"/>
                                </a:lnTo>
                                <a:lnTo>
                                  <a:pt x="706" y="1462"/>
                                </a:lnTo>
                                <a:lnTo>
                                  <a:pt x="617" y="1470"/>
                                </a:lnTo>
                                <a:lnTo>
                                  <a:pt x="528" y="1463"/>
                                </a:lnTo>
                                <a:lnTo>
                                  <a:pt x="453" y="1441"/>
                                </a:lnTo>
                                <a:lnTo>
                                  <a:pt x="393" y="1404"/>
                                </a:lnTo>
                                <a:lnTo>
                                  <a:pt x="347" y="1353"/>
                                </a:lnTo>
                                <a:lnTo>
                                  <a:pt x="316" y="1288"/>
                                </a:lnTo>
                                <a:lnTo>
                                  <a:pt x="300" y="1208"/>
                                </a:lnTo>
                                <a:lnTo>
                                  <a:pt x="0" y="1208"/>
                                </a:lnTo>
                                <a:lnTo>
                                  <a:pt x="5" y="1281"/>
                                </a:lnTo>
                                <a:lnTo>
                                  <a:pt x="18" y="1349"/>
                                </a:lnTo>
                                <a:lnTo>
                                  <a:pt x="37" y="1412"/>
                                </a:lnTo>
                                <a:lnTo>
                                  <a:pt x="63" y="1470"/>
                                </a:lnTo>
                                <a:lnTo>
                                  <a:pt x="96" y="1522"/>
                                </a:lnTo>
                                <a:lnTo>
                                  <a:pt x="137" y="1569"/>
                                </a:lnTo>
                                <a:lnTo>
                                  <a:pt x="185" y="1611"/>
                                </a:lnTo>
                                <a:lnTo>
                                  <a:pt x="240" y="1647"/>
                                </a:lnTo>
                                <a:lnTo>
                                  <a:pt x="303" y="1676"/>
                                </a:lnTo>
                                <a:lnTo>
                                  <a:pt x="375" y="1699"/>
                                </a:lnTo>
                                <a:lnTo>
                                  <a:pt x="454" y="1716"/>
                                </a:lnTo>
                                <a:lnTo>
                                  <a:pt x="542" y="1727"/>
                                </a:lnTo>
                                <a:lnTo>
                                  <a:pt x="639" y="1730"/>
                                </a:lnTo>
                                <a:lnTo>
                                  <a:pt x="732" y="1726"/>
                                </a:lnTo>
                                <a:lnTo>
                                  <a:pt x="818" y="1714"/>
                                </a:lnTo>
                                <a:lnTo>
                                  <a:pt x="897" y="1695"/>
                                </a:lnTo>
                                <a:lnTo>
                                  <a:pt x="968" y="1669"/>
                                </a:lnTo>
                                <a:lnTo>
                                  <a:pt x="1032" y="1636"/>
                                </a:lnTo>
                                <a:lnTo>
                                  <a:pt x="1088" y="1597"/>
                                </a:lnTo>
                                <a:lnTo>
                                  <a:pt x="1136" y="1552"/>
                                </a:lnTo>
                                <a:lnTo>
                                  <a:pt x="1175" y="1501"/>
                                </a:lnTo>
                                <a:lnTo>
                                  <a:pt x="1206" y="1445"/>
                                </a:lnTo>
                                <a:lnTo>
                                  <a:pt x="1229" y="1384"/>
                                </a:lnTo>
                                <a:lnTo>
                                  <a:pt x="1242" y="1319"/>
                                </a:lnTo>
                                <a:lnTo>
                                  <a:pt x="1247" y="1249"/>
                                </a:lnTo>
                                <a:lnTo>
                                  <a:pt x="1241" y="1172"/>
                                </a:lnTo>
                                <a:lnTo>
                                  <a:pt x="1224" y="1102"/>
                                </a:lnTo>
                                <a:lnTo>
                                  <a:pt x="1195" y="1039"/>
                                </a:lnTo>
                                <a:lnTo>
                                  <a:pt x="1155" y="983"/>
                                </a:lnTo>
                                <a:lnTo>
                                  <a:pt x="1104" y="933"/>
                                </a:lnTo>
                                <a:lnTo>
                                  <a:pt x="1041" y="892"/>
                                </a:lnTo>
                                <a:lnTo>
                                  <a:pt x="967" y="858"/>
                                </a:lnTo>
                                <a:lnTo>
                                  <a:pt x="882" y="831"/>
                                </a:lnTo>
                                <a:lnTo>
                                  <a:pt x="960" y="800"/>
                                </a:lnTo>
                                <a:lnTo>
                                  <a:pt x="1028" y="761"/>
                                </a:lnTo>
                                <a:lnTo>
                                  <a:pt x="1085" y="713"/>
                                </a:lnTo>
                                <a:lnTo>
                                  <a:pt x="1131" y="657"/>
                                </a:lnTo>
                                <a:lnTo>
                                  <a:pt x="1164" y="592"/>
                                </a:lnTo>
                                <a:lnTo>
                                  <a:pt x="1185" y="518"/>
                                </a:lnTo>
                                <a:lnTo>
                                  <a:pt x="1192" y="435"/>
                                </a:lnTo>
                                <a:lnTo>
                                  <a:pt x="1186" y="363"/>
                                </a:lnTo>
                                <a:lnTo>
                                  <a:pt x="1169" y="297"/>
                                </a:lnTo>
                                <a:lnTo>
                                  <a:pt x="1141" y="238"/>
                                </a:lnTo>
                                <a:lnTo>
                                  <a:pt x="1103" y="184"/>
                                </a:lnTo>
                                <a:lnTo>
                                  <a:pt x="1055" y="136"/>
                                </a:lnTo>
                                <a:lnTo>
                                  <a:pt x="998" y="96"/>
                                </a:lnTo>
                                <a:lnTo>
                                  <a:pt x="933" y="62"/>
                                </a:lnTo>
                                <a:lnTo>
                                  <a:pt x="860" y="35"/>
                                </a:lnTo>
                                <a:lnTo>
                                  <a:pt x="780" y="15"/>
                                </a:lnTo>
                                <a:lnTo>
                                  <a:pt x="693" y="4"/>
                                </a:lnTo>
                                <a:lnTo>
                                  <a:pt x="600"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9A5A2F2" id="Group 55" o:spid="_x0000_s1026" style="position:absolute;margin-left:398.05pt;margin-top:29.65pt;width:154.7pt;height:226.75pt;z-index:251675136;mso-position-horizontal-relative:page" coordorigin="7961,593" coordsize="3094,4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" o:allowincell="f">
                <v:shape id="Freeform 56" o:spid="_x0000_s1027" style="position:absolute;left:7964;top:1559;width:3088;height:3566;visibility:visible;mso-wrap-style:square;v-text-anchor:top" coordsize="3088,3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" path="m3087,2674r,-1783l1543,,,891,,2674r1543,891l3087,2674xe" filled="f" strokecolor="#231f20" strokeweight=".09311mm">
                  <v:path arrowok="t" o:connecttype="custom" o:connectlocs="3087,2674;3087,891;1543,0;0,891;0,2674;1543,3565;3087,2674" o:connectangles="0,0,0,0,0,0,0"/>
                </v:shape>
                <v:shape id="Freeform 57" o:spid="_x0000_s1028" style="position:absolute;left:7964;top:595;width:3088;height:3566;visibility:visible;mso-wrap-style:square;v-text-anchor:top" coordsize="3088,3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" path="m1543,l,891,,2674r1543,891l3087,2674r,-1783l1543,xe" stroked="f">
                  <v:path arrowok="t" o:connecttype="custom" o:connectlocs="1543,0;0,891;0,2674;1543,3565;3087,2674;3087,891;1543,0" o:connectangles="0,0,0,0,0,0,0"/>
                </v:shape>
                <v:shape id="Freeform 58" o:spid="_x0000_s1029" style="position:absolute;left:7964;top:595;width:3088;height:3566;visibility:visible;mso-wrap-style:square;v-text-anchor:top" coordsize="3088,3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" path="m3087,2674r,-1783l1543,,,891,,2674r1543,891l3087,2674xe" filled="f" strokecolor="#231f20" strokeweight=".09311mm">
                  <v:path arrowok="t" o:connecttype="custom" o:connectlocs="3087,2674;3087,891;1543,0;0,891;0,2674;1543,3565;3087,2674" o:connectangles="0,0,0,0,0,0,0"/>
                </v:shape>
                <v:shape id="Freeform 59" o:spid="_x0000_s1030" style="position:absolute;left:8897;top:1513;width:1248;height:1731;visibility:visible;mso-wrap-style:square;v-text-anchor:top" coordsize="1248,1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" path="m600,l514,3,435,15,361,34,295,60,235,93r-53,40l136,180,97,234,66,295,42,361,26,435r-7,79l317,514r18,-78l366,371r42,-50l461,285r62,-21l593,257r94,10l762,298r54,48l849,408r11,75l852,555r-22,59l794,659r-49,33l683,714r-74,12l523,730r-170,l353,956r180,l637,962r86,16l792,1006r52,37l880,1090r21,56l908,1211r-8,72l875,1347r-40,51l778,1437r-72,25l617,1470r-89,-7l453,1441r-60,-37l347,1353r-31,-65l300,1208,,1208r5,73l18,1349r19,63l63,1470r33,52l137,1569r48,42l240,1647r63,29l375,1699r79,17l542,1727r97,3l732,1726r86,-12l897,1695r71,-26l1032,1636r56,-39l1136,1552r39,-51l1206,1445r23,-61l1242,1319r5,-70l1241,1172r-17,-70l1195,1039r-40,-56l1104,933r-63,-41l967,858,882,831r78,-31l1028,761r57,-48l1131,657r33,-65l1185,518r7,-83l1186,363r-17,-66l1141,238r-38,-54l1055,136,998,96,933,62,860,35,780,15,693,4,600,xe" fillcolor="#231f20" stroked="f">
                  <v:path arrowok="t" o:connecttype="custom" o:connectlocs="514,3;361,34;235,93;136,180;66,295;26,435;317,514;366,371;461,285;593,257;762,298;849,408;852,555;794,659;683,714;523,730;353,956;637,962;792,1006;880,1090;908,1211;875,1347;778,1437;617,1470;453,1441;347,1353;300,1208;5,1281;37,1412;96,1522;185,1611;303,1676;454,1716;639,1730;818,1714;968,1669;1088,1597;1175,1501;1229,1384;1247,1249;1224,1102;1155,983;1041,892;882,831;1028,761;1131,657;1185,518;1186,363;1141,238;1055,136;933,62;780,15;600,0" o:connectangles="0,0,0,0,0,0,0,0,0,0,0,0,0,0,0,0,0,0,0,0,0,0,0,0,0,0,0,0,0,0,0,0,0,0,0,0,0,0,0,0,0,0,0,0,0,0,0,0,0,0,0,0,0"/>
                </v:shape>
                <w10:wrap anchorx="page"/>
              </v:group>
            </w:pict>
          </mc:Fallback>
        </mc:AlternateContent>
      </w:r>
      <w:r w:rsidRPr="0063670C">
        <w:rPr>
          <w:color w:val="231F20"/>
          <w:spacing w:val="-20"/>
          <w:lang w:val="el-GR"/>
        </w:rPr>
        <w:t xml:space="preserve">ΠΑΡΑΡΤΗΜΑ </w:t>
      </w:r>
      <w:r w:rsidRPr="0063670C">
        <w:rPr>
          <w:color w:val="231F20"/>
          <w:spacing w:val="-2"/>
          <w:lang w:val="el-GR"/>
        </w:rPr>
        <w:t>ΤΡΙΤΟ</w:t>
      </w:r>
    </w:p>
    <w:p w:rsidR="00E218DB" w:rsidRPr="0063670C" w:rsidRDefault="00354A32">
      <w:pPr>
        <w:pStyle w:val="BodyText"/>
        <w:kinsoku w:val="0"/>
        <w:overflowPunct w:val="0"/>
        <w:spacing w:line="581" w:lineRule="exact"/>
        <w:ind w:left="142"/>
        <w:jc w:val="left"/>
        <w:rPr>
          <w:color w:val="231F20"/>
          <w:spacing w:val="-2"/>
          <w:sz w:val="74"/>
          <w:szCs w:val="74"/>
          <w:lang w:val="el-GR"/>
        </w:rPr>
      </w:pPr>
      <w:r w:rsidRPr="0063670C">
        <w:rPr>
          <w:color w:val="231F20"/>
          <w:spacing w:val="-2"/>
          <w:sz w:val="74"/>
          <w:szCs w:val="74"/>
          <w:lang w:val="el-GR"/>
        </w:rPr>
        <w:t>ΠΡΟΝΟΙΕΣ</w:t>
      </w:r>
    </w:p>
    <w:p w:rsidR="00E218DB" w:rsidRPr="0063670C" w:rsidRDefault="00354A32">
      <w:pPr>
        <w:pStyle w:val="BodyText"/>
        <w:kinsoku w:val="0"/>
        <w:overflowPunct w:val="0"/>
        <w:spacing w:before="73" w:line="180" w:lineRule="auto"/>
        <w:ind w:left="142" w:right="6586"/>
        <w:jc w:val="left"/>
        <w:rPr>
          <w:color w:val="231F20"/>
          <w:spacing w:val="-12"/>
          <w:sz w:val="74"/>
          <w:szCs w:val="74"/>
          <w:lang w:val="el-GR"/>
        </w:rPr>
      </w:pPr>
      <w:r w:rsidRPr="0063670C">
        <w:rPr>
          <w:color w:val="231F20"/>
          <w:sz w:val="74"/>
          <w:szCs w:val="74"/>
          <w:lang w:val="el-GR"/>
        </w:rPr>
        <w:t xml:space="preserve">ΓΙΑ ΑΛΛΕΣ </w:t>
      </w:r>
      <w:r w:rsidRPr="0063670C">
        <w:rPr>
          <w:color w:val="231F20"/>
          <w:spacing w:val="-12"/>
          <w:sz w:val="74"/>
          <w:szCs w:val="74"/>
          <w:lang w:val="el-GR"/>
        </w:rPr>
        <w:t>ΥΠΗΡΕΣΙΕΣ</w:t>
      </w:r>
    </w:p>
    <w:p w:rsidR="00E218DB" w:rsidRDefault="00354A32">
      <w:pPr>
        <w:pStyle w:val="Heading4"/>
        <w:kinsoku w:val="0"/>
        <w:overflowPunct w:val="0"/>
        <w:spacing w:before="509" w:line="240" w:lineRule="auto"/>
        <w:rPr>
          <w:color w:val="231F20"/>
          <w:spacing w:val="-5"/>
        </w:rPr>
      </w:pPr>
      <w:r>
        <w:rPr>
          <w:color w:val="231F20"/>
        </w:rPr>
        <w:t>Πίνακας</w:t>
      </w:r>
      <w:r>
        <w:rPr>
          <w:color w:val="231F20"/>
          <w:spacing w:val="-11"/>
        </w:rPr>
        <w:t xml:space="preserve"> </w:t>
      </w:r>
      <w:r>
        <w:rPr>
          <w:color w:val="231F20"/>
          <w:spacing w:val="-5"/>
        </w:rPr>
        <w:t>VΙ</w:t>
      </w:r>
    </w:p>
    <w:p w:rsidR="00E218DB" w:rsidRDefault="00E218DB">
      <w:pPr>
        <w:pStyle w:val="BodyText"/>
        <w:kinsoku w:val="0"/>
        <w:overflowPunct w:val="0"/>
        <w:spacing w:before="5"/>
        <w:jc w:val="left"/>
        <w:rPr>
          <w:b/>
          <w:bCs/>
        </w:rPr>
      </w:pPr>
    </w:p>
    <w:tbl>
      <w:tblPr>
        <w:tblW w:w="0" w:type="auto"/>
        <w:tblInd w:w="148" w:type="dxa"/>
        <w:tblLayout w:type="fixed"/>
        <w:tblCellMar>
          <w:left w:w="0" w:type="dxa"/>
          <w:right w:w="0" w:type="dxa"/>
        </w:tblCellMar>
        <w:tblLook w:val="0000" w:firstRow="0" w:lastRow="0" w:firstColumn="0" w:lastColumn="0" w:noHBand="0" w:noVBand="0"/>
      </w:tblPr>
      <w:tblGrid>
        <w:gridCol w:w="763"/>
        <w:gridCol w:w="7101"/>
        <w:gridCol w:w="1239"/>
        <w:gridCol w:w="1098"/>
      </w:tblGrid>
      <w:tr w:rsidR="00E218DB">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b/>
                <w:bCs/>
                <w:color w:val="231F20"/>
                <w:spacing w:val="-5"/>
                <w:sz w:val="18"/>
                <w:szCs w:val="18"/>
              </w:rPr>
            </w:pPr>
            <w:r>
              <w:rPr>
                <w:b/>
                <w:bCs/>
                <w:color w:val="231F20"/>
                <w:spacing w:val="-5"/>
                <w:sz w:val="18"/>
                <w:szCs w:val="18"/>
              </w:rPr>
              <w:t>Α/Α</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b/>
                <w:bCs/>
                <w:color w:val="231F20"/>
                <w:spacing w:val="-2"/>
                <w:sz w:val="18"/>
                <w:szCs w:val="18"/>
                <w:lang w:val="el-GR"/>
              </w:rPr>
            </w:pPr>
            <w:r w:rsidRPr="0063670C">
              <w:rPr>
                <w:b/>
                <w:bCs/>
                <w:color w:val="231F20"/>
                <w:sz w:val="18"/>
                <w:szCs w:val="18"/>
                <w:lang w:val="el-GR"/>
              </w:rPr>
              <w:t>Περιγραφή</w:t>
            </w:r>
            <w:r w:rsidRPr="0063670C">
              <w:rPr>
                <w:b/>
                <w:bCs/>
                <w:color w:val="231F20"/>
                <w:spacing w:val="-6"/>
                <w:sz w:val="18"/>
                <w:szCs w:val="18"/>
                <w:lang w:val="el-GR"/>
              </w:rPr>
              <w:t xml:space="preserve"> </w:t>
            </w:r>
            <w:r w:rsidRPr="0063670C">
              <w:rPr>
                <w:b/>
                <w:bCs/>
                <w:color w:val="231F20"/>
                <w:sz w:val="18"/>
                <w:szCs w:val="18"/>
                <w:lang w:val="el-GR"/>
              </w:rPr>
              <w:t>Υπηρεσιών</w:t>
            </w:r>
            <w:r w:rsidRPr="0063670C">
              <w:rPr>
                <w:b/>
                <w:bCs/>
                <w:color w:val="231F20"/>
                <w:spacing w:val="-3"/>
                <w:sz w:val="18"/>
                <w:szCs w:val="18"/>
                <w:lang w:val="el-GR"/>
              </w:rPr>
              <w:t xml:space="preserve"> </w:t>
            </w:r>
            <w:r w:rsidRPr="0063670C">
              <w:rPr>
                <w:b/>
                <w:bCs/>
                <w:color w:val="231F20"/>
                <w:sz w:val="18"/>
                <w:szCs w:val="18"/>
                <w:lang w:val="el-GR"/>
              </w:rPr>
              <w:t>Συμβούλων</w:t>
            </w:r>
            <w:r w:rsidRPr="0063670C">
              <w:rPr>
                <w:b/>
                <w:bCs/>
                <w:color w:val="231F20"/>
                <w:spacing w:val="-4"/>
                <w:sz w:val="18"/>
                <w:szCs w:val="18"/>
                <w:lang w:val="el-GR"/>
              </w:rPr>
              <w:t xml:space="preserve"> </w:t>
            </w:r>
            <w:r w:rsidRPr="0063670C">
              <w:rPr>
                <w:b/>
                <w:bCs/>
                <w:color w:val="231F20"/>
                <w:sz w:val="18"/>
                <w:szCs w:val="18"/>
                <w:lang w:val="el-GR"/>
              </w:rPr>
              <w:t>Μελετητών</w:t>
            </w:r>
            <w:r w:rsidRPr="0063670C">
              <w:rPr>
                <w:b/>
                <w:bCs/>
                <w:color w:val="231F20"/>
                <w:spacing w:val="-3"/>
                <w:sz w:val="18"/>
                <w:szCs w:val="18"/>
                <w:lang w:val="el-GR"/>
              </w:rPr>
              <w:t xml:space="preserve"> </w:t>
            </w:r>
            <w:r w:rsidRPr="0063670C">
              <w:rPr>
                <w:b/>
                <w:bCs/>
                <w:color w:val="231F20"/>
                <w:sz w:val="18"/>
                <w:szCs w:val="18"/>
                <w:lang w:val="el-GR"/>
              </w:rPr>
              <w:t>/</w:t>
            </w:r>
            <w:r w:rsidRPr="0063670C">
              <w:rPr>
                <w:b/>
                <w:bCs/>
                <w:color w:val="231F20"/>
                <w:spacing w:val="-4"/>
                <w:sz w:val="18"/>
                <w:szCs w:val="18"/>
                <w:lang w:val="el-GR"/>
              </w:rPr>
              <w:t xml:space="preserve"> </w:t>
            </w:r>
            <w:r w:rsidRPr="0063670C">
              <w:rPr>
                <w:b/>
                <w:bCs/>
                <w:color w:val="231F20"/>
                <w:sz w:val="18"/>
                <w:szCs w:val="18"/>
                <w:lang w:val="el-GR"/>
              </w:rPr>
              <w:t>Ειδικών</w:t>
            </w:r>
            <w:r w:rsidRPr="0063670C">
              <w:rPr>
                <w:b/>
                <w:bCs/>
                <w:color w:val="231F20"/>
                <w:spacing w:val="-3"/>
                <w:sz w:val="18"/>
                <w:szCs w:val="18"/>
                <w:lang w:val="el-GR"/>
              </w:rPr>
              <w:t xml:space="preserve"> </w:t>
            </w:r>
            <w:r w:rsidRPr="0063670C">
              <w:rPr>
                <w:b/>
                <w:bCs/>
                <w:color w:val="231F20"/>
                <w:spacing w:val="-2"/>
                <w:sz w:val="18"/>
                <w:szCs w:val="18"/>
                <w:lang w:val="el-GR"/>
              </w:rPr>
              <w:t>Συμβούλων</w:t>
            </w:r>
          </w:p>
        </w:tc>
        <w:tc>
          <w:tcPr>
            <w:tcW w:w="1239"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10"/>
                <w:sz w:val="10"/>
                <w:szCs w:val="10"/>
              </w:rPr>
            </w:pPr>
            <w:r>
              <w:rPr>
                <w:b/>
                <w:bCs/>
                <w:color w:val="231F20"/>
                <w:position w:val="-6"/>
                <w:sz w:val="18"/>
                <w:szCs w:val="18"/>
              </w:rPr>
              <w:t>%</w:t>
            </w:r>
            <w:r>
              <w:rPr>
                <w:b/>
                <w:bCs/>
                <w:color w:val="231F20"/>
                <w:spacing w:val="-1"/>
                <w:position w:val="-6"/>
                <w:sz w:val="18"/>
                <w:szCs w:val="18"/>
              </w:rPr>
              <w:t xml:space="preserve"> </w:t>
            </w:r>
            <w:r>
              <w:rPr>
                <w:color w:val="231F20"/>
                <w:spacing w:val="-10"/>
                <w:sz w:val="10"/>
                <w:szCs w:val="10"/>
              </w:rPr>
              <w:t>8</w:t>
            </w:r>
          </w:p>
        </w:tc>
        <w:tc>
          <w:tcPr>
            <w:tcW w:w="1098"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ind w:left="112"/>
              <w:rPr>
                <w:color w:val="231F20"/>
                <w:spacing w:val="-5"/>
                <w:sz w:val="10"/>
                <w:szCs w:val="10"/>
              </w:rPr>
            </w:pPr>
            <w:r>
              <w:rPr>
                <w:b/>
                <w:bCs/>
                <w:color w:val="231F20"/>
                <w:spacing w:val="-5"/>
                <w:position w:val="-6"/>
                <w:sz w:val="18"/>
                <w:szCs w:val="18"/>
              </w:rPr>
              <w:t>€</w:t>
            </w:r>
            <w:r>
              <w:rPr>
                <w:color w:val="231F20"/>
                <w:spacing w:val="-5"/>
                <w:sz w:val="10"/>
                <w:szCs w:val="10"/>
              </w:rPr>
              <w:t>9</w:t>
            </w:r>
          </w:p>
        </w:tc>
      </w:tr>
      <w:tr w:rsidR="00E218DB" w:rsidRPr="004214E6">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10"/>
                <w:sz w:val="18"/>
                <w:szCs w:val="18"/>
              </w:rPr>
            </w:pPr>
            <w:r>
              <w:rPr>
                <w:color w:val="231F20"/>
                <w:spacing w:val="-10"/>
                <w:sz w:val="18"/>
                <w:szCs w:val="18"/>
              </w:rPr>
              <w:t>1</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pacing w:val="-2"/>
                <w:sz w:val="18"/>
                <w:szCs w:val="18"/>
                <w:lang w:val="el-GR"/>
              </w:rPr>
            </w:pPr>
            <w:r w:rsidRPr="0063670C">
              <w:rPr>
                <w:color w:val="231F20"/>
                <w:sz w:val="18"/>
                <w:szCs w:val="18"/>
                <w:lang w:val="el-GR"/>
              </w:rPr>
              <w:t>Στατικές</w:t>
            </w:r>
            <w:r w:rsidRPr="0063670C">
              <w:rPr>
                <w:color w:val="231F20"/>
                <w:spacing w:val="-2"/>
                <w:sz w:val="18"/>
                <w:szCs w:val="18"/>
                <w:lang w:val="el-GR"/>
              </w:rPr>
              <w:t xml:space="preserve"> </w:t>
            </w:r>
            <w:r w:rsidRPr="0063670C">
              <w:rPr>
                <w:color w:val="231F20"/>
                <w:sz w:val="18"/>
                <w:szCs w:val="18"/>
                <w:lang w:val="el-GR"/>
              </w:rPr>
              <w:t>μελέτες</w:t>
            </w:r>
            <w:r w:rsidRPr="0063670C">
              <w:rPr>
                <w:color w:val="231F20"/>
                <w:spacing w:val="-1"/>
                <w:sz w:val="18"/>
                <w:szCs w:val="18"/>
                <w:lang w:val="el-GR"/>
              </w:rPr>
              <w:t xml:space="preserve"> </w:t>
            </w:r>
            <w:r w:rsidRPr="0063670C">
              <w:rPr>
                <w:color w:val="231F20"/>
                <w:sz w:val="18"/>
                <w:szCs w:val="18"/>
                <w:lang w:val="el-GR"/>
              </w:rPr>
              <w:t>και</w:t>
            </w:r>
            <w:r w:rsidRPr="0063670C">
              <w:rPr>
                <w:color w:val="231F20"/>
                <w:spacing w:val="-2"/>
                <w:sz w:val="18"/>
                <w:szCs w:val="18"/>
                <w:lang w:val="el-GR"/>
              </w:rPr>
              <w:t xml:space="preserve"> </w:t>
            </w:r>
            <w:r w:rsidRPr="0063670C">
              <w:rPr>
                <w:color w:val="231F20"/>
                <w:sz w:val="18"/>
                <w:szCs w:val="18"/>
                <w:lang w:val="el-GR"/>
              </w:rPr>
              <w:t>σχέδια</w:t>
            </w:r>
            <w:r w:rsidRPr="0063670C">
              <w:rPr>
                <w:color w:val="231F20"/>
                <w:spacing w:val="-1"/>
                <w:sz w:val="18"/>
                <w:szCs w:val="18"/>
                <w:lang w:val="el-GR"/>
              </w:rPr>
              <w:t xml:space="preserve"> </w:t>
            </w:r>
            <w:r w:rsidRPr="0063670C">
              <w:rPr>
                <w:color w:val="231F20"/>
                <w:sz w:val="18"/>
                <w:szCs w:val="18"/>
                <w:lang w:val="el-GR"/>
              </w:rPr>
              <w:t>(να</w:t>
            </w:r>
            <w:r w:rsidRPr="0063670C">
              <w:rPr>
                <w:color w:val="231F20"/>
                <w:spacing w:val="-1"/>
                <w:sz w:val="18"/>
                <w:szCs w:val="18"/>
                <w:lang w:val="el-GR"/>
              </w:rPr>
              <w:t xml:space="preserve"> </w:t>
            </w:r>
            <w:r w:rsidRPr="0063670C">
              <w:rPr>
                <w:color w:val="231F20"/>
                <w:spacing w:val="-2"/>
                <w:sz w:val="18"/>
                <w:szCs w:val="18"/>
                <w:lang w:val="el-GR"/>
              </w:rPr>
              <w:t>καθοριστούν)</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r>
      <w:tr w:rsidR="00E218DB" w:rsidRPr="004214E6">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10"/>
                <w:sz w:val="18"/>
                <w:szCs w:val="18"/>
              </w:rPr>
            </w:pPr>
            <w:r>
              <w:rPr>
                <w:color w:val="231F20"/>
                <w:spacing w:val="-10"/>
                <w:sz w:val="18"/>
                <w:szCs w:val="18"/>
              </w:rPr>
              <w:t>2</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pacing w:val="-2"/>
                <w:sz w:val="18"/>
                <w:szCs w:val="18"/>
                <w:lang w:val="el-GR"/>
              </w:rPr>
            </w:pPr>
            <w:r w:rsidRPr="0063670C">
              <w:rPr>
                <w:color w:val="231F20"/>
                <w:sz w:val="18"/>
                <w:szCs w:val="18"/>
                <w:lang w:val="el-GR"/>
              </w:rPr>
              <w:t>Εκτέλεση</w:t>
            </w:r>
            <w:r w:rsidRPr="0063670C">
              <w:rPr>
                <w:color w:val="231F20"/>
                <w:spacing w:val="-4"/>
                <w:sz w:val="18"/>
                <w:szCs w:val="18"/>
                <w:lang w:val="el-GR"/>
              </w:rPr>
              <w:t xml:space="preserve"> </w:t>
            </w:r>
            <w:r w:rsidRPr="0063670C">
              <w:rPr>
                <w:color w:val="231F20"/>
                <w:sz w:val="18"/>
                <w:szCs w:val="18"/>
                <w:lang w:val="el-GR"/>
              </w:rPr>
              <w:t>ειδικών</w:t>
            </w:r>
            <w:r w:rsidRPr="0063670C">
              <w:rPr>
                <w:color w:val="231F20"/>
                <w:spacing w:val="-2"/>
                <w:sz w:val="18"/>
                <w:szCs w:val="18"/>
                <w:lang w:val="el-GR"/>
              </w:rPr>
              <w:t xml:space="preserve"> </w:t>
            </w:r>
            <w:r w:rsidRPr="0063670C">
              <w:rPr>
                <w:color w:val="231F20"/>
                <w:sz w:val="18"/>
                <w:szCs w:val="18"/>
                <w:lang w:val="el-GR"/>
              </w:rPr>
              <w:t>μελετών</w:t>
            </w:r>
            <w:r w:rsidRPr="0063670C">
              <w:rPr>
                <w:color w:val="231F20"/>
                <w:spacing w:val="-2"/>
                <w:sz w:val="18"/>
                <w:szCs w:val="18"/>
                <w:lang w:val="el-GR"/>
              </w:rPr>
              <w:t xml:space="preserve"> </w:t>
            </w:r>
            <w:r w:rsidRPr="0063670C">
              <w:rPr>
                <w:color w:val="231F20"/>
                <w:sz w:val="18"/>
                <w:szCs w:val="18"/>
                <w:lang w:val="el-GR"/>
              </w:rPr>
              <w:t>ή</w:t>
            </w:r>
            <w:r w:rsidRPr="0063670C">
              <w:rPr>
                <w:color w:val="231F20"/>
                <w:spacing w:val="-2"/>
                <w:sz w:val="18"/>
                <w:szCs w:val="18"/>
                <w:lang w:val="el-GR"/>
              </w:rPr>
              <w:t xml:space="preserve"> </w:t>
            </w:r>
            <w:r w:rsidRPr="0063670C">
              <w:rPr>
                <w:color w:val="231F20"/>
                <w:sz w:val="18"/>
                <w:szCs w:val="18"/>
                <w:lang w:val="el-GR"/>
              </w:rPr>
              <w:t>ελέγχων</w:t>
            </w:r>
            <w:r w:rsidRPr="0063670C">
              <w:rPr>
                <w:color w:val="231F20"/>
                <w:spacing w:val="-2"/>
                <w:sz w:val="18"/>
                <w:szCs w:val="18"/>
                <w:lang w:val="el-GR"/>
              </w:rPr>
              <w:t xml:space="preserve"> </w:t>
            </w:r>
            <w:r w:rsidRPr="0063670C">
              <w:rPr>
                <w:color w:val="231F20"/>
                <w:sz w:val="18"/>
                <w:szCs w:val="18"/>
                <w:lang w:val="el-GR"/>
              </w:rPr>
              <w:t>ή</w:t>
            </w:r>
            <w:r w:rsidRPr="0063670C">
              <w:rPr>
                <w:color w:val="231F20"/>
                <w:spacing w:val="-2"/>
                <w:sz w:val="18"/>
                <w:szCs w:val="18"/>
                <w:lang w:val="el-GR"/>
              </w:rPr>
              <w:t xml:space="preserve"> </w:t>
            </w:r>
            <w:r w:rsidRPr="0063670C">
              <w:rPr>
                <w:color w:val="231F20"/>
                <w:sz w:val="18"/>
                <w:szCs w:val="18"/>
                <w:lang w:val="el-GR"/>
              </w:rPr>
              <w:t>δοκιµών</w:t>
            </w:r>
            <w:r w:rsidRPr="0063670C">
              <w:rPr>
                <w:color w:val="231F20"/>
                <w:spacing w:val="-2"/>
                <w:sz w:val="18"/>
                <w:szCs w:val="18"/>
                <w:lang w:val="el-GR"/>
              </w:rPr>
              <w:t xml:space="preserve"> </w:t>
            </w:r>
            <w:r w:rsidRPr="0063670C">
              <w:rPr>
                <w:color w:val="231F20"/>
                <w:sz w:val="18"/>
                <w:szCs w:val="18"/>
                <w:lang w:val="el-GR"/>
              </w:rPr>
              <w:t>(π.χ.</w:t>
            </w:r>
            <w:r w:rsidRPr="0063670C">
              <w:rPr>
                <w:color w:val="231F20"/>
                <w:spacing w:val="-2"/>
                <w:sz w:val="18"/>
                <w:szCs w:val="18"/>
                <w:lang w:val="el-GR"/>
              </w:rPr>
              <w:t xml:space="preserve"> </w:t>
            </w:r>
            <w:r w:rsidRPr="0063670C">
              <w:rPr>
                <w:color w:val="231F20"/>
                <w:sz w:val="18"/>
                <w:szCs w:val="18"/>
                <w:lang w:val="el-GR"/>
              </w:rPr>
              <w:t>γεωτεχνικές</w:t>
            </w:r>
            <w:r w:rsidRPr="0063670C">
              <w:rPr>
                <w:color w:val="231F20"/>
                <w:spacing w:val="-2"/>
                <w:sz w:val="18"/>
                <w:szCs w:val="18"/>
                <w:lang w:val="el-GR"/>
              </w:rPr>
              <w:t xml:space="preserve"> µελέτες)</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r>
      <w:tr w:rsidR="00E218DB" w:rsidRPr="004214E6">
        <w:trPr>
          <w:trHeight w:val="62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10"/>
                <w:sz w:val="18"/>
                <w:szCs w:val="18"/>
              </w:rPr>
            </w:pPr>
            <w:r>
              <w:rPr>
                <w:color w:val="231F20"/>
                <w:spacing w:val="-10"/>
                <w:sz w:val="18"/>
                <w:szCs w:val="18"/>
              </w:rPr>
              <w:t>3</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ind w:right="202"/>
              <w:rPr>
                <w:color w:val="231F20"/>
                <w:spacing w:val="-2"/>
                <w:sz w:val="18"/>
                <w:szCs w:val="18"/>
                <w:lang w:val="el-GR"/>
              </w:rPr>
            </w:pPr>
            <w:r w:rsidRPr="0063670C">
              <w:rPr>
                <w:color w:val="231F20"/>
                <w:sz w:val="18"/>
                <w:szCs w:val="18"/>
                <w:lang w:val="el-GR"/>
              </w:rPr>
              <w:t>Εκπόνηση</w:t>
            </w:r>
            <w:r w:rsidRPr="0063670C">
              <w:rPr>
                <w:color w:val="231F20"/>
                <w:spacing w:val="-6"/>
                <w:sz w:val="18"/>
                <w:szCs w:val="18"/>
                <w:lang w:val="el-GR"/>
              </w:rPr>
              <w:t xml:space="preserve"> </w:t>
            </w:r>
            <w:r w:rsidRPr="0063670C">
              <w:rPr>
                <w:color w:val="231F20"/>
                <w:sz w:val="18"/>
                <w:szCs w:val="18"/>
                <w:lang w:val="el-GR"/>
              </w:rPr>
              <w:t>µελετών</w:t>
            </w:r>
            <w:r w:rsidRPr="0063670C">
              <w:rPr>
                <w:color w:val="231F20"/>
                <w:spacing w:val="-6"/>
                <w:sz w:val="18"/>
                <w:szCs w:val="18"/>
                <w:lang w:val="el-GR"/>
              </w:rPr>
              <w:t xml:space="preserve"> </w:t>
            </w:r>
            <w:r w:rsidRPr="0063670C">
              <w:rPr>
                <w:color w:val="231F20"/>
                <w:sz w:val="18"/>
                <w:szCs w:val="18"/>
                <w:lang w:val="el-GR"/>
              </w:rPr>
              <w:t>ή</w:t>
            </w:r>
            <w:r w:rsidRPr="0063670C">
              <w:rPr>
                <w:color w:val="231F20"/>
                <w:spacing w:val="-6"/>
                <w:sz w:val="18"/>
                <w:szCs w:val="18"/>
                <w:lang w:val="el-GR"/>
              </w:rPr>
              <w:t xml:space="preserve"> </w:t>
            </w:r>
            <w:r w:rsidRPr="0063670C">
              <w:rPr>
                <w:color w:val="231F20"/>
                <w:sz w:val="18"/>
                <w:szCs w:val="18"/>
                <w:lang w:val="el-GR"/>
              </w:rPr>
              <w:t>σχεδίων</w:t>
            </w:r>
            <w:r w:rsidRPr="0063670C">
              <w:rPr>
                <w:color w:val="231F20"/>
                <w:spacing w:val="-6"/>
                <w:sz w:val="18"/>
                <w:szCs w:val="18"/>
                <w:lang w:val="el-GR"/>
              </w:rPr>
              <w:t xml:space="preserve"> </w:t>
            </w:r>
            <w:r w:rsidRPr="0063670C">
              <w:rPr>
                <w:color w:val="231F20"/>
                <w:sz w:val="18"/>
                <w:szCs w:val="18"/>
                <w:lang w:val="el-GR"/>
              </w:rPr>
              <w:t>για</w:t>
            </w:r>
            <w:r w:rsidRPr="0063670C">
              <w:rPr>
                <w:color w:val="231F20"/>
                <w:spacing w:val="-6"/>
                <w:sz w:val="18"/>
                <w:szCs w:val="18"/>
                <w:lang w:val="el-GR"/>
              </w:rPr>
              <w:t xml:space="preserve"> </w:t>
            </w:r>
            <w:r w:rsidRPr="0063670C">
              <w:rPr>
                <w:color w:val="231F20"/>
                <w:sz w:val="18"/>
                <w:szCs w:val="18"/>
                <w:lang w:val="el-GR"/>
              </w:rPr>
              <w:t>εξειδικευμένες</w:t>
            </w:r>
            <w:r w:rsidRPr="0063670C">
              <w:rPr>
                <w:color w:val="231F20"/>
                <w:spacing w:val="-6"/>
                <w:sz w:val="18"/>
                <w:szCs w:val="18"/>
                <w:lang w:val="el-GR"/>
              </w:rPr>
              <w:t xml:space="preserve"> </w:t>
            </w:r>
            <w:r w:rsidRPr="0063670C">
              <w:rPr>
                <w:color w:val="231F20"/>
                <w:sz w:val="18"/>
                <w:szCs w:val="18"/>
                <w:lang w:val="el-GR"/>
              </w:rPr>
              <w:t>κατασκευές</w:t>
            </w:r>
            <w:r w:rsidRPr="0063670C">
              <w:rPr>
                <w:color w:val="231F20"/>
                <w:spacing w:val="-6"/>
                <w:sz w:val="18"/>
                <w:szCs w:val="18"/>
                <w:lang w:val="el-GR"/>
              </w:rPr>
              <w:t xml:space="preserve"> </w:t>
            </w:r>
            <w:r w:rsidRPr="0063670C">
              <w:rPr>
                <w:color w:val="231F20"/>
                <w:sz w:val="18"/>
                <w:szCs w:val="18"/>
                <w:lang w:val="el-GR"/>
              </w:rPr>
              <w:t>ή</w:t>
            </w:r>
            <w:r w:rsidRPr="0063670C">
              <w:rPr>
                <w:color w:val="231F20"/>
                <w:spacing w:val="-6"/>
                <w:sz w:val="18"/>
                <w:szCs w:val="18"/>
                <w:lang w:val="el-GR"/>
              </w:rPr>
              <w:t xml:space="preserve"> </w:t>
            </w:r>
            <w:r w:rsidRPr="0063670C">
              <w:rPr>
                <w:color w:val="231F20"/>
                <w:sz w:val="18"/>
                <w:szCs w:val="18"/>
                <w:lang w:val="el-GR"/>
              </w:rPr>
              <w:t xml:space="preserve">ειδικές </w:t>
            </w:r>
            <w:r w:rsidRPr="0063670C">
              <w:rPr>
                <w:color w:val="231F20"/>
                <w:spacing w:val="-2"/>
                <w:sz w:val="18"/>
                <w:szCs w:val="18"/>
                <w:lang w:val="el-GR"/>
              </w:rPr>
              <w:t>θεμελιώσεις</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r>
      <w:tr w:rsidR="00E218DB" w:rsidRPr="004214E6">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10"/>
                <w:sz w:val="18"/>
                <w:szCs w:val="18"/>
              </w:rPr>
            </w:pPr>
            <w:r>
              <w:rPr>
                <w:color w:val="231F20"/>
                <w:spacing w:val="-10"/>
                <w:sz w:val="18"/>
                <w:szCs w:val="18"/>
              </w:rPr>
              <w:t>4</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pacing w:val="-2"/>
                <w:sz w:val="18"/>
                <w:szCs w:val="18"/>
                <w:lang w:val="el-GR"/>
              </w:rPr>
            </w:pPr>
            <w:r w:rsidRPr="0063670C">
              <w:rPr>
                <w:color w:val="231F20"/>
                <w:sz w:val="18"/>
                <w:szCs w:val="18"/>
                <w:lang w:val="el-GR"/>
              </w:rPr>
              <w:t>Υπηρεσία</w:t>
            </w:r>
            <w:r w:rsidRPr="0063670C">
              <w:rPr>
                <w:color w:val="231F20"/>
                <w:spacing w:val="-1"/>
                <w:sz w:val="18"/>
                <w:szCs w:val="18"/>
                <w:lang w:val="el-GR"/>
              </w:rPr>
              <w:t xml:space="preserve"> </w:t>
            </w:r>
            <w:r w:rsidRPr="0063670C">
              <w:rPr>
                <w:color w:val="231F20"/>
                <w:sz w:val="18"/>
                <w:szCs w:val="18"/>
                <w:lang w:val="el-GR"/>
              </w:rPr>
              <w:t>Συντονιστή</w:t>
            </w:r>
            <w:r w:rsidRPr="0063670C">
              <w:rPr>
                <w:color w:val="231F20"/>
                <w:spacing w:val="-1"/>
                <w:sz w:val="18"/>
                <w:szCs w:val="18"/>
                <w:lang w:val="el-GR"/>
              </w:rPr>
              <w:t xml:space="preserve"> </w:t>
            </w:r>
            <w:r w:rsidRPr="0063670C">
              <w:rPr>
                <w:color w:val="231F20"/>
                <w:sz w:val="18"/>
                <w:szCs w:val="18"/>
                <w:lang w:val="el-GR"/>
              </w:rPr>
              <w:t>Σχεδίου Ασφάλειας</w:t>
            </w:r>
            <w:r w:rsidRPr="0063670C">
              <w:rPr>
                <w:color w:val="231F20"/>
                <w:spacing w:val="-1"/>
                <w:sz w:val="18"/>
                <w:szCs w:val="18"/>
                <w:lang w:val="el-GR"/>
              </w:rPr>
              <w:t xml:space="preserve"> </w:t>
            </w:r>
            <w:r w:rsidRPr="0063670C">
              <w:rPr>
                <w:color w:val="231F20"/>
                <w:sz w:val="18"/>
                <w:szCs w:val="18"/>
                <w:lang w:val="el-GR"/>
              </w:rPr>
              <w:t>&amp;</w:t>
            </w:r>
            <w:r w:rsidRPr="0063670C">
              <w:rPr>
                <w:color w:val="231F20"/>
                <w:spacing w:val="-1"/>
                <w:sz w:val="18"/>
                <w:szCs w:val="18"/>
                <w:lang w:val="el-GR"/>
              </w:rPr>
              <w:t xml:space="preserve"> </w:t>
            </w:r>
            <w:r w:rsidRPr="0063670C">
              <w:rPr>
                <w:color w:val="231F20"/>
                <w:sz w:val="18"/>
                <w:szCs w:val="18"/>
                <w:lang w:val="el-GR"/>
              </w:rPr>
              <w:t>Υγείας στο</w:t>
            </w:r>
            <w:r w:rsidRPr="0063670C">
              <w:rPr>
                <w:color w:val="231F20"/>
                <w:spacing w:val="-1"/>
                <w:sz w:val="18"/>
                <w:szCs w:val="18"/>
                <w:lang w:val="el-GR"/>
              </w:rPr>
              <w:t xml:space="preserve"> </w:t>
            </w:r>
            <w:r w:rsidRPr="0063670C">
              <w:rPr>
                <w:color w:val="231F20"/>
                <w:sz w:val="18"/>
                <w:szCs w:val="18"/>
                <w:lang w:val="el-GR"/>
              </w:rPr>
              <w:t xml:space="preserve">Στάδιο </w:t>
            </w:r>
            <w:r w:rsidRPr="0063670C">
              <w:rPr>
                <w:color w:val="231F20"/>
                <w:spacing w:val="-2"/>
                <w:sz w:val="18"/>
                <w:szCs w:val="18"/>
                <w:lang w:val="el-GR"/>
              </w:rPr>
              <w:t>Εκτέλεσης</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r>
      <w:tr w:rsidR="00E218DB" w:rsidRPr="004214E6">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10"/>
                <w:sz w:val="18"/>
                <w:szCs w:val="18"/>
              </w:rPr>
            </w:pPr>
            <w:r>
              <w:rPr>
                <w:color w:val="231F20"/>
                <w:spacing w:val="-10"/>
                <w:sz w:val="18"/>
                <w:szCs w:val="18"/>
              </w:rPr>
              <w:t>5</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pacing w:val="-2"/>
                <w:sz w:val="18"/>
                <w:szCs w:val="18"/>
                <w:lang w:val="el-GR"/>
              </w:rPr>
            </w:pPr>
            <w:r w:rsidRPr="0063670C">
              <w:rPr>
                <w:color w:val="231F20"/>
                <w:sz w:val="18"/>
                <w:szCs w:val="18"/>
                <w:lang w:val="el-GR"/>
              </w:rPr>
              <w:t xml:space="preserve">Ηλεκτρολογικές μελέτες και σχέδια (να </w:t>
            </w:r>
            <w:r w:rsidRPr="0063670C">
              <w:rPr>
                <w:color w:val="231F20"/>
                <w:spacing w:val="-2"/>
                <w:sz w:val="18"/>
                <w:szCs w:val="18"/>
                <w:lang w:val="el-GR"/>
              </w:rPr>
              <w:t>καθοριστούν)</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r>
      <w:tr w:rsidR="00E218DB">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10"/>
                <w:sz w:val="18"/>
                <w:szCs w:val="18"/>
              </w:rPr>
            </w:pPr>
            <w:r>
              <w:rPr>
                <w:color w:val="231F20"/>
                <w:spacing w:val="-10"/>
                <w:sz w:val="18"/>
                <w:szCs w:val="18"/>
              </w:rPr>
              <w:t>6</w:t>
            </w:r>
          </w:p>
        </w:tc>
        <w:tc>
          <w:tcPr>
            <w:tcW w:w="710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 xml:space="preserve">Υπηρεσίες Επιμετρητή </w:t>
            </w:r>
            <w:r>
              <w:rPr>
                <w:color w:val="231F20"/>
                <w:spacing w:val="-2"/>
                <w:sz w:val="18"/>
                <w:szCs w:val="18"/>
              </w:rPr>
              <w:t>Ποσοτήτων</w:t>
            </w:r>
          </w:p>
        </w:tc>
        <w:tc>
          <w:tcPr>
            <w:tcW w:w="1239"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20"/>
                <w:szCs w:val="20"/>
              </w:rPr>
            </w:pPr>
          </w:p>
        </w:tc>
        <w:tc>
          <w:tcPr>
            <w:tcW w:w="1098"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20"/>
                <w:szCs w:val="20"/>
              </w:rPr>
            </w:pPr>
          </w:p>
        </w:tc>
      </w:tr>
      <w:tr w:rsidR="00E218DB" w:rsidRPr="004214E6">
        <w:trPr>
          <w:trHeight w:val="447"/>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10"/>
                <w:sz w:val="18"/>
                <w:szCs w:val="18"/>
              </w:rPr>
            </w:pPr>
            <w:r>
              <w:rPr>
                <w:color w:val="231F20"/>
                <w:spacing w:val="-10"/>
                <w:sz w:val="18"/>
                <w:szCs w:val="18"/>
              </w:rPr>
              <w:t>7</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pacing w:val="-2"/>
                <w:sz w:val="18"/>
                <w:szCs w:val="18"/>
                <w:lang w:val="el-GR"/>
              </w:rPr>
            </w:pPr>
            <w:r w:rsidRPr="0063670C">
              <w:rPr>
                <w:color w:val="231F20"/>
                <w:sz w:val="18"/>
                <w:szCs w:val="18"/>
                <w:lang w:val="el-GR"/>
              </w:rPr>
              <w:t>Μηχανολογικές</w:t>
            </w:r>
            <w:r w:rsidRPr="0063670C">
              <w:rPr>
                <w:color w:val="231F20"/>
                <w:spacing w:val="-1"/>
                <w:sz w:val="18"/>
                <w:szCs w:val="18"/>
                <w:lang w:val="el-GR"/>
              </w:rPr>
              <w:t xml:space="preserve"> </w:t>
            </w:r>
            <w:r w:rsidRPr="0063670C">
              <w:rPr>
                <w:color w:val="231F20"/>
                <w:sz w:val="18"/>
                <w:szCs w:val="18"/>
                <w:lang w:val="el-GR"/>
              </w:rPr>
              <w:t>μελέτες και</w:t>
            </w:r>
            <w:r w:rsidRPr="0063670C">
              <w:rPr>
                <w:color w:val="231F20"/>
                <w:spacing w:val="-1"/>
                <w:sz w:val="18"/>
                <w:szCs w:val="18"/>
                <w:lang w:val="el-GR"/>
              </w:rPr>
              <w:t xml:space="preserve"> </w:t>
            </w:r>
            <w:r w:rsidRPr="0063670C">
              <w:rPr>
                <w:color w:val="231F20"/>
                <w:sz w:val="18"/>
                <w:szCs w:val="18"/>
                <w:lang w:val="el-GR"/>
              </w:rPr>
              <w:t xml:space="preserve">σχέδια (να </w:t>
            </w:r>
            <w:r w:rsidRPr="0063670C">
              <w:rPr>
                <w:color w:val="231F20"/>
                <w:spacing w:val="-2"/>
                <w:sz w:val="18"/>
                <w:szCs w:val="18"/>
                <w:lang w:val="el-GR"/>
              </w:rPr>
              <w:t>καθοριστούν)</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r>
      <w:tr w:rsidR="00E218DB" w:rsidRPr="004214E6">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10"/>
                <w:sz w:val="18"/>
                <w:szCs w:val="18"/>
              </w:rPr>
            </w:pPr>
            <w:r>
              <w:rPr>
                <w:color w:val="231F20"/>
                <w:spacing w:val="-10"/>
                <w:sz w:val="18"/>
                <w:szCs w:val="18"/>
              </w:rPr>
              <w:t>8</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pacing w:val="-2"/>
                <w:sz w:val="18"/>
                <w:szCs w:val="18"/>
                <w:lang w:val="el-GR"/>
              </w:rPr>
            </w:pPr>
            <w:r w:rsidRPr="0063670C">
              <w:rPr>
                <w:color w:val="231F20"/>
                <w:sz w:val="18"/>
                <w:szCs w:val="18"/>
                <w:lang w:val="el-GR"/>
              </w:rPr>
              <w:t>Τοπογραφικές</w:t>
            </w:r>
            <w:r w:rsidRPr="0063670C">
              <w:rPr>
                <w:color w:val="231F20"/>
                <w:spacing w:val="-3"/>
                <w:sz w:val="18"/>
                <w:szCs w:val="18"/>
                <w:lang w:val="el-GR"/>
              </w:rPr>
              <w:t xml:space="preserve"> </w:t>
            </w:r>
            <w:r w:rsidRPr="0063670C">
              <w:rPr>
                <w:color w:val="231F20"/>
                <w:sz w:val="18"/>
                <w:szCs w:val="18"/>
                <w:lang w:val="el-GR"/>
              </w:rPr>
              <w:t>εργασίες</w:t>
            </w:r>
            <w:r w:rsidRPr="0063670C">
              <w:rPr>
                <w:color w:val="231F20"/>
                <w:spacing w:val="-1"/>
                <w:sz w:val="18"/>
                <w:szCs w:val="18"/>
                <w:lang w:val="el-GR"/>
              </w:rPr>
              <w:t xml:space="preserve"> </w:t>
            </w:r>
            <w:r w:rsidRPr="0063670C">
              <w:rPr>
                <w:color w:val="231F20"/>
                <w:sz w:val="18"/>
                <w:szCs w:val="18"/>
                <w:lang w:val="el-GR"/>
              </w:rPr>
              <w:t>σε</w:t>
            </w:r>
            <w:r w:rsidRPr="0063670C">
              <w:rPr>
                <w:color w:val="231F20"/>
                <w:spacing w:val="-1"/>
                <w:sz w:val="18"/>
                <w:szCs w:val="18"/>
                <w:lang w:val="el-GR"/>
              </w:rPr>
              <w:t xml:space="preserve"> </w:t>
            </w:r>
            <w:r w:rsidRPr="0063670C">
              <w:rPr>
                <w:color w:val="231F20"/>
                <w:sz w:val="18"/>
                <w:szCs w:val="18"/>
                <w:lang w:val="el-GR"/>
              </w:rPr>
              <w:t>σχέση</w:t>
            </w:r>
            <w:r w:rsidRPr="0063670C">
              <w:rPr>
                <w:color w:val="231F20"/>
                <w:spacing w:val="-1"/>
                <w:sz w:val="18"/>
                <w:szCs w:val="18"/>
                <w:lang w:val="el-GR"/>
              </w:rPr>
              <w:t xml:space="preserve"> </w:t>
            </w:r>
            <w:r w:rsidRPr="0063670C">
              <w:rPr>
                <w:color w:val="231F20"/>
                <w:sz w:val="18"/>
                <w:szCs w:val="18"/>
                <w:lang w:val="el-GR"/>
              </w:rPr>
              <w:t>µε</w:t>
            </w:r>
            <w:r w:rsidRPr="0063670C">
              <w:rPr>
                <w:color w:val="231F20"/>
                <w:spacing w:val="-1"/>
                <w:sz w:val="18"/>
                <w:szCs w:val="18"/>
                <w:lang w:val="el-GR"/>
              </w:rPr>
              <w:t xml:space="preserve"> </w:t>
            </w:r>
            <w:r w:rsidRPr="0063670C">
              <w:rPr>
                <w:color w:val="231F20"/>
                <w:sz w:val="18"/>
                <w:szCs w:val="18"/>
                <w:lang w:val="el-GR"/>
              </w:rPr>
              <w:t>το</w:t>
            </w:r>
            <w:r w:rsidRPr="0063670C">
              <w:rPr>
                <w:color w:val="231F20"/>
                <w:spacing w:val="-1"/>
                <w:sz w:val="18"/>
                <w:szCs w:val="18"/>
                <w:lang w:val="el-GR"/>
              </w:rPr>
              <w:t xml:space="preserve"> </w:t>
            </w:r>
            <w:r w:rsidRPr="0063670C">
              <w:rPr>
                <w:color w:val="231F20"/>
                <w:sz w:val="18"/>
                <w:szCs w:val="18"/>
                <w:lang w:val="el-GR"/>
              </w:rPr>
              <w:t>τεµάχιο</w:t>
            </w:r>
            <w:r w:rsidRPr="0063670C">
              <w:rPr>
                <w:color w:val="231F20"/>
                <w:spacing w:val="-1"/>
                <w:sz w:val="18"/>
                <w:szCs w:val="18"/>
                <w:lang w:val="el-GR"/>
              </w:rPr>
              <w:t xml:space="preserve"> </w:t>
            </w:r>
            <w:r w:rsidRPr="0063670C">
              <w:rPr>
                <w:color w:val="231F20"/>
                <w:sz w:val="18"/>
                <w:szCs w:val="18"/>
                <w:lang w:val="el-GR"/>
              </w:rPr>
              <w:t>ή</w:t>
            </w:r>
            <w:r w:rsidRPr="0063670C">
              <w:rPr>
                <w:color w:val="231F20"/>
                <w:spacing w:val="-1"/>
                <w:sz w:val="18"/>
                <w:szCs w:val="18"/>
                <w:lang w:val="el-GR"/>
              </w:rPr>
              <w:t xml:space="preserve"> </w:t>
            </w:r>
            <w:r w:rsidRPr="0063670C">
              <w:rPr>
                <w:color w:val="231F20"/>
                <w:sz w:val="18"/>
                <w:szCs w:val="18"/>
                <w:lang w:val="el-GR"/>
              </w:rPr>
              <w:t>άλλα</w:t>
            </w:r>
            <w:r w:rsidRPr="0063670C">
              <w:rPr>
                <w:color w:val="231F20"/>
                <w:spacing w:val="-1"/>
                <w:sz w:val="18"/>
                <w:szCs w:val="18"/>
                <w:lang w:val="el-GR"/>
              </w:rPr>
              <w:t xml:space="preserve"> </w:t>
            </w:r>
            <w:r w:rsidRPr="0063670C">
              <w:rPr>
                <w:color w:val="231F20"/>
                <w:sz w:val="18"/>
                <w:szCs w:val="18"/>
                <w:lang w:val="el-GR"/>
              </w:rPr>
              <w:t>κτίρια</w:t>
            </w:r>
            <w:r w:rsidRPr="0063670C">
              <w:rPr>
                <w:color w:val="231F20"/>
                <w:spacing w:val="-1"/>
                <w:sz w:val="18"/>
                <w:szCs w:val="18"/>
                <w:lang w:val="el-GR"/>
              </w:rPr>
              <w:t xml:space="preserve"> </w:t>
            </w:r>
            <w:r w:rsidRPr="0063670C">
              <w:rPr>
                <w:color w:val="231F20"/>
                <w:sz w:val="18"/>
                <w:szCs w:val="18"/>
                <w:lang w:val="el-GR"/>
              </w:rPr>
              <w:t>ή</w:t>
            </w:r>
            <w:r w:rsidRPr="0063670C">
              <w:rPr>
                <w:color w:val="231F20"/>
                <w:spacing w:val="-1"/>
                <w:sz w:val="18"/>
                <w:szCs w:val="18"/>
                <w:lang w:val="el-GR"/>
              </w:rPr>
              <w:t xml:space="preserve"> </w:t>
            </w:r>
            <w:r w:rsidRPr="0063670C">
              <w:rPr>
                <w:color w:val="231F20"/>
                <w:spacing w:val="-2"/>
                <w:sz w:val="18"/>
                <w:szCs w:val="18"/>
                <w:lang w:val="el-GR"/>
              </w:rPr>
              <w:t>κατασκευές</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r>
      <w:tr w:rsidR="00E218DB" w:rsidRPr="004214E6">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10"/>
                <w:sz w:val="18"/>
                <w:szCs w:val="18"/>
              </w:rPr>
            </w:pPr>
            <w:r>
              <w:rPr>
                <w:color w:val="231F20"/>
                <w:spacing w:val="-10"/>
                <w:sz w:val="18"/>
                <w:szCs w:val="18"/>
              </w:rPr>
              <w:t>9</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pacing w:val="-2"/>
                <w:sz w:val="18"/>
                <w:szCs w:val="18"/>
                <w:lang w:val="el-GR"/>
              </w:rPr>
            </w:pPr>
            <w:r w:rsidRPr="0063670C">
              <w:rPr>
                <w:color w:val="231F20"/>
                <w:sz w:val="18"/>
                <w:szCs w:val="18"/>
                <w:lang w:val="el-GR"/>
              </w:rPr>
              <w:t>Εκτέλεση</w:t>
            </w:r>
            <w:r w:rsidRPr="0063670C">
              <w:rPr>
                <w:color w:val="231F20"/>
                <w:spacing w:val="-4"/>
                <w:sz w:val="18"/>
                <w:szCs w:val="18"/>
                <w:lang w:val="el-GR"/>
              </w:rPr>
              <w:t xml:space="preserve"> </w:t>
            </w:r>
            <w:r w:rsidRPr="0063670C">
              <w:rPr>
                <w:color w:val="231F20"/>
                <w:sz w:val="18"/>
                <w:szCs w:val="18"/>
                <w:lang w:val="el-GR"/>
              </w:rPr>
              <w:t>ειδικών</w:t>
            </w:r>
            <w:r w:rsidRPr="0063670C">
              <w:rPr>
                <w:color w:val="231F20"/>
                <w:spacing w:val="-2"/>
                <w:sz w:val="18"/>
                <w:szCs w:val="18"/>
                <w:lang w:val="el-GR"/>
              </w:rPr>
              <w:t xml:space="preserve"> </w:t>
            </w:r>
            <w:r w:rsidRPr="0063670C">
              <w:rPr>
                <w:color w:val="231F20"/>
                <w:sz w:val="18"/>
                <w:szCs w:val="18"/>
                <w:lang w:val="el-GR"/>
              </w:rPr>
              <w:t>μελετών</w:t>
            </w:r>
            <w:r w:rsidRPr="0063670C">
              <w:rPr>
                <w:color w:val="231F20"/>
                <w:spacing w:val="-2"/>
                <w:sz w:val="18"/>
                <w:szCs w:val="18"/>
                <w:lang w:val="el-GR"/>
              </w:rPr>
              <w:t xml:space="preserve"> </w:t>
            </w:r>
            <w:r w:rsidRPr="0063670C">
              <w:rPr>
                <w:color w:val="231F20"/>
                <w:sz w:val="18"/>
                <w:szCs w:val="18"/>
                <w:lang w:val="el-GR"/>
              </w:rPr>
              <w:t>ή</w:t>
            </w:r>
            <w:r w:rsidRPr="0063670C">
              <w:rPr>
                <w:color w:val="231F20"/>
                <w:spacing w:val="-2"/>
                <w:sz w:val="18"/>
                <w:szCs w:val="18"/>
                <w:lang w:val="el-GR"/>
              </w:rPr>
              <w:t xml:space="preserve"> </w:t>
            </w:r>
            <w:r w:rsidRPr="0063670C">
              <w:rPr>
                <w:color w:val="231F20"/>
                <w:sz w:val="18"/>
                <w:szCs w:val="18"/>
                <w:lang w:val="el-GR"/>
              </w:rPr>
              <w:t>ελέγχων</w:t>
            </w:r>
            <w:r w:rsidRPr="0063670C">
              <w:rPr>
                <w:color w:val="231F20"/>
                <w:spacing w:val="-2"/>
                <w:sz w:val="18"/>
                <w:szCs w:val="18"/>
                <w:lang w:val="el-GR"/>
              </w:rPr>
              <w:t xml:space="preserve"> </w:t>
            </w:r>
            <w:r w:rsidRPr="0063670C">
              <w:rPr>
                <w:color w:val="231F20"/>
                <w:sz w:val="18"/>
                <w:szCs w:val="18"/>
                <w:lang w:val="el-GR"/>
              </w:rPr>
              <w:t>ή</w:t>
            </w:r>
            <w:r w:rsidRPr="0063670C">
              <w:rPr>
                <w:color w:val="231F20"/>
                <w:spacing w:val="-2"/>
                <w:sz w:val="18"/>
                <w:szCs w:val="18"/>
                <w:lang w:val="el-GR"/>
              </w:rPr>
              <w:t xml:space="preserve"> </w:t>
            </w:r>
            <w:r w:rsidRPr="0063670C">
              <w:rPr>
                <w:color w:val="231F20"/>
                <w:sz w:val="18"/>
                <w:szCs w:val="18"/>
                <w:lang w:val="el-GR"/>
              </w:rPr>
              <w:t>δοκιµών</w:t>
            </w:r>
            <w:r w:rsidRPr="0063670C">
              <w:rPr>
                <w:color w:val="231F20"/>
                <w:spacing w:val="-2"/>
                <w:sz w:val="18"/>
                <w:szCs w:val="18"/>
                <w:lang w:val="el-GR"/>
              </w:rPr>
              <w:t xml:space="preserve"> </w:t>
            </w:r>
            <w:r w:rsidRPr="0063670C">
              <w:rPr>
                <w:color w:val="231F20"/>
                <w:sz w:val="18"/>
                <w:szCs w:val="18"/>
                <w:lang w:val="el-GR"/>
              </w:rPr>
              <w:t>(π.χ.</w:t>
            </w:r>
            <w:r w:rsidRPr="0063670C">
              <w:rPr>
                <w:color w:val="231F20"/>
                <w:spacing w:val="-2"/>
                <w:sz w:val="18"/>
                <w:szCs w:val="18"/>
                <w:lang w:val="el-GR"/>
              </w:rPr>
              <w:t xml:space="preserve"> </w:t>
            </w:r>
            <w:r w:rsidRPr="0063670C">
              <w:rPr>
                <w:color w:val="231F20"/>
                <w:sz w:val="18"/>
                <w:szCs w:val="18"/>
                <w:lang w:val="el-GR"/>
              </w:rPr>
              <w:t>γεωτεχνικές</w:t>
            </w:r>
            <w:r w:rsidRPr="0063670C">
              <w:rPr>
                <w:color w:val="231F20"/>
                <w:spacing w:val="-2"/>
                <w:sz w:val="18"/>
                <w:szCs w:val="18"/>
                <w:lang w:val="el-GR"/>
              </w:rPr>
              <w:t xml:space="preserve"> µελέτες)</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r>
      <w:tr w:rsidR="00E218DB" w:rsidRPr="004214E6">
        <w:trPr>
          <w:trHeight w:val="84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10</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z w:val="18"/>
                <w:szCs w:val="18"/>
                <w:lang w:val="el-GR"/>
              </w:rPr>
            </w:pPr>
            <w:r w:rsidRPr="0063670C">
              <w:rPr>
                <w:color w:val="231F20"/>
                <w:sz w:val="18"/>
                <w:szCs w:val="18"/>
                <w:lang w:val="el-GR"/>
              </w:rPr>
              <w:t>Συμβουλευτικές</w:t>
            </w:r>
            <w:r w:rsidRPr="0063670C">
              <w:rPr>
                <w:color w:val="231F20"/>
                <w:spacing w:val="-6"/>
                <w:sz w:val="18"/>
                <w:szCs w:val="18"/>
                <w:lang w:val="el-GR"/>
              </w:rPr>
              <w:t xml:space="preserve"> </w:t>
            </w:r>
            <w:r w:rsidRPr="0063670C">
              <w:rPr>
                <w:color w:val="231F20"/>
                <w:sz w:val="18"/>
                <w:szCs w:val="18"/>
                <w:lang w:val="el-GR"/>
              </w:rPr>
              <w:t>υπηρεσίες</w:t>
            </w:r>
            <w:r w:rsidRPr="0063670C">
              <w:rPr>
                <w:color w:val="231F20"/>
                <w:spacing w:val="-6"/>
                <w:sz w:val="18"/>
                <w:szCs w:val="18"/>
                <w:lang w:val="el-GR"/>
              </w:rPr>
              <w:t xml:space="preserve"> </w:t>
            </w:r>
            <w:r w:rsidRPr="0063670C">
              <w:rPr>
                <w:color w:val="231F20"/>
                <w:sz w:val="18"/>
                <w:szCs w:val="18"/>
                <w:lang w:val="el-GR"/>
              </w:rPr>
              <w:t>για</w:t>
            </w:r>
            <w:r w:rsidRPr="0063670C">
              <w:rPr>
                <w:color w:val="231F20"/>
                <w:spacing w:val="-6"/>
                <w:sz w:val="18"/>
                <w:szCs w:val="18"/>
                <w:lang w:val="el-GR"/>
              </w:rPr>
              <w:t xml:space="preserve"> </w:t>
            </w:r>
            <w:r w:rsidRPr="0063670C">
              <w:rPr>
                <w:color w:val="231F20"/>
                <w:sz w:val="18"/>
                <w:szCs w:val="18"/>
                <w:lang w:val="el-GR"/>
              </w:rPr>
              <w:t>περιβαλλοντικές</w:t>
            </w:r>
            <w:r w:rsidRPr="0063670C">
              <w:rPr>
                <w:color w:val="231F20"/>
                <w:spacing w:val="-6"/>
                <w:sz w:val="18"/>
                <w:szCs w:val="18"/>
                <w:lang w:val="el-GR"/>
              </w:rPr>
              <w:t xml:space="preserve"> </w:t>
            </w:r>
            <w:r w:rsidRPr="0063670C">
              <w:rPr>
                <w:color w:val="231F20"/>
                <w:sz w:val="18"/>
                <w:szCs w:val="18"/>
                <w:lang w:val="el-GR"/>
              </w:rPr>
              <w:t>επιπτώσεις</w:t>
            </w:r>
            <w:r w:rsidRPr="0063670C">
              <w:rPr>
                <w:color w:val="231F20"/>
                <w:spacing w:val="-6"/>
                <w:sz w:val="18"/>
                <w:szCs w:val="18"/>
                <w:lang w:val="el-GR"/>
              </w:rPr>
              <w:t xml:space="preserve"> </w:t>
            </w:r>
            <w:r w:rsidRPr="0063670C">
              <w:rPr>
                <w:color w:val="231F20"/>
                <w:sz w:val="18"/>
                <w:szCs w:val="18"/>
                <w:lang w:val="el-GR"/>
              </w:rPr>
              <w:t>Έργου</w:t>
            </w:r>
            <w:r w:rsidRPr="0063670C">
              <w:rPr>
                <w:color w:val="231F20"/>
                <w:spacing w:val="-6"/>
                <w:sz w:val="18"/>
                <w:szCs w:val="18"/>
                <w:lang w:val="el-GR"/>
              </w:rPr>
              <w:t xml:space="preserve"> </w:t>
            </w:r>
            <w:r w:rsidRPr="0063670C">
              <w:rPr>
                <w:color w:val="231F20"/>
                <w:sz w:val="18"/>
                <w:szCs w:val="18"/>
                <w:lang w:val="el-GR"/>
              </w:rPr>
              <w:t>ή</w:t>
            </w:r>
            <w:r w:rsidRPr="0063670C">
              <w:rPr>
                <w:color w:val="231F20"/>
                <w:spacing w:val="-6"/>
                <w:sz w:val="18"/>
                <w:szCs w:val="18"/>
                <w:lang w:val="el-GR"/>
              </w:rPr>
              <w:t xml:space="preserve"> </w:t>
            </w:r>
            <w:r w:rsidRPr="0063670C">
              <w:rPr>
                <w:color w:val="231F20"/>
                <w:sz w:val="18"/>
                <w:szCs w:val="18"/>
                <w:lang w:val="el-GR"/>
              </w:rPr>
              <w:t>Ετοιµασία Προκαταρκτικής Έκθεσης Επιπτώσεων στο Περιβάλλον (ΠΕΕΠ) ή/και Μελέτης Εκτίμησης Επιπτώσεων στο Περιβάλλον (ΜΕΕΠ)</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r>
      <w:tr w:rsidR="00E218DB" w:rsidRPr="004214E6">
        <w:trPr>
          <w:trHeight w:val="62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11</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z w:val="18"/>
                <w:szCs w:val="18"/>
                <w:lang w:val="el-GR"/>
              </w:rPr>
            </w:pPr>
            <w:r w:rsidRPr="0063670C">
              <w:rPr>
                <w:color w:val="231F20"/>
                <w:sz w:val="18"/>
                <w:szCs w:val="18"/>
                <w:lang w:val="el-GR"/>
              </w:rPr>
              <w:t>Μελέτη</w:t>
            </w:r>
            <w:r w:rsidRPr="0063670C">
              <w:rPr>
                <w:color w:val="231F20"/>
                <w:spacing w:val="-5"/>
                <w:sz w:val="18"/>
                <w:szCs w:val="18"/>
                <w:lang w:val="el-GR"/>
              </w:rPr>
              <w:t xml:space="preserve"> </w:t>
            </w:r>
            <w:r w:rsidRPr="0063670C">
              <w:rPr>
                <w:color w:val="231F20"/>
                <w:sz w:val="18"/>
                <w:szCs w:val="18"/>
                <w:lang w:val="el-GR"/>
              </w:rPr>
              <w:t>ανάγκης</w:t>
            </w:r>
            <w:r w:rsidRPr="0063670C">
              <w:rPr>
                <w:color w:val="231F20"/>
                <w:spacing w:val="-5"/>
                <w:sz w:val="18"/>
                <w:szCs w:val="18"/>
                <w:lang w:val="el-GR"/>
              </w:rPr>
              <w:t xml:space="preserve"> </w:t>
            </w:r>
            <w:r w:rsidRPr="0063670C">
              <w:rPr>
                <w:color w:val="231F20"/>
                <w:sz w:val="18"/>
                <w:szCs w:val="18"/>
                <w:lang w:val="el-GR"/>
              </w:rPr>
              <w:t>διεξαγωγής</w:t>
            </w:r>
            <w:r w:rsidRPr="0063670C">
              <w:rPr>
                <w:color w:val="231F20"/>
                <w:spacing w:val="-5"/>
                <w:sz w:val="18"/>
                <w:szCs w:val="18"/>
                <w:lang w:val="el-GR"/>
              </w:rPr>
              <w:t xml:space="preserve"> </w:t>
            </w:r>
            <w:r w:rsidRPr="0063670C">
              <w:rPr>
                <w:color w:val="231F20"/>
                <w:sz w:val="18"/>
                <w:szCs w:val="18"/>
                <w:lang w:val="el-GR"/>
              </w:rPr>
              <w:t>ερευνών</w:t>
            </w:r>
            <w:r w:rsidRPr="0063670C">
              <w:rPr>
                <w:color w:val="231F20"/>
                <w:spacing w:val="-5"/>
                <w:sz w:val="18"/>
                <w:szCs w:val="18"/>
                <w:lang w:val="el-GR"/>
              </w:rPr>
              <w:t xml:space="preserve"> </w:t>
            </w:r>
            <w:r w:rsidRPr="0063670C">
              <w:rPr>
                <w:color w:val="231F20"/>
                <w:sz w:val="18"/>
                <w:szCs w:val="18"/>
                <w:lang w:val="el-GR"/>
              </w:rPr>
              <w:t>για</w:t>
            </w:r>
            <w:r w:rsidRPr="0063670C">
              <w:rPr>
                <w:color w:val="231F20"/>
                <w:spacing w:val="-5"/>
                <w:sz w:val="18"/>
                <w:szCs w:val="18"/>
                <w:lang w:val="el-GR"/>
              </w:rPr>
              <w:t xml:space="preserve"> </w:t>
            </w:r>
            <w:r w:rsidRPr="0063670C">
              <w:rPr>
                <w:color w:val="231F20"/>
                <w:sz w:val="18"/>
                <w:szCs w:val="18"/>
                <w:lang w:val="el-GR"/>
              </w:rPr>
              <w:t>µόλυνση</w:t>
            </w:r>
            <w:r w:rsidRPr="0063670C">
              <w:rPr>
                <w:color w:val="231F20"/>
                <w:spacing w:val="-5"/>
                <w:sz w:val="18"/>
                <w:szCs w:val="18"/>
                <w:lang w:val="el-GR"/>
              </w:rPr>
              <w:t xml:space="preserve"> </w:t>
            </w:r>
            <w:r w:rsidRPr="0063670C">
              <w:rPr>
                <w:color w:val="231F20"/>
                <w:sz w:val="18"/>
                <w:szCs w:val="18"/>
                <w:lang w:val="el-GR"/>
              </w:rPr>
              <w:t>στο</w:t>
            </w:r>
            <w:r w:rsidRPr="0063670C">
              <w:rPr>
                <w:color w:val="231F20"/>
                <w:spacing w:val="-5"/>
                <w:sz w:val="18"/>
                <w:szCs w:val="18"/>
                <w:lang w:val="el-GR"/>
              </w:rPr>
              <w:t xml:space="preserve"> </w:t>
            </w:r>
            <w:r w:rsidRPr="0063670C">
              <w:rPr>
                <w:color w:val="231F20"/>
                <w:sz w:val="18"/>
                <w:szCs w:val="18"/>
                <w:lang w:val="el-GR"/>
              </w:rPr>
              <w:t>εργοτάξιο</w:t>
            </w:r>
            <w:r w:rsidRPr="0063670C">
              <w:rPr>
                <w:color w:val="231F20"/>
                <w:spacing w:val="-5"/>
                <w:sz w:val="18"/>
                <w:szCs w:val="18"/>
                <w:lang w:val="el-GR"/>
              </w:rPr>
              <w:t xml:space="preserve"> </w:t>
            </w:r>
            <w:r w:rsidRPr="0063670C">
              <w:rPr>
                <w:color w:val="231F20"/>
                <w:sz w:val="18"/>
                <w:szCs w:val="18"/>
                <w:lang w:val="el-GR"/>
              </w:rPr>
              <w:t>και</w:t>
            </w:r>
            <w:r w:rsidRPr="0063670C">
              <w:rPr>
                <w:color w:val="231F20"/>
                <w:spacing w:val="-5"/>
                <w:sz w:val="18"/>
                <w:szCs w:val="18"/>
                <w:lang w:val="el-GR"/>
              </w:rPr>
              <w:t xml:space="preserve"> </w:t>
            </w:r>
            <w:r w:rsidRPr="0063670C">
              <w:rPr>
                <w:color w:val="231F20"/>
                <w:sz w:val="18"/>
                <w:szCs w:val="18"/>
                <w:lang w:val="el-GR"/>
              </w:rPr>
              <w:t>διεξαγωγή τέτοιων ερευνών, μελέτη λήψης µέτρων αναλόγως αποτελεσμάτων</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r>
      <w:tr w:rsidR="00E218DB" w:rsidRPr="004214E6">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12</w:t>
            </w: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color w:val="231F20"/>
                <w:spacing w:val="-2"/>
                <w:sz w:val="18"/>
                <w:szCs w:val="18"/>
                <w:lang w:val="el-GR"/>
              </w:rPr>
            </w:pPr>
            <w:r w:rsidRPr="0063670C">
              <w:rPr>
                <w:color w:val="231F20"/>
                <w:sz w:val="18"/>
                <w:szCs w:val="18"/>
                <w:lang w:val="el-GR"/>
              </w:rPr>
              <w:t>Έκδοση</w:t>
            </w:r>
            <w:r w:rsidRPr="0063670C">
              <w:rPr>
                <w:color w:val="231F20"/>
                <w:spacing w:val="-2"/>
                <w:sz w:val="18"/>
                <w:szCs w:val="18"/>
                <w:lang w:val="el-GR"/>
              </w:rPr>
              <w:t xml:space="preserve"> </w:t>
            </w:r>
            <w:r w:rsidRPr="0063670C">
              <w:rPr>
                <w:color w:val="231F20"/>
                <w:sz w:val="18"/>
                <w:szCs w:val="18"/>
                <w:lang w:val="el-GR"/>
              </w:rPr>
              <w:t>πιστοποιητικού</w:t>
            </w:r>
            <w:r w:rsidRPr="0063670C">
              <w:rPr>
                <w:color w:val="231F20"/>
                <w:spacing w:val="-1"/>
                <w:sz w:val="18"/>
                <w:szCs w:val="18"/>
                <w:lang w:val="el-GR"/>
              </w:rPr>
              <w:t xml:space="preserve"> </w:t>
            </w:r>
            <w:r w:rsidRPr="0063670C">
              <w:rPr>
                <w:color w:val="231F20"/>
                <w:sz w:val="18"/>
                <w:szCs w:val="18"/>
                <w:lang w:val="el-GR"/>
              </w:rPr>
              <w:t>ενεργειακής</w:t>
            </w:r>
            <w:r w:rsidRPr="0063670C">
              <w:rPr>
                <w:color w:val="231F20"/>
                <w:spacing w:val="-2"/>
                <w:sz w:val="18"/>
                <w:szCs w:val="18"/>
                <w:lang w:val="el-GR"/>
              </w:rPr>
              <w:t xml:space="preserve"> </w:t>
            </w:r>
            <w:r w:rsidRPr="0063670C">
              <w:rPr>
                <w:color w:val="231F20"/>
                <w:sz w:val="18"/>
                <w:szCs w:val="18"/>
                <w:lang w:val="el-GR"/>
              </w:rPr>
              <w:t>απόδοσης</w:t>
            </w:r>
            <w:r w:rsidRPr="0063670C">
              <w:rPr>
                <w:color w:val="231F20"/>
                <w:spacing w:val="-1"/>
                <w:sz w:val="18"/>
                <w:szCs w:val="18"/>
                <w:lang w:val="el-GR"/>
              </w:rPr>
              <w:t xml:space="preserve"> </w:t>
            </w:r>
            <w:r w:rsidRPr="0063670C">
              <w:rPr>
                <w:color w:val="231F20"/>
                <w:spacing w:val="-2"/>
                <w:sz w:val="18"/>
                <w:szCs w:val="18"/>
                <w:lang w:val="el-GR"/>
              </w:rPr>
              <w:t>κτιρίου</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r>
      <w:tr w:rsidR="00E218DB">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13</w:t>
            </w:r>
          </w:p>
        </w:tc>
        <w:tc>
          <w:tcPr>
            <w:tcW w:w="7101"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2"/>
                <w:sz w:val="18"/>
                <w:szCs w:val="18"/>
              </w:rPr>
            </w:pPr>
            <w:r>
              <w:rPr>
                <w:color w:val="231F20"/>
                <w:sz w:val="18"/>
                <w:szCs w:val="18"/>
              </w:rPr>
              <w:t>Εκπόνηση</w:t>
            </w:r>
            <w:r>
              <w:rPr>
                <w:color w:val="231F20"/>
                <w:spacing w:val="-1"/>
                <w:sz w:val="18"/>
                <w:szCs w:val="18"/>
              </w:rPr>
              <w:t xml:space="preserve"> </w:t>
            </w:r>
            <w:r>
              <w:rPr>
                <w:color w:val="231F20"/>
                <w:sz w:val="18"/>
                <w:szCs w:val="18"/>
              </w:rPr>
              <w:t>ακουστικής</w:t>
            </w:r>
            <w:r>
              <w:rPr>
                <w:color w:val="231F20"/>
                <w:spacing w:val="-1"/>
                <w:sz w:val="18"/>
                <w:szCs w:val="18"/>
              </w:rPr>
              <w:t xml:space="preserve"> </w:t>
            </w:r>
            <w:r>
              <w:rPr>
                <w:color w:val="231F20"/>
                <w:spacing w:val="-2"/>
                <w:sz w:val="18"/>
                <w:szCs w:val="18"/>
              </w:rPr>
              <w:t>µελέτης</w:t>
            </w:r>
          </w:p>
        </w:tc>
        <w:tc>
          <w:tcPr>
            <w:tcW w:w="1239"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20"/>
                <w:szCs w:val="20"/>
              </w:rPr>
            </w:pPr>
          </w:p>
        </w:tc>
        <w:tc>
          <w:tcPr>
            <w:tcW w:w="1098"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20"/>
                <w:szCs w:val="20"/>
              </w:rPr>
            </w:pPr>
          </w:p>
        </w:tc>
      </w:tr>
      <w:tr w:rsidR="00E218DB">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14</w:t>
            </w:r>
          </w:p>
        </w:tc>
        <w:tc>
          <w:tcPr>
            <w:tcW w:w="7101"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20"/>
                <w:szCs w:val="20"/>
              </w:rPr>
            </w:pPr>
          </w:p>
        </w:tc>
        <w:tc>
          <w:tcPr>
            <w:tcW w:w="1239"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20"/>
                <w:szCs w:val="20"/>
              </w:rPr>
            </w:pPr>
          </w:p>
        </w:tc>
        <w:tc>
          <w:tcPr>
            <w:tcW w:w="1098"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20"/>
                <w:szCs w:val="20"/>
              </w:rPr>
            </w:pPr>
          </w:p>
        </w:tc>
      </w:tr>
      <w:tr w:rsidR="00E218DB">
        <w:trPr>
          <w:trHeight w:val="401"/>
        </w:trPr>
        <w:tc>
          <w:tcPr>
            <w:tcW w:w="763" w:type="dxa"/>
            <w:tcBorders>
              <w:top w:val="single" w:sz="2" w:space="0" w:color="231F20"/>
              <w:left w:val="single" w:sz="2" w:space="0" w:color="231F20"/>
              <w:bottom w:val="single" w:sz="2" w:space="0" w:color="231F20"/>
              <w:right w:val="single" w:sz="2" w:space="0" w:color="231F20"/>
            </w:tcBorders>
          </w:tcPr>
          <w:p w:rsidR="00E218DB" w:rsidRDefault="00354A32">
            <w:pPr>
              <w:pStyle w:val="TableParagraph"/>
              <w:kinsoku w:val="0"/>
              <w:overflowPunct w:val="0"/>
              <w:rPr>
                <w:color w:val="231F20"/>
                <w:spacing w:val="-5"/>
                <w:sz w:val="18"/>
                <w:szCs w:val="18"/>
              </w:rPr>
            </w:pPr>
            <w:r>
              <w:rPr>
                <w:color w:val="231F20"/>
                <w:spacing w:val="-5"/>
                <w:sz w:val="18"/>
                <w:szCs w:val="18"/>
              </w:rPr>
              <w:t>15</w:t>
            </w:r>
          </w:p>
        </w:tc>
        <w:tc>
          <w:tcPr>
            <w:tcW w:w="7101"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20"/>
                <w:szCs w:val="20"/>
              </w:rPr>
            </w:pPr>
          </w:p>
        </w:tc>
        <w:tc>
          <w:tcPr>
            <w:tcW w:w="1239"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20"/>
                <w:szCs w:val="20"/>
              </w:rPr>
            </w:pPr>
          </w:p>
        </w:tc>
        <w:tc>
          <w:tcPr>
            <w:tcW w:w="1098"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20"/>
                <w:szCs w:val="20"/>
              </w:rPr>
            </w:pPr>
          </w:p>
        </w:tc>
      </w:tr>
      <w:tr w:rsidR="00E218DB" w:rsidRPr="004214E6">
        <w:trPr>
          <w:trHeight w:val="1466"/>
        </w:trPr>
        <w:tc>
          <w:tcPr>
            <w:tcW w:w="763" w:type="dxa"/>
            <w:tcBorders>
              <w:top w:val="single" w:sz="2" w:space="0" w:color="231F20"/>
              <w:left w:val="single" w:sz="2" w:space="0" w:color="231F20"/>
              <w:bottom w:val="single" w:sz="2" w:space="0" w:color="231F20"/>
              <w:right w:val="single" w:sz="2" w:space="0" w:color="231F20"/>
            </w:tcBorders>
          </w:tcPr>
          <w:p w:rsidR="00E218DB" w:rsidRDefault="00E218DB">
            <w:pPr>
              <w:pStyle w:val="TableParagraph"/>
              <w:kinsoku w:val="0"/>
              <w:overflowPunct w:val="0"/>
              <w:spacing w:before="0"/>
              <w:ind w:left="0"/>
              <w:rPr>
                <w:rFonts w:ascii="Times New Roman" w:hAnsi="Times New Roman" w:cs="Times New Roman"/>
                <w:sz w:val="20"/>
                <w:szCs w:val="20"/>
              </w:rPr>
            </w:pPr>
          </w:p>
        </w:tc>
        <w:tc>
          <w:tcPr>
            <w:tcW w:w="7101" w:type="dxa"/>
            <w:tcBorders>
              <w:top w:val="single" w:sz="2" w:space="0" w:color="231F20"/>
              <w:left w:val="single" w:sz="2" w:space="0" w:color="231F20"/>
              <w:bottom w:val="single" w:sz="2" w:space="0" w:color="231F20"/>
              <w:right w:val="single" w:sz="2" w:space="0" w:color="231F20"/>
            </w:tcBorders>
          </w:tcPr>
          <w:p w:rsidR="00E218DB" w:rsidRPr="0063670C" w:rsidRDefault="00354A32">
            <w:pPr>
              <w:pStyle w:val="TableParagraph"/>
              <w:kinsoku w:val="0"/>
              <w:overflowPunct w:val="0"/>
              <w:rPr>
                <w:i/>
                <w:iCs/>
                <w:color w:val="231F20"/>
                <w:spacing w:val="-2"/>
                <w:sz w:val="18"/>
                <w:szCs w:val="18"/>
                <w:lang w:val="el-GR"/>
              </w:rPr>
            </w:pPr>
            <w:r w:rsidRPr="0063670C">
              <w:rPr>
                <w:color w:val="231F20"/>
                <w:sz w:val="18"/>
                <w:szCs w:val="18"/>
                <w:lang w:val="el-GR"/>
              </w:rPr>
              <w:t xml:space="preserve">Άλλες εργασίες </w:t>
            </w:r>
            <w:r w:rsidRPr="0063670C">
              <w:rPr>
                <w:i/>
                <w:iCs/>
                <w:color w:val="231F20"/>
                <w:sz w:val="18"/>
                <w:szCs w:val="18"/>
                <w:lang w:val="el-GR"/>
              </w:rPr>
              <w:t xml:space="preserve">(να δοθεί </w:t>
            </w:r>
            <w:r w:rsidRPr="0063670C">
              <w:rPr>
                <w:i/>
                <w:iCs/>
                <w:color w:val="231F20"/>
                <w:spacing w:val="-2"/>
                <w:sz w:val="18"/>
                <w:szCs w:val="18"/>
                <w:lang w:val="el-GR"/>
              </w:rPr>
              <w:t>περιγραφή)</w:t>
            </w:r>
          </w:p>
        </w:tc>
        <w:tc>
          <w:tcPr>
            <w:tcW w:w="1239"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c>
          <w:tcPr>
            <w:tcW w:w="1098" w:type="dxa"/>
            <w:tcBorders>
              <w:top w:val="single" w:sz="2" w:space="0" w:color="231F20"/>
              <w:left w:val="single" w:sz="2" w:space="0" w:color="231F20"/>
              <w:bottom w:val="single" w:sz="2" w:space="0" w:color="231F20"/>
              <w:right w:val="single" w:sz="2" w:space="0" w:color="231F20"/>
            </w:tcBorders>
          </w:tcPr>
          <w:p w:rsidR="00E218DB" w:rsidRPr="0063670C" w:rsidRDefault="00E218DB">
            <w:pPr>
              <w:pStyle w:val="TableParagraph"/>
              <w:kinsoku w:val="0"/>
              <w:overflowPunct w:val="0"/>
              <w:spacing w:before="0"/>
              <w:ind w:left="0"/>
              <w:rPr>
                <w:rFonts w:ascii="Times New Roman" w:hAnsi="Times New Roman" w:cs="Times New Roman"/>
                <w:sz w:val="20"/>
                <w:szCs w:val="20"/>
                <w:lang w:val="el-GR"/>
              </w:rPr>
            </w:pPr>
          </w:p>
        </w:tc>
      </w:tr>
    </w:tbl>
    <w:p w:rsidR="00E218DB" w:rsidRPr="0063670C" w:rsidRDefault="00E218DB">
      <w:pPr>
        <w:pStyle w:val="BodyText"/>
        <w:kinsoku w:val="0"/>
        <w:overflowPunct w:val="0"/>
        <w:jc w:val="left"/>
        <w:rPr>
          <w:b/>
          <w:bCs/>
          <w:sz w:val="32"/>
          <w:szCs w:val="32"/>
          <w:lang w:val="el-GR"/>
        </w:rPr>
      </w:pPr>
    </w:p>
    <w:p w:rsidR="00E218DB" w:rsidRPr="0063670C" w:rsidRDefault="00E218DB">
      <w:pPr>
        <w:pStyle w:val="BodyText"/>
        <w:kinsoku w:val="0"/>
        <w:overflowPunct w:val="0"/>
        <w:spacing w:before="64"/>
        <w:jc w:val="left"/>
        <w:rPr>
          <w:b/>
          <w:bCs/>
          <w:sz w:val="32"/>
          <w:szCs w:val="32"/>
          <w:lang w:val="el-GR"/>
        </w:rPr>
      </w:pPr>
    </w:p>
    <w:p w:rsidR="00E218DB" w:rsidRPr="0063670C" w:rsidRDefault="00354A32">
      <w:pPr>
        <w:pStyle w:val="ListParagraph"/>
        <w:numPr>
          <w:ilvl w:val="0"/>
          <w:numId w:val="22"/>
        </w:numPr>
        <w:tabs>
          <w:tab w:val="left" w:pos="462"/>
        </w:tabs>
        <w:kinsoku w:val="0"/>
        <w:overflowPunct w:val="0"/>
        <w:spacing w:before="0" w:line="194" w:lineRule="exact"/>
        <w:ind w:left="462" w:hanging="320"/>
        <w:jc w:val="left"/>
        <w:rPr>
          <w:color w:val="231F20"/>
          <w:spacing w:val="-2"/>
          <w:sz w:val="16"/>
          <w:szCs w:val="16"/>
          <w:lang w:val="el-GR"/>
        </w:rPr>
      </w:pPr>
      <w:r w:rsidRPr="0063670C">
        <w:rPr>
          <w:color w:val="231F20"/>
          <w:sz w:val="16"/>
          <w:szCs w:val="16"/>
          <w:lang w:val="el-GR"/>
        </w:rPr>
        <w:t>Πάνω</w:t>
      </w:r>
      <w:r w:rsidRPr="0063670C">
        <w:rPr>
          <w:color w:val="231F20"/>
          <w:spacing w:val="-4"/>
          <w:sz w:val="16"/>
          <w:szCs w:val="16"/>
          <w:lang w:val="el-GR"/>
        </w:rPr>
        <w:t xml:space="preserve"> </w:t>
      </w:r>
      <w:r w:rsidRPr="0063670C">
        <w:rPr>
          <w:color w:val="231F20"/>
          <w:sz w:val="16"/>
          <w:szCs w:val="16"/>
          <w:lang w:val="el-GR"/>
        </w:rPr>
        <w:t>στο</w:t>
      </w:r>
      <w:r w:rsidRPr="0063670C">
        <w:rPr>
          <w:color w:val="231F20"/>
          <w:spacing w:val="-2"/>
          <w:sz w:val="16"/>
          <w:szCs w:val="16"/>
          <w:lang w:val="el-GR"/>
        </w:rPr>
        <w:t xml:space="preserve"> </w:t>
      </w:r>
      <w:r w:rsidRPr="0063670C">
        <w:rPr>
          <w:color w:val="231F20"/>
          <w:sz w:val="16"/>
          <w:szCs w:val="16"/>
          <w:lang w:val="el-GR"/>
        </w:rPr>
        <w:t>ποσό</w:t>
      </w:r>
      <w:r w:rsidRPr="0063670C">
        <w:rPr>
          <w:color w:val="231F20"/>
          <w:spacing w:val="-2"/>
          <w:sz w:val="16"/>
          <w:szCs w:val="16"/>
          <w:lang w:val="el-GR"/>
        </w:rPr>
        <w:t xml:space="preserve"> </w:t>
      </w:r>
      <w:r w:rsidRPr="0063670C">
        <w:rPr>
          <w:color w:val="231F20"/>
          <w:sz w:val="16"/>
          <w:szCs w:val="16"/>
          <w:lang w:val="el-GR"/>
        </w:rPr>
        <w:t>της</w:t>
      </w:r>
      <w:r w:rsidRPr="0063670C">
        <w:rPr>
          <w:color w:val="231F20"/>
          <w:spacing w:val="-2"/>
          <w:sz w:val="16"/>
          <w:szCs w:val="16"/>
          <w:lang w:val="el-GR"/>
        </w:rPr>
        <w:t xml:space="preserve"> </w:t>
      </w:r>
      <w:r w:rsidRPr="0063670C">
        <w:rPr>
          <w:color w:val="231F20"/>
          <w:sz w:val="16"/>
          <w:szCs w:val="16"/>
          <w:lang w:val="el-GR"/>
        </w:rPr>
        <w:t>πραγματικής</w:t>
      </w:r>
      <w:r w:rsidRPr="0063670C">
        <w:rPr>
          <w:color w:val="231F20"/>
          <w:spacing w:val="-1"/>
          <w:sz w:val="16"/>
          <w:szCs w:val="16"/>
          <w:lang w:val="el-GR"/>
        </w:rPr>
        <w:t xml:space="preserve"> </w:t>
      </w:r>
      <w:r w:rsidRPr="0063670C">
        <w:rPr>
          <w:color w:val="231F20"/>
          <w:sz w:val="16"/>
          <w:szCs w:val="16"/>
          <w:lang w:val="el-GR"/>
        </w:rPr>
        <w:t>δαπάνης</w:t>
      </w:r>
      <w:r w:rsidRPr="0063670C">
        <w:rPr>
          <w:color w:val="231F20"/>
          <w:spacing w:val="-2"/>
          <w:sz w:val="16"/>
          <w:szCs w:val="16"/>
          <w:lang w:val="el-GR"/>
        </w:rPr>
        <w:t xml:space="preserve"> </w:t>
      </w:r>
      <w:r w:rsidRPr="0063670C">
        <w:rPr>
          <w:color w:val="231F20"/>
          <w:sz w:val="16"/>
          <w:szCs w:val="16"/>
          <w:lang w:val="el-GR"/>
        </w:rPr>
        <w:t>των</w:t>
      </w:r>
      <w:r w:rsidRPr="0063670C">
        <w:rPr>
          <w:color w:val="231F20"/>
          <w:spacing w:val="-2"/>
          <w:sz w:val="16"/>
          <w:szCs w:val="16"/>
          <w:lang w:val="el-GR"/>
        </w:rPr>
        <w:t xml:space="preserve"> </w:t>
      </w:r>
      <w:r w:rsidRPr="0063670C">
        <w:rPr>
          <w:color w:val="231F20"/>
          <w:sz w:val="16"/>
          <w:szCs w:val="16"/>
          <w:lang w:val="el-GR"/>
        </w:rPr>
        <w:t>αντίστοιχων</w:t>
      </w:r>
      <w:r w:rsidRPr="0063670C">
        <w:rPr>
          <w:color w:val="231F20"/>
          <w:spacing w:val="-2"/>
          <w:sz w:val="16"/>
          <w:szCs w:val="16"/>
          <w:lang w:val="el-GR"/>
        </w:rPr>
        <w:t xml:space="preserve"> </w:t>
      </w:r>
      <w:r w:rsidRPr="0063670C">
        <w:rPr>
          <w:color w:val="231F20"/>
          <w:sz w:val="16"/>
          <w:szCs w:val="16"/>
          <w:lang w:val="el-GR"/>
        </w:rPr>
        <w:t>εργασιών</w:t>
      </w:r>
      <w:r w:rsidRPr="0063670C">
        <w:rPr>
          <w:color w:val="231F20"/>
          <w:spacing w:val="-2"/>
          <w:sz w:val="16"/>
          <w:szCs w:val="16"/>
          <w:lang w:val="el-GR"/>
        </w:rPr>
        <w:t xml:space="preserve"> </w:t>
      </w:r>
      <w:r w:rsidRPr="0063670C">
        <w:rPr>
          <w:color w:val="231F20"/>
          <w:sz w:val="16"/>
          <w:szCs w:val="16"/>
          <w:lang w:val="el-GR"/>
        </w:rPr>
        <w:t>του</w:t>
      </w:r>
      <w:r w:rsidRPr="0063670C">
        <w:rPr>
          <w:color w:val="231F20"/>
          <w:spacing w:val="-1"/>
          <w:sz w:val="16"/>
          <w:szCs w:val="16"/>
          <w:lang w:val="el-GR"/>
        </w:rPr>
        <w:t xml:space="preserve"> </w:t>
      </w:r>
      <w:r w:rsidRPr="0063670C">
        <w:rPr>
          <w:color w:val="231F20"/>
          <w:spacing w:val="-2"/>
          <w:sz w:val="16"/>
          <w:szCs w:val="16"/>
          <w:lang w:val="el-GR"/>
        </w:rPr>
        <w:t>Έργου.</w:t>
      </w:r>
    </w:p>
    <w:p w:rsidR="00661060" w:rsidRDefault="00354A32">
      <w:pPr>
        <w:pStyle w:val="ListParagraph"/>
        <w:numPr>
          <w:ilvl w:val="0"/>
          <w:numId w:val="22"/>
        </w:numPr>
        <w:tabs>
          <w:tab w:val="left" w:pos="462"/>
        </w:tabs>
        <w:kinsoku w:val="0"/>
        <w:overflowPunct w:val="0"/>
        <w:spacing w:before="0" w:line="158" w:lineRule="exact"/>
        <w:ind w:left="462" w:hanging="320"/>
        <w:jc w:val="left"/>
        <w:rPr>
          <w:color w:val="231F20"/>
          <w:spacing w:val="-2"/>
          <w:sz w:val="16"/>
          <w:szCs w:val="16"/>
        </w:rPr>
      </w:pPr>
      <w:r>
        <w:rPr>
          <w:color w:val="231F20"/>
          <w:sz w:val="16"/>
          <w:szCs w:val="16"/>
        </w:rPr>
        <w:t>Κατά</w:t>
      </w:r>
      <w:r>
        <w:rPr>
          <w:color w:val="231F20"/>
          <w:spacing w:val="-3"/>
          <w:sz w:val="16"/>
          <w:szCs w:val="16"/>
        </w:rPr>
        <w:t xml:space="preserve"> </w:t>
      </w:r>
      <w:r>
        <w:rPr>
          <w:color w:val="231F20"/>
          <w:sz w:val="16"/>
          <w:szCs w:val="16"/>
        </w:rPr>
        <w:t>αποκοπή</w:t>
      </w:r>
      <w:r>
        <w:rPr>
          <w:color w:val="231F20"/>
          <w:spacing w:val="-3"/>
          <w:sz w:val="16"/>
          <w:szCs w:val="16"/>
        </w:rPr>
        <w:t xml:space="preserve"> </w:t>
      </w:r>
      <w:r>
        <w:rPr>
          <w:color w:val="231F20"/>
          <w:sz w:val="16"/>
          <w:szCs w:val="16"/>
        </w:rPr>
        <w:t>συνολικό</w:t>
      </w:r>
      <w:r>
        <w:rPr>
          <w:color w:val="231F20"/>
          <w:spacing w:val="-2"/>
          <w:sz w:val="16"/>
          <w:szCs w:val="16"/>
        </w:rPr>
        <w:t xml:space="preserve"> ποσό.</w:t>
      </w:r>
    </w:p>
    <w:sectPr w:rsidR="00661060">
      <w:pgSz w:w="11910" w:h="16840"/>
      <w:pgMar w:top="240" w:right="708" w:bottom="840" w:left="708" w:header="0" w:footer="467"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4A32" w:rsidRDefault="00354A32">
      <w:r>
        <w:separator/>
      </w:r>
    </w:p>
  </w:endnote>
  <w:endnote w:type="continuationSeparator" w:id="0">
    <w:p w:rsidR="00354A32" w:rsidRDefault="00354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Peridot PE">
    <w:altName w:val="Cambria"/>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DB" w:rsidRDefault="00E218DB">
    <w:pPr>
      <w:pStyle w:val="BodyText"/>
      <w:kinsoku w:val="0"/>
      <w:overflowPunct w:val="0"/>
      <w:spacing w:line="14" w:lineRule="auto"/>
      <w:jc w:val="left"/>
      <w:rPr>
        <w:rFonts w:ascii="Times New Roman" w:hAnsi="Times New Roman" w:cs="Times New Roman"/>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DB" w:rsidRDefault="0063670C">
    <w:pPr>
      <w:pStyle w:val="BodyText"/>
      <w:kinsoku w:val="0"/>
      <w:overflowPunct w:val="0"/>
      <w:spacing w:line="14" w:lineRule="auto"/>
      <w:jc w:val="left"/>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0" allowOverlap="1">
              <wp:simplePos x="0" y="0"/>
              <wp:positionH relativeFrom="page">
                <wp:posOffset>527050</wp:posOffset>
              </wp:positionH>
              <wp:positionV relativeFrom="page">
                <wp:posOffset>10139680</wp:posOffset>
              </wp:positionV>
              <wp:extent cx="565150" cy="387985"/>
              <wp:effectExtent l="0" t="0" r="0" b="0"/>
              <wp:wrapNone/>
              <wp:docPr id="3292426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5150" cy="387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18DB" w:rsidRDefault="00354A32">
                          <w:pPr>
                            <w:pStyle w:val="BodyText"/>
                            <w:kinsoku w:val="0"/>
                            <w:overflowPunct w:val="0"/>
                            <w:spacing w:before="87"/>
                            <w:ind w:left="20"/>
                            <w:jc w:val="left"/>
                            <w:rPr>
                              <w:b/>
                              <w:bCs/>
                              <w:color w:val="231F20"/>
                              <w:spacing w:val="-5"/>
                              <w:sz w:val="40"/>
                              <w:szCs w:val="40"/>
                            </w:rPr>
                          </w:pPr>
                          <w:r>
                            <w:rPr>
                              <w:b/>
                              <w:bCs/>
                              <w:color w:val="231F20"/>
                              <w:spacing w:val="-13"/>
                              <w:sz w:val="40"/>
                              <w:szCs w:val="40"/>
                            </w:rPr>
                            <w:t>—</w:t>
                          </w:r>
                          <w:r>
                            <w:rPr>
                              <w:b/>
                              <w:bCs/>
                              <w:color w:val="231F20"/>
                              <w:spacing w:val="-5"/>
                              <w:sz w:val="40"/>
                              <w:szCs w:val="40"/>
                            </w:rPr>
                            <w:fldChar w:fldCharType="begin"/>
                          </w:r>
                          <w:r>
                            <w:rPr>
                              <w:b/>
                              <w:bCs/>
                              <w:color w:val="231F20"/>
                              <w:spacing w:val="-5"/>
                              <w:sz w:val="40"/>
                              <w:szCs w:val="40"/>
                            </w:rPr>
                            <w:instrText xml:space="preserve"> PAGE </w:instrText>
                          </w:r>
                          <w:r>
                            <w:rPr>
                              <w:b/>
                              <w:bCs/>
                              <w:color w:val="231F20"/>
                              <w:spacing w:val="-5"/>
                              <w:sz w:val="40"/>
                              <w:szCs w:val="40"/>
                            </w:rPr>
                            <w:fldChar w:fldCharType="separate"/>
                          </w:r>
                          <w:r w:rsidR="004214E6">
                            <w:rPr>
                              <w:b/>
                              <w:bCs/>
                              <w:noProof/>
                              <w:color w:val="231F20"/>
                              <w:spacing w:val="-5"/>
                              <w:sz w:val="40"/>
                              <w:szCs w:val="40"/>
                            </w:rPr>
                            <w:t>18</w:t>
                          </w:r>
                          <w:r>
                            <w:rPr>
                              <w:b/>
                              <w:bCs/>
                              <w:color w:val="231F20"/>
                              <w:spacing w:val="-5"/>
                              <w:sz w:val="40"/>
                              <w:szCs w:val="4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1.5pt;margin-top:798.4pt;width:44.5pt;height:30.5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gHogIAAJk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" o:allowincell="f" filled="f" stroked="f">
              <v:path arrowok="t"/>
              <v:textbox inset="0,0,0,0">
                <w:txbxContent>
                  <w:p w:rsidR="00E218DB" w:rsidRDefault="00354A32">
                    <w:pPr>
                      <w:pStyle w:val="BodyText"/>
                      <w:kinsoku w:val="0"/>
                      <w:overflowPunct w:val="0"/>
                      <w:spacing w:before="87"/>
                      <w:ind w:left="20"/>
                      <w:jc w:val="left"/>
                      <w:rPr>
                        <w:b/>
                        <w:bCs/>
                        <w:color w:val="231F20"/>
                        <w:spacing w:val="-5"/>
                        <w:sz w:val="40"/>
                        <w:szCs w:val="40"/>
                      </w:rPr>
                    </w:pPr>
                    <w:r>
                      <w:rPr>
                        <w:b/>
                        <w:bCs/>
                        <w:color w:val="231F20"/>
                        <w:spacing w:val="-13"/>
                        <w:sz w:val="40"/>
                        <w:szCs w:val="40"/>
                      </w:rPr>
                      <w:t>—</w:t>
                    </w:r>
                    <w:r>
                      <w:rPr>
                        <w:b/>
                        <w:bCs/>
                        <w:color w:val="231F20"/>
                        <w:spacing w:val="-5"/>
                        <w:sz w:val="40"/>
                        <w:szCs w:val="40"/>
                      </w:rPr>
                      <w:fldChar w:fldCharType="begin"/>
                    </w:r>
                    <w:r>
                      <w:rPr>
                        <w:b/>
                        <w:bCs/>
                        <w:color w:val="231F20"/>
                        <w:spacing w:val="-5"/>
                        <w:sz w:val="40"/>
                        <w:szCs w:val="40"/>
                      </w:rPr>
                      <w:instrText xml:space="preserve"> PAGE </w:instrText>
                    </w:r>
                    <w:r>
                      <w:rPr>
                        <w:b/>
                        <w:bCs/>
                        <w:color w:val="231F20"/>
                        <w:spacing w:val="-5"/>
                        <w:sz w:val="40"/>
                        <w:szCs w:val="40"/>
                      </w:rPr>
                      <w:fldChar w:fldCharType="separate"/>
                    </w:r>
                    <w:r w:rsidR="004214E6">
                      <w:rPr>
                        <w:b/>
                        <w:bCs/>
                        <w:noProof/>
                        <w:color w:val="231F20"/>
                        <w:spacing w:val="-5"/>
                        <w:sz w:val="40"/>
                        <w:szCs w:val="40"/>
                      </w:rPr>
                      <w:t>18</w:t>
                    </w:r>
                    <w:r>
                      <w:rPr>
                        <w:b/>
                        <w:bCs/>
                        <w:color w:val="231F20"/>
                        <w:spacing w:val="-5"/>
                        <w:sz w:val="40"/>
                        <w:szCs w:val="4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4A32" w:rsidRDefault="00354A32">
      <w:r>
        <w:separator/>
      </w:r>
    </w:p>
  </w:footnote>
  <w:footnote w:type="continuationSeparator" w:id="0">
    <w:p w:rsidR="00354A32" w:rsidRDefault="00354A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2"/>
    <w:multiLevelType w:val="multilevel"/>
    <w:tmpl w:val="FFFFFFFF"/>
    <w:lvl w:ilvl="0">
      <w:start w:val="1"/>
      <w:numFmt w:val="decimal"/>
      <w:lvlText w:val="%1"/>
      <w:lvlJc w:val="left"/>
      <w:pPr>
        <w:ind w:left="312" w:hanging="171"/>
      </w:pPr>
      <w:rPr>
        <w:spacing w:val="0"/>
        <w:w w:val="100"/>
      </w:rPr>
    </w:lvl>
    <w:lvl w:ilvl="1">
      <w:numFmt w:val="bullet"/>
      <w:lvlText w:val="ï"/>
      <w:lvlJc w:val="left"/>
      <w:pPr>
        <w:ind w:left="1336" w:hanging="171"/>
      </w:pPr>
    </w:lvl>
    <w:lvl w:ilvl="2">
      <w:numFmt w:val="bullet"/>
      <w:lvlText w:val="ï"/>
      <w:lvlJc w:val="left"/>
      <w:pPr>
        <w:ind w:left="2353" w:hanging="171"/>
      </w:pPr>
    </w:lvl>
    <w:lvl w:ilvl="3">
      <w:numFmt w:val="bullet"/>
      <w:lvlText w:val="ï"/>
      <w:lvlJc w:val="left"/>
      <w:pPr>
        <w:ind w:left="3370" w:hanging="171"/>
      </w:pPr>
    </w:lvl>
    <w:lvl w:ilvl="4">
      <w:numFmt w:val="bullet"/>
      <w:lvlText w:val="ï"/>
      <w:lvlJc w:val="left"/>
      <w:pPr>
        <w:ind w:left="4387" w:hanging="171"/>
      </w:pPr>
    </w:lvl>
    <w:lvl w:ilvl="5">
      <w:numFmt w:val="bullet"/>
      <w:lvlText w:val="ï"/>
      <w:lvlJc w:val="left"/>
      <w:pPr>
        <w:ind w:left="5404" w:hanging="171"/>
      </w:pPr>
    </w:lvl>
    <w:lvl w:ilvl="6">
      <w:numFmt w:val="bullet"/>
      <w:lvlText w:val="ï"/>
      <w:lvlJc w:val="left"/>
      <w:pPr>
        <w:ind w:left="6421" w:hanging="171"/>
      </w:pPr>
    </w:lvl>
    <w:lvl w:ilvl="7">
      <w:numFmt w:val="bullet"/>
      <w:lvlText w:val="ï"/>
      <w:lvlJc w:val="left"/>
      <w:pPr>
        <w:ind w:left="7438" w:hanging="171"/>
      </w:pPr>
    </w:lvl>
    <w:lvl w:ilvl="8">
      <w:numFmt w:val="bullet"/>
      <w:lvlText w:val="ï"/>
      <w:lvlJc w:val="left"/>
      <w:pPr>
        <w:ind w:left="8455" w:hanging="171"/>
      </w:pPr>
    </w:lvl>
  </w:abstractNum>
  <w:abstractNum w:abstractNumId="1">
    <w:nsid w:val="00000403"/>
    <w:multiLevelType w:val="multilevel"/>
    <w:tmpl w:val="FFFFFFFF"/>
    <w:lvl w:ilvl="0">
      <w:start w:val="1"/>
      <w:numFmt w:val="lowerRoman"/>
      <w:lvlText w:val="(%1)"/>
      <w:lvlJc w:val="left"/>
      <w:pPr>
        <w:ind w:left="822" w:hanging="397"/>
      </w:pPr>
      <w:rPr>
        <w:rFonts w:ascii="Peridot PE" w:hAnsi="Peridot PE" w:cs="Peridot PE"/>
        <w:b w:val="0"/>
        <w:bCs w:val="0"/>
        <w:i w:val="0"/>
        <w:iCs w:val="0"/>
        <w:color w:val="231F20"/>
        <w:spacing w:val="0"/>
        <w:w w:val="100"/>
        <w:sz w:val="18"/>
        <w:szCs w:val="18"/>
      </w:rPr>
    </w:lvl>
    <w:lvl w:ilvl="1">
      <w:numFmt w:val="bullet"/>
      <w:lvlText w:val="ï"/>
      <w:lvlJc w:val="left"/>
      <w:pPr>
        <w:ind w:left="1252" w:hanging="397"/>
      </w:pPr>
    </w:lvl>
    <w:lvl w:ilvl="2">
      <w:numFmt w:val="bullet"/>
      <w:lvlText w:val="ï"/>
      <w:lvlJc w:val="left"/>
      <w:pPr>
        <w:ind w:left="1685" w:hanging="397"/>
      </w:pPr>
    </w:lvl>
    <w:lvl w:ilvl="3">
      <w:numFmt w:val="bullet"/>
      <w:lvlText w:val="ï"/>
      <w:lvlJc w:val="left"/>
      <w:pPr>
        <w:ind w:left="2118" w:hanging="397"/>
      </w:pPr>
    </w:lvl>
    <w:lvl w:ilvl="4">
      <w:numFmt w:val="bullet"/>
      <w:lvlText w:val="ï"/>
      <w:lvlJc w:val="left"/>
      <w:pPr>
        <w:ind w:left="2551" w:hanging="397"/>
      </w:pPr>
    </w:lvl>
    <w:lvl w:ilvl="5">
      <w:numFmt w:val="bullet"/>
      <w:lvlText w:val="ï"/>
      <w:lvlJc w:val="left"/>
      <w:pPr>
        <w:ind w:left="2983" w:hanging="397"/>
      </w:pPr>
    </w:lvl>
    <w:lvl w:ilvl="6">
      <w:numFmt w:val="bullet"/>
      <w:lvlText w:val="ï"/>
      <w:lvlJc w:val="left"/>
      <w:pPr>
        <w:ind w:left="3416" w:hanging="397"/>
      </w:pPr>
    </w:lvl>
    <w:lvl w:ilvl="7">
      <w:numFmt w:val="bullet"/>
      <w:lvlText w:val="ï"/>
      <w:lvlJc w:val="left"/>
      <w:pPr>
        <w:ind w:left="3849" w:hanging="397"/>
      </w:pPr>
    </w:lvl>
    <w:lvl w:ilvl="8">
      <w:numFmt w:val="bullet"/>
      <w:lvlText w:val="ï"/>
      <w:lvlJc w:val="left"/>
      <w:pPr>
        <w:ind w:left="4282" w:hanging="397"/>
      </w:pPr>
    </w:lvl>
  </w:abstractNum>
  <w:abstractNum w:abstractNumId="2">
    <w:nsid w:val="00000404"/>
    <w:multiLevelType w:val="multilevel"/>
    <w:tmpl w:val="FFFFFFFF"/>
    <w:lvl w:ilvl="0">
      <w:start w:val="1"/>
      <w:numFmt w:val="lowerRoman"/>
      <w:lvlText w:val="(%1)"/>
      <w:lvlJc w:val="left"/>
      <w:pPr>
        <w:ind w:left="822" w:hanging="397"/>
      </w:pPr>
      <w:rPr>
        <w:rFonts w:ascii="Peridot PE" w:hAnsi="Peridot PE" w:cs="Peridot PE"/>
        <w:b w:val="0"/>
        <w:bCs w:val="0"/>
        <w:i w:val="0"/>
        <w:iCs w:val="0"/>
        <w:color w:val="231F20"/>
        <w:spacing w:val="0"/>
        <w:w w:val="97"/>
        <w:sz w:val="18"/>
        <w:szCs w:val="18"/>
      </w:rPr>
    </w:lvl>
    <w:lvl w:ilvl="1">
      <w:numFmt w:val="bullet"/>
      <w:lvlText w:val="ï"/>
      <w:lvlJc w:val="left"/>
      <w:pPr>
        <w:ind w:left="1262" w:hanging="397"/>
      </w:pPr>
    </w:lvl>
    <w:lvl w:ilvl="2">
      <w:numFmt w:val="bullet"/>
      <w:lvlText w:val="ï"/>
      <w:lvlJc w:val="left"/>
      <w:pPr>
        <w:ind w:left="1705" w:hanging="397"/>
      </w:pPr>
    </w:lvl>
    <w:lvl w:ilvl="3">
      <w:numFmt w:val="bullet"/>
      <w:lvlText w:val="ï"/>
      <w:lvlJc w:val="left"/>
      <w:pPr>
        <w:ind w:left="2147" w:hanging="397"/>
      </w:pPr>
    </w:lvl>
    <w:lvl w:ilvl="4">
      <w:numFmt w:val="bullet"/>
      <w:lvlText w:val="ï"/>
      <w:lvlJc w:val="left"/>
      <w:pPr>
        <w:ind w:left="2590" w:hanging="397"/>
      </w:pPr>
    </w:lvl>
    <w:lvl w:ilvl="5">
      <w:numFmt w:val="bullet"/>
      <w:lvlText w:val="ï"/>
      <w:lvlJc w:val="left"/>
      <w:pPr>
        <w:ind w:left="3032" w:hanging="397"/>
      </w:pPr>
    </w:lvl>
    <w:lvl w:ilvl="6">
      <w:numFmt w:val="bullet"/>
      <w:lvlText w:val="ï"/>
      <w:lvlJc w:val="left"/>
      <w:pPr>
        <w:ind w:left="3475" w:hanging="397"/>
      </w:pPr>
    </w:lvl>
    <w:lvl w:ilvl="7">
      <w:numFmt w:val="bullet"/>
      <w:lvlText w:val="ï"/>
      <w:lvlJc w:val="left"/>
      <w:pPr>
        <w:ind w:left="3917" w:hanging="397"/>
      </w:pPr>
    </w:lvl>
    <w:lvl w:ilvl="8">
      <w:numFmt w:val="bullet"/>
      <w:lvlText w:val="ï"/>
      <w:lvlJc w:val="left"/>
      <w:pPr>
        <w:ind w:left="4360" w:hanging="397"/>
      </w:pPr>
    </w:lvl>
  </w:abstractNum>
  <w:abstractNum w:abstractNumId="3">
    <w:nsid w:val="00000405"/>
    <w:multiLevelType w:val="multilevel"/>
    <w:tmpl w:val="FFFFFFFF"/>
    <w:lvl w:ilvl="0">
      <w:start w:val="2"/>
      <w:numFmt w:val="decimal"/>
      <w:lvlText w:val="%1"/>
      <w:lvlJc w:val="left"/>
      <w:pPr>
        <w:ind w:left="709" w:hanging="576"/>
      </w:pPr>
    </w:lvl>
    <w:lvl w:ilvl="1">
      <w:start w:val="1"/>
      <w:numFmt w:val="decimal"/>
      <w:lvlText w:val="%1.%2"/>
      <w:lvlJc w:val="left"/>
      <w:pPr>
        <w:ind w:left="709" w:hanging="576"/>
      </w:pPr>
    </w:lvl>
    <w:lvl w:ilvl="2">
      <w:start w:val="1"/>
      <w:numFmt w:val="decimal"/>
      <w:lvlText w:val="%1.%2.%3"/>
      <w:lvlJc w:val="left"/>
      <w:pPr>
        <w:ind w:left="709" w:hanging="576"/>
      </w:pPr>
      <w:rPr>
        <w:rFonts w:ascii="Peridot PE" w:hAnsi="Peridot PE" w:cs="Peridot PE"/>
        <w:b w:val="0"/>
        <w:bCs w:val="0"/>
        <w:i w:val="0"/>
        <w:iCs w:val="0"/>
        <w:color w:val="231F20"/>
        <w:spacing w:val="-8"/>
        <w:w w:val="100"/>
        <w:sz w:val="18"/>
        <w:szCs w:val="18"/>
      </w:rPr>
    </w:lvl>
    <w:lvl w:ilvl="3">
      <w:start w:val="1"/>
      <w:numFmt w:val="lowerRoman"/>
      <w:lvlText w:val="(%4)"/>
      <w:lvlJc w:val="left"/>
      <w:pPr>
        <w:ind w:left="1106" w:hanging="397"/>
      </w:pPr>
      <w:rPr>
        <w:rFonts w:ascii="Peridot PE" w:hAnsi="Peridot PE" w:cs="Peridot PE"/>
        <w:b w:val="0"/>
        <w:bCs w:val="0"/>
        <w:i w:val="0"/>
        <w:iCs w:val="0"/>
        <w:color w:val="231F20"/>
        <w:spacing w:val="-1"/>
        <w:w w:val="101"/>
        <w:sz w:val="18"/>
        <w:szCs w:val="18"/>
      </w:rPr>
    </w:lvl>
    <w:lvl w:ilvl="4">
      <w:numFmt w:val="bullet"/>
      <w:lvlText w:val="ï"/>
      <w:lvlJc w:val="left"/>
      <w:pPr>
        <w:ind w:left="2448" w:hanging="397"/>
      </w:pPr>
    </w:lvl>
    <w:lvl w:ilvl="5">
      <w:numFmt w:val="bullet"/>
      <w:lvlText w:val="ï"/>
      <w:lvlJc w:val="left"/>
      <w:pPr>
        <w:ind w:left="2898" w:hanging="397"/>
      </w:pPr>
    </w:lvl>
    <w:lvl w:ilvl="6">
      <w:numFmt w:val="bullet"/>
      <w:lvlText w:val="ï"/>
      <w:lvlJc w:val="left"/>
      <w:pPr>
        <w:ind w:left="3347" w:hanging="397"/>
      </w:pPr>
    </w:lvl>
    <w:lvl w:ilvl="7">
      <w:numFmt w:val="bullet"/>
      <w:lvlText w:val="ï"/>
      <w:lvlJc w:val="left"/>
      <w:pPr>
        <w:ind w:left="3797" w:hanging="397"/>
      </w:pPr>
    </w:lvl>
    <w:lvl w:ilvl="8">
      <w:numFmt w:val="bullet"/>
      <w:lvlText w:val="ï"/>
      <w:lvlJc w:val="left"/>
      <w:pPr>
        <w:ind w:left="4246" w:hanging="397"/>
      </w:pPr>
    </w:lvl>
  </w:abstractNum>
  <w:abstractNum w:abstractNumId="4">
    <w:nsid w:val="00000406"/>
    <w:multiLevelType w:val="multilevel"/>
    <w:tmpl w:val="FFFFFFFF"/>
    <w:lvl w:ilvl="0">
      <w:start w:val="2"/>
      <w:numFmt w:val="decimal"/>
      <w:lvlText w:val="%1"/>
      <w:lvlJc w:val="left"/>
      <w:pPr>
        <w:ind w:left="709" w:hanging="567"/>
      </w:pPr>
    </w:lvl>
    <w:lvl w:ilvl="1">
      <w:start w:val="2"/>
      <w:numFmt w:val="decimal"/>
      <w:lvlText w:val="%1.%2"/>
      <w:lvlJc w:val="left"/>
      <w:pPr>
        <w:ind w:left="709" w:hanging="567"/>
      </w:pPr>
    </w:lvl>
    <w:lvl w:ilvl="2">
      <w:start w:val="1"/>
      <w:numFmt w:val="decimal"/>
      <w:lvlText w:val="%1.%2.%3"/>
      <w:lvlJc w:val="left"/>
      <w:pPr>
        <w:ind w:left="709" w:hanging="567"/>
      </w:pPr>
      <w:rPr>
        <w:rFonts w:ascii="Peridot PE" w:hAnsi="Peridot PE" w:cs="Peridot PE"/>
        <w:b w:val="0"/>
        <w:bCs w:val="0"/>
        <w:i w:val="0"/>
        <w:iCs w:val="0"/>
        <w:color w:val="231F20"/>
        <w:spacing w:val="-7"/>
        <w:w w:val="98"/>
        <w:sz w:val="18"/>
        <w:szCs w:val="18"/>
      </w:rPr>
    </w:lvl>
    <w:lvl w:ilvl="3">
      <w:numFmt w:val="bullet"/>
      <w:lvlText w:val="ï"/>
      <w:lvlJc w:val="left"/>
      <w:pPr>
        <w:ind w:left="2063" w:hanging="567"/>
      </w:pPr>
    </w:lvl>
    <w:lvl w:ilvl="4">
      <w:numFmt w:val="bullet"/>
      <w:lvlText w:val="ï"/>
      <w:lvlJc w:val="left"/>
      <w:pPr>
        <w:ind w:left="2518" w:hanging="567"/>
      </w:pPr>
    </w:lvl>
    <w:lvl w:ilvl="5">
      <w:numFmt w:val="bullet"/>
      <w:lvlText w:val="ï"/>
      <w:lvlJc w:val="left"/>
      <w:pPr>
        <w:ind w:left="2972" w:hanging="567"/>
      </w:pPr>
    </w:lvl>
    <w:lvl w:ilvl="6">
      <w:numFmt w:val="bullet"/>
      <w:lvlText w:val="ï"/>
      <w:lvlJc w:val="left"/>
      <w:pPr>
        <w:ind w:left="3427" w:hanging="567"/>
      </w:pPr>
    </w:lvl>
    <w:lvl w:ilvl="7">
      <w:numFmt w:val="bullet"/>
      <w:lvlText w:val="ï"/>
      <w:lvlJc w:val="left"/>
      <w:pPr>
        <w:ind w:left="3881" w:hanging="567"/>
      </w:pPr>
    </w:lvl>
    <w:lvl w:ilvl="8">
      <w:numFmt w:val="bullet"/>
      <w:lvlText w:val="ï"/>
      <w:lvlJc w:val="left"/>
      <w:pPr>
        <w:ind w:left="4336" w:hanging="567"/>
      </w:pPr>
    </w:lvl>
  </w:abstractNum>
  <w:abstractNum w:abstractNumId="5">
    <w:nsid w:val="00000407"/>
    <w:multiLevelType w:val="multilevel"/>
    <w:tmpl w:val="FFFFFFFF"/>
    <w:lvl w:ilvl="0">
      <w:start w:val="2"/>
      <w:numFmt w:val="decimal"/>
      <w:lvlText w:val="%1"/>
      <w:lvlJc w:val="left"/>
      <w:pPr>
        <w:ind w:left="709" w:hanging="567"/>
      </w:pPr>
    </w:lvl>
    <w:lvl w:ilvl="1">
      <w:start w:val="2"/>
      <w:numFmt w:val="decimal"/>
      <w:lvlText w:val="%1.%2"/>
      <w:lvlJc w:val="left"/>
      <w:pPr>
        <w:ind w:left="709" w:hanging="567"/>
      </w:pPr>
    </w:lvl>
    <w:lvl w:ilvl="2">
      <w:start w:val="6"/>
      <w:numFmt w:val="decimal"/>
      <w:lvlText w:val="%1.%2.%3"/>
      <w:lvlJc w:val="left"/>
      <w:pPr>
        <w:ind w:left="709" w:hanging="567"/>
      </w:pPr>
      <w:rPr>
        <w:rFonts w:ascii="Peridot PE" w:hAnsi="Peridot PE" w:cs="Peridot PE"/>
        <w:b w:val="0"/>
        <w:bCs w:val="0"/>
        <w:i w:val="0"/>
        <w:iCs w:val="0"/>
        <w:color w:val="231F20"/>
        <w:spacing w:val="-3"/>
        <w:w w:val="102"/>
        <w:sz w:val="18"/>
        <w:szCs w:val="18"/>
      </w:rPr>
    </w:lvl>
    <w:lvl w:ilvl="3">
      <w:numFmt w:val="bullet"/>
      <w:lvlText w:val="ï"/>
      <w:lvlJc w:val="left"/>
      <w:pPr>
        <w:ind w:left="2063" w:hanging="567"/>
      </w:pPr>
    </w:lvl>
    <w:lvl w:ilvl="4">
      <w:numFmt w:val="bullet"/>
      <w:lvlText w:val="ï"/>
      <w:lvlJc w:val="left"/>
      <w:pPr>
        <w:ind w:left="2518" w:hanging="567"/>
      </w:pPr>
    </w:lvl>
    <w:lvl w:ilvl="5">
      <w:numFmt w:val="bullet"/>
      <w:lvlText w:val="ï"/>
      <w:lvlJc w:val="left"/>
      <w:pPr>
        <w:ind w:left="2972" w:hanging="567"/>
      </w:pPr>
    </w:lvl>
    <w:lvl w:ilvl="6">
      <w:numFmt w:val="bullet"/>
      <w:lvlText w:val="ï"/>
      <w:lvlJc w:val="left"/>
      <w:pPr>
        <w:ind w:left="3427" w:hanging="567"/>
      </w:pPr>
    </w:lvl>
    <w:lvl w:ilvl="7">
      <w:numFmt w:val="bullet"/>
      <w:lvlText w:val="ï"/>
      <w:lvlJc w:val="left"/>
      <w:pPr>
        <w:ind w:left="3881" w:hanging="567"/>
      </w:pPr>
    </w:lvl>
    <w:lvl w:ilvl="8">
      <w:numFmt w:val="bullet"/>
      <w:lvlText w:val="ï"/>
      <w:lvlJc w:val="left"/>
      <w:pPr>
        <w:ind w:left="4336" w:hanging="567"/>
      </w:pPr>
    </w:lvl>
  </w:abstractNum>
  <w:abstractNum w:abstractNumId="6">
    <w:nsid w:val="00000408"/>
    <w:multiLevelType w:val="multilevel"/>
    <w:tmpl w:val="FFFFFFFF"/>
    <w:lvl w:ilvl="0">
      <w:start w:val="2"/>
      <w:numFmt w:val="decimal"/>
      <w:lvlText w:val="%1"/>
      <w:lvlJc w:val="left"/>
      <w:pPr>
        <w:ind w:left="709" w:hanging="567"/>
      </w:pPr>
    </w:lvl>
    <w:lvl w:ilvl="1">
      <w:start w:val="3"/>
      <w:numFmt w:val="decimal"/>
      <w:lvlText w:val="%1.%2"/>
      <w:lvlJc w:val="left"/>
      <w:pPr>
        <w:ind w:left="709" w:hanging="567"/>
      </w:pPr>
    </w:lvl>
    <w:lvl w:ilvl="2">
      <w:start w:val="1"/>
      <w:numFmt w:val="decimal"/>
      <w:lvlText w:val="%1.%2.%3"/>
      <w:lvlJc w:val="left"/>
      <w:pPr>
        <w:ind w:left="709" w:hanging="567"/>
      </w:pPr>
      <w:rPr>
        <w:rFonts w:ascii="Peridot PE" w:hAnsi="Peridot PE" w:cs="Peridot PE"/>
        <w:b w:val="0"/>
        <w:bCs w:val="0"/>
        <w:i w:val="0"/>
        <w:iCs w:val="0"/>
        <w:color w:val="231F20"/>
        <w:spacing w:val="-8"/>
        <w:w w:val="100"/>
        <w:sz w:val="18"/>
        <w:szCs w:val="18"/>
      </w:rPr>
    </w:lvl>
    <w:lvl w:ilvl="3">
      <w:numFmt w:val="bullet"/>
      <w:lvlText w:val="ï"/>
      <w:lvlJc w:val="left"/>
      <w:pPr>
        <w:ind w:left="2034" w:hanging="567"/>
      </w:pPr>
    </w:lvl>
    <w:lvl w:ilvl="4">
      <w:numFmt w:val="bullet"/>
      <w:lvlText w:val="ï"/>
      <w:lvlJc w:val="left"/>
      <w:pPr>
        <w:ind w:left="2479" w:hanging="567"/>
      </w:pPr>
    </w:lvl>
    <w:lvl w:ilvl="5">
      <w:numFmt w:val="bullet"/>
      <w:lvlText w:val="ï"/>
      <w:lvlJc w:val="left"/>
      <w:pPr>
        <w:ind w:left="2924" w:hanging="567"/>
      </w:pPr>
    </w:lvl>
    <w:lvl w:ilvl="6">
      <w:numFmt w:val="bullet"/>
      <w:lvlText w:val="ï"/>
      <w:lvlJc w:val="left"/>
      <w:pPr>
        <w:ind w:left="3369" w:hanging="567"/>
      </w:pPr>
    </w:lvl>
    <w:lvl w:ilvl="7">
      <w:numFmt w:val="bullet"/>
      <w:lvlText w:val="ï"/>
      <w:lvlJc w:val="left"/>
      <w:pPr>
        <w:ind w:left="3813" w:hanging="567"/>
      </w:pPr>
    </w:lvl>
    <w:lvl w:ilvl="8">
      <w:numFmt w:val="bullet"/>
      <w:lvlText w:val="ï"/>
      <w:lvlJc w:val="left"/>
      <w:pPr>
        <w:ind w:left="4258" w:hanging="567"/>
      </w:pPr>
    </w:lvl>
  </w:abstractNum>
  <w:abstractNum w:abstractNumId="7">
    <w:nsid w:val="00000409"/>
    <w:multiLevelType w:val="multilevel"/>
    <w:tmpl w:val="FFFFFFFF"/>
    <w:lvl w:ilvl="0">
      <w:start w:val="2"/>
      <w:numFmt w:val="decimal"/>
      <w:lvlText w:val="%1"/>
      <w:lvlJc w:val="left"/>
      <w:pPr>
        <w:ind w:left="709" w:hanging="567"/>
      </w:pPr>
    </w:lvl>
    <w:lvl w:ilvl="1">
      <w:start w:val="4"/>
      <w:numFmt w:val="decimal"/>
      <w:lvlText w:val="%1.%2"/>
      <w:lvlJc w:val="left"/>
      <w:pPr>
        <w:ind w:left="709" w:hanging="567"/>
      </w:pPr>
    </w:lvl>
    <w:lvl w:ilvl="2">
      <w:start w:val="1"/>
      <w:numFmt w:val="decimal"/>
      <w:lvlText w:val="%1.%2.%3"/>
      <w:lvlJc w:val="left"/>
      <w:pPr>
        <w:ind w:left="709" w:hanging="567"/>
      </w:pPr>
      <w:rPr>
        <w:rFonts w:ascii="Peridot PE" w:hAnsi="Peridot PE" w:cs="Peridot PE"/>
        <w:b w:val="0"/>
        <w:bCs w:val="0"/>
        <w:i w:val="0"/>
        <w:iCs w:val="0"/>
        <w:color w:val="231F20"/>
        <w:spacing w:val="-9"/>
        <w:w w:val="103"/>
        <w:sz w:val="18"/>
        <w:szCs w:val="18"/>
      </w:rPr>
    </w:lvl>
    <w:lvl w:ilvl="3">
      <w:numFmt w:val="bullet"/>
      <w:lvlText w:val="ï"/>
      <w:lvlJc w:val="left"/>
      <w:pPr>
        <w:ind w:left="2034" w:hanging="567"/>
      </w:pPr>
    </w:lvl>
    <w:lvl w:ilvl="4">
      <w:numFmt w:val="bullet"/>
      <w:lvlText w:val="ï"/>
      <w:lvlJc w:val="left"/>
      <w:pPr>
        <w:ind w:left="2479" w:hanging="567"/>
      </w:pPr>
    </w:lvl>
    <w:lvl w:ilvl="5">
      <w:numFmt w:val="bullet"/>
      <w:lvlText w:val="ï"/>
      <w:lvlJc w:val="left"/>
      <w:pPr>
        <w:ind w:left="2924" w:hanging="567"/>
      </w:pPr>
    </w:lvl>
    <w:lvl w:ilvl="6">
      <w:numFmt w:val="bullet"/>
      <w:lvlText w:val="ï"/>
      <w:lvlJc w:val="left"/>
      <w:pPr>
        <w:ind w:left="3369" w:hanging="567"/>
      </w:pPr>
    </w:lvl>
    <w:lvl w:ilvl="7">
      <w:numFmt w:val="bullet"/>
      <w:lvlText w:val="ï"/>
      <w:lvlJc w:val="left"/>
      <w:pPr>
        <w:ind w:left="3813" w:hanging="567"/>
      </w:pPr>
    </w:lvl>
    <w:lvl w:ilvl="8">
      <w:numFmt w:val="bullet"/>
      <w:lvlText w:val="ï"/>
      <w:lvlJc w:val="left"/>
      <w:pPr>
        <w:ind w:left="4258" w:hanging="567"/>
      </w:pPr>
    </w:lvl>
  </w:abstractNum>
  <w:abstractNum w:abstractNumId="8">
    <w:nsid w:val="0000040A"/>
    <w:multiLevelType w:val="multilevel"/>
    <w:tmpl w:val="FFFFFFFF"/>
    <w:lvl w:ilvl="0">
      <w:start w:val="2"/>
      <w:numFmt w:val="decimal"/>
      <w:lvlText w:val="%1"/>
      <w:lvlJc w:val="left"/>
      <w:pPr>
        <w:ind w:left="709" w:hanging="567"/>
      </w:pPr>
    </w:lvl>
    <w:lvl w:ilvl="1">
      <w:start w:val="5"/>
      <w:numFmt w:val="decimal"/>
      <w:lvlText w:val="%1.%2"/>
      <w:lvlJc w:val="left"/>
      <w:pPr>
        <w:ind w:left="709" w:hanging="567"/>
      </w:pPr>
    </w:lvl>
    <w:lvl w:ilvl="2">
      <w:start w:val="1"/>
      <w:numFmt w:val="decimal"/>
      <w:lvlText w:val="%1.%2.%3"/>
      <w:lvlJc w:val="left"/>
      <w:pPr>
        <w:ind w:left="709" w:hanging="567"/>
      </w:pPr>
      <w:rPr>
        <w:rFonts w:ascii="Peridot PE" w:hAnsi="Peridot PE" w:cs="Peridot PE"/>
        <w:b w:val="0"/>
        <w:bCs w:val="0"/>
        <w:i w:val="0"/>
        <w:iCs w:val="0"/>
        <w:color w:val="231F20"/>
        <w:spacing w:val="-6"/>
        <w:w w:val="97"/>
        <w:sz w:val="18"/>
        <w:szCs w:val="18"/>
      </w:rPr>
    </w:lvl>
    <w:lvl w:ilvl="3">
      <w:numFmt w:val="bullet"/>
      <w:lvlText w:val="ï"/>
      <w:lvlJc w:val="left"/>
      <w:pPr>
        <w:ind w:left="2063" w:hanging="567"/>
      </w:pPr>
    </w:lvl>
    <w:lvl w:ilvl="4">
      <w:numFmt w:val="bullet"/>
      <w:lvlText w:val="ï"/>
      <w:lvlJc w:val="left"/>
      <w:pPr>
        <w:ind w:left="2518" w:hanging="567"/>
      </w:pPr>
    </w:lvl>
    <w:lvl w:ilvl="5">
      <w:numFmt w:val="bullet"/>
      <w:lvlText w:val="ï"/>
      <w:lvlJc w:val="left"/>
      <w:pPr>
        <w:ind w:left="2972" w:hanging="567"/>
      </w:pPr>
    </w:lvl>
    <w:lvl w:ilvl="6">
      <w:numFmt w:val="bullet"/>
      <w:lvlText w:val="ï"/>
      <w:lvlJc w:val="left"/>
      <w:pPr>
        <w:ind w:left="3427" w:hanging="567"/>
      </w:pPr>
    </w:lvl>
    <w:lvl w:ilvl="7">
      <w:numFmt w:val="bullet"/>
      <w:lvlText w:val="ï"/>
      <w:lvlJc w:val="left"/>
      <w:pPr>
        <w:ind w:left="3881" w:hanging="567"/>
      </w:pPr>
    </w:lvl>
    <w:lvl w:ilvl="8">
      <w:numFmt w:val="bullet"/>
      <w:lvlText w:val="ï"/>
      <w:lvlJc w:val="left"/>
      <w:pPr>
        <w:ind w:left="4336" w:hanging="567"/>
      </w:pPr>
    </w:lvl>
  </w:abstractNum>
  <w:abstractNum w:abstractNumId="9">
    <w:nsid w:val="0000040B"/>
    <w:multiLevelType w:val="multilevel"/>
    <w:tmpl w:val="FFFFFFFF"/>
    <w:lvl w:ilvl="0">
      <w:start w:val="2"/>
      <w:numFmt w:val="decimal"/>
      <w:lvlText w:val="%1"/>
      <w:lvlJc w:val="left"/>
      <w:pPr>
        <w:ind w:left="709" w:hanging="567"/>
      </w:pPr>
    </w:lvl>
    <w:lvl w:ilvl="1">
      <w:start w:val="6"/>
      <w:numFmt w:val="decimal"/>
      <w:lvlText w:val="%1.%2"/>
      <w:lvlJc w:val="left"/>
      <w:pPr>
        <w:ind w:left="709" w:hanging="567"/>
      </w:pPr>
    </w:lvl>
    <w:lvl w:ilvl="2">
      <w:start w:val="1"/>
      <w:numFmt w:val="decimal"/>
      <w:lvlText w:val="%1.%2.%3"/>
      <w:lvlJc w:val="left"/>
      <w:pPr>
        <w:ind w:left="709" w:hanging="567"/>
      </w:pPr>
      <w:rPr>
        <w:rFonts w:ascii="Peridot PE" w:hAnsi="Peridot PE" w:cs="Peridot PE"/>
        <w:b w:val="0"/>
        <w:bCs w:val="0"/>
        <w:i w:val="0"/>
        <w:iCs w:val="0"/>
        <w:color w:val="231F20"/>
        <w:spacing w:val="-9"/>
        <w:w w:val="102"/>
        <w:sz w:val="18"/>
        <w:szCs w:val="18"/>
      </w:rPr>
    </w:lvl>
    <w:lvl w:ilvl="3">
      <w:numFmt w:val="bullet"/>
      <w:lvlText w:val="ï"/>
      <w:lvlJc w:val="left"/>
      <w:pPr>
        <w:ind w:left="2063" w:hanging="567"/>
      </w:pPr>
    </w:lvl>
    <w:lvl w:ilvl="4">
      <w:numFmt w:val="bullet"/>
      <w:lvlText w:val="ï"/>
      <w:lvlJc w:val="left"/>
      <w:pPr>
        <w:ind w:left="2518" w:hanging="567"/>
      </w:pPr>
    </w:lvl>
    <w:lvl w:ilvl="5">
      <w:numFmt w:val="bullet"/>
      <w:lvlText w:val="ï"/>
      <w:lvlJc w:val="left"/>
      <w:pPr>
        <w:ind w:left="2972" w:hanging="567"/>
      </w:pPr>
    </w:lvl>
    <w:lvl w:ilvl="6">
      <w:numFmt w:val="bullet"/>
      <w:lvlText w:val="ï"/>
      <w:lvlJc w:val="left"/>
      <w:pPr>
        <w:ind w:left="3427" w:hanging="567"/>
      </w:pPr>
    </w:lvl>
    <w:lvl w:ilvl="7">
      <w:numFmt w:val="bullet"/>
      <w:lvlText w:val="ï"/>
      <w:lvlJc w:val="left"/>
      <w:pPr>
        <w:ind w:left="3881" w:hanging="567"/>
      </w:pPr>
    </w:lvl>
    <w:lvl w:ilvl="8">
      <w:numFmt w:val="bullet"/>
      <w:lvlText w:val="ï"/>
      <w:lvlJc w:val="left"/>
      <w:pPr>
        <w:ind w:left="4336" w:hanging="567"/>
      </w:pPr>
    </w:lvl>
  </w:abstractNum>
  <w:abstractNum w:abstractNumId="10">
    <w:nsid w:val="0000040C"/>
    <w:multiLevelType w:val="multilevel"/>
    <w:tmpl w:val="FFFFFFFF"/>
    <w:lvl w:ilvl="0">
      <w:start w:val="2"/>
      <w:numFmt w:val="decimal"/>
      <w:lvlText w:val="%1"/>
      <w:lvlJc w:val="left"/>
      <w:pPr>
        <w:ind w:left="709" w:hanging="567"/>
      </w:pPr>
    </w:lvl>
    <w:lvl w:ilvl="1">
      <w:start w:val="7"/>
      <w:numFmt w:val="decimal"/>
      <w:lvlText w:val="%1.%2"/>
      <w:lvlJc w:val="left"/>
      <w:pPr>
        <w:ind w:left="709" w:hanging="567"/>
      </w:pPr>
    </w:lvl>
    <w:lvl w:ilvl="2">
      <w:start w:val="1"/>
      <w:numFmt w:val="decimal"/>
      <w:lvlText w:val="%1.%2.%3"/>
      <w:lvlJc w:val="left"/>
      <w:pPr>
        <w:ind w:left="709" w:hanging="567"/>
      </w:pPr>
      <w:rPr>
        <w:rFonts w:ascii="Peridot PE" w:hAnsi="Peridot PE" w:cs="Peridot PE"/>
        <w:b w:val="0"/>
        <w:bCs w:val="0"/>
        <w:i w:val="0"/>
        <w:iCs w:val="0"/>
        <w:color w:val="231F20"/>
        <w:spacing w:val="-12"/>
        <w:w w:val="103"/>
        <w:sz w:val="18"/>
        <w:szCs w:val="18"/>
      </w:rPr>
    </w:lvl>
    <w:lvl w:ilvl="3">
      <w:numFmt w:val="bullet"/>
      <w:lvlText w:val="ï"/>
      <w:lvlJc w:val="left"/>
      <w:pPr>
        <w:ind w:left="2063" w:hanging="567"/>
      </w:pPr>
    </w:lvl>
    <w:lvl w:ilvl="4">
      <w:numFmt w:val="bullet"/>
      <w:lvlText w:val="ï"/>
      <w:lvlJc w:val="left"/>
      <w:pPr>
        <w:ind w:left="2518" w:hanging="567"/>
      </w:pPr>
    </w:lvl>
    <w:lvl w:ilvl="5">
      <w:numFmt w:val="bullet"/>
      <w:lvlText w:val="ï"/>
      <w:lvlJc w:val="left"/>
      <w:pPr>
        <w:ind w:left="2972" w:hanging="567"/>
      </w:pPr>
    </w:lvl>
    <w:lvl w:ilvl="6">
      <w:numFmt w:val="bullet"/>
      <w:lvlText w:val="ï"/>
      <w:lvlJc w:val="left"/>
      <w:pPr>
        <w:ind w:left="3427" w:hanging="567"/>
      </w:pPr>
    </w:lvl>
    <w:lvl w:ilvl="7">
      <w:numFmt w:val="bullet"/>
      <w:lvlText w:val="ï"/>
      <w:lvlJc w:val="left"/>
      <w:pPr>
        <w:ind w:left="3881" w:hanging="567"/>
      </w:pPr>
    </w:lvl>
    <w:lvl w:ilvl="8">
      <w:numFmt w:val="bullet"/>
      <w:lvlText w:val="ï"/>
      <w:lvlJc w:val="left"/>
      <w:pPr>
        <w:ind w:left="4336" w:hanging="567"/>
      </w:pPr>
    </w:lvl>
  </w:abstractNum>
  <w:abstractNum w:abstractNumId="11">
    <w:nsid w:val="0000040D"/>
    <w:multiLevelType w:val="multilevel"/>
    <w:tmpl w:val="FFFFFFFF"/>
    <w:lvl w:ilvl="0">
      <w:start w:val="2"/>
      <w:numFmt w:val="decimal"/>
      <w:lvlText w:val="%1"/>
      <w:lvlJc w:val="left"/>
      <w:pPr>
        <w:ind w:left="709" w:hanging="567"/>
      </w:pPr>
    </w:lvl>
    <w:lvl w:ilvl="1">
      <w:start w:val="8"/>
      <w:numFmt w:val="decimal"/>
      <w:lvlText w:val="%1.%2"/>
      <w:lvlJc w:val="left"/>
      <w:pPr>
        <w:ind w:left="709" w:hanging="567"/>
      </w:pPr>
    </w:lvl>
    <w:lvl w:ilvl="2">
      <w:start w:val="1"/>
      <w:numFmt w:val="decimal"/>
      <w:lvlText w:val="%1.%2.%3"/>
      <w:lvlJc w:val="left"/>
      <w:pPr>
        <w:ind w:left="709" w:hanging="567"/>
      </w:pPr>
      <w:rPr>
        <w:rFonts w:ascii="Peridot PE" w:hAnsi="Peridot PE" w:cs="Peridot PE"/>
        <w:b w:val="0"/>
        <w:bCs w:val="0"/>
        <w:i w:val="0"/>
        <w:iCs w:val="0"/>
        <w:color w:val="231F20"/>
        <w:spacing w:val="-7"/>
        <w:w w:val="97"/>
        <w:sz w:val="18"/>
        <w:szCs w:val="18"/>
      </w:rPr>
    </w:lvl>
    <w:lvl w:ilvl="3">
      <w:numFmt w:val="bullet"/>
      <w:lvlText w:val="ï"/>
      <w:lvlJc w:val="left"/>
      <w:pPr>
        <w:ind w:left="2034" w:hanging="567"/>
      </w:pPr>
    </w:lvl>
    <w:lvl w:ilvl="4">
      <w:numFmt w:val="bullet"/>
      <w:lvlText w:val="ï"/>
      <w:lvlJc w:val="left"/>
      <w:pPr>
        <w:ind w:left="2479" w:hanging="567"/>
      </w:pPr>
    </w:lvl>
    <w:lvl w:ilvl="5">
      <w:numFmt w:val="bullet"/>
      <w:lvlText w:val="ï"/>
      <w:lvlJc w:val="left"/>
      <w:pPr>
        <w:ind w:left="2924" w:hanging="567"/>
      </w:pPr>
    </w:lvl>
    <w:lvl w:ilvl="6">
      <w:numFmt w:val="bullet"/>
      <w:lvlText w:val="ï"/>
      <w:lvlJc w:val="left"/>
      <w:pPr>
        <w:ind w:left="3369" w:hanging="567"/>
      </w:pPr>
    </w:lvl>
    <w:lvl w:ilvl="7">
      <w:numFmt w:val="bullet"/>
      <w:lvlText w:val="ï"/>
      <w:lvlJc w:val="left"/>
      <w:pPr>
        <w:ind w:left="3814" w:hanging="567"/>
      </w:pPr>
    </w:lvl>
    <w:lvl w:ilvl="8">
      <w:numFmt w:val="bullet"/>
      <w:lvlText w:val="ï"/>
      <w:lvlJc w:val="left"/>
      <w:pPr>
        <w:ind w:left="4259" w:hanging="567"/>
      </w:pPr>
    </w:lvl>
  </w:abstractNum>
  <w:abstractNum w:abstractNumId="12">
    <w:nsid w:val="0000040E"/>
    <w:multiLevelType w:val="multilevel"/>
    <w:tmpl w:val="FFFFFFFF"/>
    <w:lvl w:ilvl="0">
      <w:start w:val="2"/>
      <w:numFmt w:val="decimal"/>
      <w:lvlText w:val="%1"/>
      <w:lvlJc w:val="left"/>
      <w:pPr>
        <w:ind w:left="709" w:hanging="567"/>
      </w:pPr>
    </w:lvl>
    <w:lvl w:ilvl="1">
      <w:start w:val="9"/>
      <w:numFmt w:val="decimal"/>
      <w:lvlText w:val="%1.%2"/>
      <w:lvlJc w:val="left"/>
      <w:pPr>
        <w:ind w:left="709" w:hanging="567"/>
      </w:pPr>
    </w:lvl>
    <w:lvl w:ilvl="2">
      <w:start w:val="1"/>
      <w:numFmt w:val="decimal"/>
      <w:lvlText w:val="%1.%2.%3"/>
      <w:lvlJc w:val="left"/>
      <w:pPr>
        <w:ind w:left="709" w:hanging="567"/>
      </w:pPr>
      <w:rPr>
        <w:rFonts w:ascii="Peridot PE" w:hAnsi="Peridot PE" w:cs="Peridot PE"/>
        <w:b w:val="0"/>
        <w:bCs w:val="0"/>
        <w:i w:val="0"/>
        <w:iCs w:val="0"/>
        <w:color w:val="231F20"/>
        <w:spacing w:val="-11"/>
        <w:w w:val="100"/>
        <w:sz w:val="18"/>
        <w:szCs w:val="18"/>
      </w:rPr>
    </w:lvl>
    <w:lvl w:ilvl="3">
      <w:numFmt w:val="bullet"/>
      <w:lvlText w:val="ï"/>
      <w:lvlJc w:val="left"/>
      <w:pPr>
        <w:ind w:left="2063" w:hanging="567"/>
      </w:pPr>
    </w:lvl>
    <w:lvl w:ilvl="4">
      <w:numFmt w:val="bullet"/>
      <w:lvlText w:val="ï"/>
      <w:lvlJc w:val="left"/>
      <w:pPr>
        <w:ind w:left="2518" w:hanging="567"/>
      </w:pPr>
    </w:lvl>
    <w:lvl w:ilvl="5">
      <w:numFmt w:val="bullet"/>
      <w:lvlText w:val="ï"/>
      <w:lvlJc w:val="left"/>
      <w:pPr>
        <w:ind w:left="2972" w:hanging="567"/>
      </w:pPr>
    </w:lvl>
    <w:lvl w:ilvl="6">
      <w:numFmt w:val="bullet"/>
      <w:lvlText w:val="ï"/>
      <w:lvlJc w:val="left"/>
      <w:pPr>
        <w:ind w:left="3427" w:hanging="567"/>
      </w:pPr>
    </w:lvl>
    <w:lvl w:ilvl="7">
      <w:numFmt w:val="bullet"/>
      <w:lvlText w:val="ï"/>
      <w:lvlJc w:val="left"/>
      <w:pPr>
        <w:ind w:left="3881" w:hanging="567"/>
      </w:pPr>
    </w:lvl>
    <w:lvl w:ilvl="8">
      <w:numFmt w:val="bullet"/>
      <w:lvlText w:val="ï"/>
      <w:lvlJc w:val="left"/>
      <w:pPr>
        <w:ind w:left="4336" w:hanging="567"/>
      </w:pPr>
    </w:lvl>
  </w:abstractNum>
  <w:abstractNum w:abstractNumId="13">
    <w:nsid w:val="0000040F"/>
    <w:multiLevelType w:val="multilevel"/>
    <w:tmpl w:val="FFFFFFFF"/>
    <w:lvl w:ilvl="0">
      <w:start w:val="2"/>
      <w:numFmt w:val="decimal"/>
      <w:lvlText w:val="%1"/>
      <w:lvlJc w:val="left"/>
      <w:pPr>
        <w:ind w:left="709" w:hanging="567"/>
      </w:pPr>
    </w:lvl>
    <w:lvl w:ilvl="1">
      <w:start w:val="10"/>
      <w:numFmt w:val="decimal"/>
      <w:lvlText w:val="%1.%2"/>
      <w:lvlJc w:val="left"/>
      <w:pPr>
        <w:ind w:left="709" w:hanging="567"/>
      </w:pPr>
    </w:lvl>
    <w:lvl w:ilvl="2">
      <w:start w:val="1"/>
      <w:numFmt w:val="decimal"/>
      <w:lvlText w:val="%1.%2.%3"/>
      <w:lvlJc w:val="left"/>
      <w:pPr>
        <w:ind w:left="709" w:hanging="567"/>
      </w:pPr>
      <w:rPr>
        <w:rFonts w:ascii="Peridot PE" w:hAnsi="Peridot PE" w:cs="Peridot PE"/>
        <w:b w:val="0"/>
        <w:bCs w:val="0"/>
        <w:i w:val="0"/>
        <w:iCs w:val="0"/>
        <w:color w:val="231F20"/>
        <w:spacing w:val="-8"/>
        <w:w w:val="100"/>
        <w:sz w:val="18"/>
        <w:szCs w:val="18"/>
      </w:rPr>
    </w:lvl>
    <w:lvl w:ilvl="3">
      <w:numFmt w:val="bullet"/>
      <w:lvlText w:val="ï"/>
      <w:lvlJc w:val="left"/>
      <w:pPr>
        <w:ind w:left="2063" w:hanging="567"/>
      </w:pPr>
    </w:lvl>
    <w:lvl w:ilvl="4">
      <w:numFmt w:val="bullet"/>
      <w:lvlText w:val="ï"/>
      <w:lvlJc w:val="left"/>
      <w:pPr>
        <w:ind w:left="2518" w:hanging="567"/>
      </w:pPr>
    </w:lvl>
    <w:lvl w:ilvl="5">
      <w:numFmt w:val="bullet"/>
      <w:lvlText w:val="ï"/>
      <w:lvlJc w:val="left"/>
      <w:pPr>
        <w:ind w:left="2972" w:hanging="567"/>
      </w:pPr>
    </w:lvl>
    <w:lvl w:ilvl="6">
      <w:numFmt w:val="bullet"/>
      <w:lvlText w:val="ï"/>
      <w:lvlJc w:val="left"/>
      <w:pPr>
        <w:ind w:left="3427" w:hanging="567"/>
      </w:pPr>
    </w:lvl>
    <w:lvl w:ilvl="7">
      <w:numFmt w:val="bullet"/>
      <w:lvlText w:val="ï"/>
      <w:lvlJc w:val="left"/>
      <w:pPr>
        <w:ind w:left="3881" w:hanging="567"/>
      </w:pPr>
    </w:lvl>
    <w:lvl w:ilvl="8">
      <w:numFmt w:val="bullet"/>
      <w:lvlText w:val="ï"/>
      <w:lvlJc w:val="left"/>
      <w:pPr>
        <w:ind w:left="4336" w:hanging="567"/>
      </w:pPr>
    </w:lvl>
  </w:abstractNum>
  <w:abstractNum w:abstractNumId="14">
    <w:nsid w:val="00000410"/>
    <w:multiLevelType w:val="multilevel"/>
    <w:tmpl w:val="FFFFFFFF"/>
    <w:lvl w:ilvl="0">
      <w:start w:val="3"/>
      <w:numFmt w:val="decimal"/>
      <w:lvlText w:val="%1"/>
      <w:lvlJc w:val="left"/>
      <w:pPr>
        <w:ind w:left="709" w:hanging="567"/>
      </w:pPr>
    </w:lvl>
    <w:lvl w:ilvl="1">
      <w:start w:val="1"/>
      <w:numFmt w:val="decimal"/>
      <w:lvlText w:val="%1.%2"/>
      <w:lvlJc w:val="left"/>
      <w:pPr>
        <w:ind w:left="709" w:hanging="567"/>
      </w:pPr>
    </w:lvl>
    <w:lvl w:ilvl="2">
      <w:start w:val="1"/>
      <w:numFmt w:val="decimal"/>
      <w:lvlText w:val="%1.%2.%3"/>
      <w:lvlJc w:val="left"/>
      <w:pPr>
        <w:ind w:left="709" w:hanging="567"/>
      </w:pPr>
      <w:rPr>
        <w:rFonts w:ascii="Peridot PE" w:hAnsi="Peridot PE" w:cs="Peridot PE"/>
        <w:b w:val="0"/>
        <w:bCs w:val="0"/>
        <w:i w:val="0"/>
        <w:iCs w:val="0"/>
        <w:color w:val="231F20"/>
        <w:spacing w:val="-8"/>
        <w:w w:val="100"/>
        <w:sz w:val="18"/>
        <w:szCs w:val="18"/>
      </w:rPr>
    </w:lvl>
    <w:lvl w:ilvl="3">
      <w:start w:val="1"/>
      <w:numFmt w:val="lowerRoman"/>
      <w:lvlText w:val="(%4)"/>
      <w:lvlJc w:val="left"/>
      <w:pPr>
        <w:ind w:left="1049" w:hanging="332"/>
      </w:pPr>
      <w:rPr>
        <w:rFonts w:ascii="Peridot PE" w:hAnsi="Peridot PE" w:cs="Peridot PE"/>
        <w:b w:val="0"/>
        <w:bCs w:val="0"/>
        <w:i w:val="0"/>
        <w:iCs w:val="0"/>
        <w:color w:val="231F20"/>
        <w:spacing w:val="-3"/>
        <w:w w:val="103"/>
        <w:sz w:val="18"/>
        <w:szCs w:val="18"/>
      </w:rPr>
    </w:lvl>
    <w:lvl w:ilvl="4">
      <w:numFmt w:val="bullet"/>
      <w:lvlText w:val="ï"/>
      <w:lvlJc w:val="left"/>
      <w:pPr>
        <w:ind w:left="661" w:hanging="332"/>
      </w:pPr>
    </w:lvl>
    <w:lvl w:ilvl="5">
      <w:numFmt w:val="bullet"/>
      <w:lvlText w:val="ï"/>
      <w:lvlJc w:val="left"/>
      <w:pPr>
        <w:ind w:left="535" w:hanging="332"/>
      </w:pPr>
    </w:lvl>
    <w:lvl w:ilvl="6">
      <w:numFmt w:val="bullet"/>
      <w:lvlText w:val="ï"/>
      <w:lvlJc w:val="left"/>
      <w:pPr>
        <w:ind w:left="409" w:hanging="332"/>
      </w:pPr>
    </w:lvl>
    <w:lvl w:ilvl="7">
      <w:numFmt w:val="bullet"/>
      <w:lvlText w:val="ï"/>
      <w:lvlJc w:val="left"/>
      <w:pPr>
        <w:ind w:left="283" w:hanging="332"/>
      </w:pPr>
    </w:lvl>
    <w:lvl w:ilvl="8">
      <w:numFmt w:val="bullet"/>
      <w:lvlText w:val="ï"/>
      <w:lvlJc w:val="left"/>
      <w:pPr>
        <w:ind w:left="157" w:hanging="332"/>
      </w:pPr>
    </w:lvl>
  </w:abstractNum>
  <w:abstractNum w:abstractNumId="15">
    <w:nsid w:val="00000411"/>
    <w:multiLevelType w:val="multilevel"/>
    <w:tmpl w:val="FFFFFFFF"/>
    <w:lvl w:ilvl="0">
      <w:start w:val="3"/>
      <w:numFmt w:val="decimal"/>
      <w:lvlText w:val="%1"/>
      <w:lvlJc w:val="left"/>
      <w:pPr>
        <w:ind w:left="709" w:hanging="567"/>
      </w:pPr>
    </w:lvl>
    <w:lvl w:ilvl="1">
      <w:start w:val="2"/>
      <w:numFmt w:val="decimal"/>
      <w:lvlText w:val="%1.%2"/>
      <w:lvlJc w:val="left"/>
      <w:pPr>
        <w:ind w:left="709" w:hanging="567"/>
      </w:pPr>
    </w:lvl>
    <w:lvl w:ilvl="2">
      <w:start w:val="1"/>
      <w:numFmt w:val="decimal"/>
      <w:lvlText w:val="%1.%2.%3"/>
      <w:lvlJc w:val="left"/>
      <w:pPr>
        <w:ind w:left="709" w:hanging="567"/>
      </w:pPr>
      <w:rPr>
        <w:rFonts w:ascii="Peridot PE" w:hAnsi="Peridot PE" w:cs="Peridot PE"/>
        <w:b w:val="0"/>
        <w:bCs w:val="0"/>
        <w:i w:val="0"/>
        <w:iCs w:val="0"/>
        <w:color w:val="231F20"/>
        <w:spacing w:val="-8"/>
        <w:w w:val="100"/>
        <w:sz w:val="18"/>
        <w:szCs w:val="18"/>
      </w:rPr>
    </w:lvl>
    <w:lvl w:ilvl="3">
      <w:start w:val="1"/>
      <w:numFmt w:val="lowerRoman"/>
      <w:lvlText w:val="(%4)"/>
      <w:lvlJc w:val="left"/>
      <w:pPr>
        <w:ind w:left="1049" w:hanging="332"/>
      </w:pPr>
      <w:rPr>
        <w:rFonts w:ascii="Peridot PE" w:hAnsi="Peridot PE" w:cs="Peridot PE"/>
        <w:b w:val="0"/>
        <w:bCs w:val="0"/>
        <w:i w:val="0"/>
        <w:iCs w:val="0"/>
        <w:color w:val="231F20"/>
        <w:spacing w:val="0"/>
        <w:w w:val="97"/>
        <w:sz w:val="18"/>
        <w:szCs w:val="18"/>
      </w:rPr>
    </w:lvl>
    <w:lvl w:ilvl="4">
      <w:numFmt w:val="bullet"/>
      <w:lvlText w:val="ï"/>
      <w:lvlJc w:val="left"/>
      <w:pPr>
        <w:ind w:left="2409" w:hanging="332"/>
      </w:pPr>
    </w:lvl>
    <w:lvl w:ilvl="5">
      <w:numFmt w:val="bullet"/>
      <w:lvlText w:val="ï"/>
      <w:lvlJc w:val="left"/>
      <w:pPr>
        <w:ind w:left="2865" w:hanging="332"/>
      </w:pPr>
    </w:lvl>
    <w:lvl w:ilvl="6">
      <w:numFmt w:val="bullet"/>
      <w:lvlText w:val="ï"/>
      <w:lvlJc w:val="left"/>
      <w:pPr>
        <w:ind w:left="3322" w:hanging="332"/>
      </w:pPr>
    </w:lvl>
    <w:lvl w:ilvl="7">
      <w:numFmt w:val="bullet"/>
      <w:lvlText w:val="ï"/>
      <w:lvlJc w:val="left"/>
      <w:pPr>
        <w:ind w:left="3778" w:hanging="332"/>
      </w:pPr>
    </w:lvl>
    <w:lvl w:ilvl="8">
      <w:numFmt w:val="bullet"/>
      <w:lvlText w:val="ï"/>
      <w:lvlJc w:val="left"/>
      <w:pPr>
        <w:ind w:left="4235" w:hanging="332"/>
      </w:pPr>
    </w:lvl>
  </w:abstractNum>
  <w:abstractNum w:abstractNumId="16">
    <w:nsid w:val="00000412"/>
    <w:multiLevelType w:val="multilevel"/>
    <w:tmpl w:val="FFFFFFFF"/>
    <w:lvl w:ilvl="0">
      <w:start w:val="3"/>
      <w:numFmt w:val="decimal"/>
      <w:lvlText w:val="%1"/>
      <w:lvlJc w:val="left"/>
      <w:pPr>
        <w:ind w:left="709" w:hanging="567"/>
      </w:pPr>
    </w:lvl>
    <w:lvl w:ilvl="1">
      <w:start w:val="3"/>
      <w:numFmt w:val="decimal"/>
      <w:lvlText w:val="%1.%2"/>
      <w:lvlJc w:val="left"/>
      <w:pPr>
        <w:ind w:left="709" w:hanging="567"/>
      </w:pPr>
    </w:lvl>
    <w:lvl w:ilvl="2">
      <w:start w:val="1"/>
      <w:numFmt w:val="decimal"/>
      <w:lvlText w:val="%1.%2.%3"/>
      <w:lvlJc w:val="left"/>
      <w:pPr>
        <w:ind w:left="709" w:hanging="567"/>
      </w:pPr>
      <w:rPr>
        <w:rFonts w:ascii="Peridot PE" w:hAnsi="Peridot PE" w:cs="Peridot PE"/>
        <w:b w:val="0"/>
        <w:bCs w:val="0"/>
        <w:i w:val="0"/>
        <w:iCs w:val="0"/>
        <w:color w:val="231F20"/>
        <w:spacing w:val="-8"/>
        <w:w w:val="100"/>
        <w:sz w:val="18"/>
        <w:szCs w:val="18"/>
      </w:rPr>
    </w:lvl>
    <w:lvl w:ilvl="3">
      <w:start w:val="1"/>
      <w:numFmt w:val="lowerRoman"/>
      <w:lvlText w:val="(%4)"/>
      <w:lvlJc w:val="left"/>
      <w:pPr>
        <w:ind w:left="1049" w:hanging="332"/>
      </w:pPr>
      <w:rPr>
        <w:rFonts w:ascii="Peridot PE" w:hAnsi="Peridot PE" w:cs="Peridot PE"/>
        <w:b w:val="0"/>
        <w:bCs w:val="0"/>
        <w:i w:val="0"/>
        <w:iCs w:val="0"/>
        <w:color w:val="231F20"/>
        <w:spacing w:val="0"/>
        <w:w w:val="98"/>
        <w:sz w:val="18"/>
        <w:szCs w:val="18"/>
      </w:rPr>
    </w:lvl>
    <w:lvl w:ilvl="4">
      <w:start w:val="1"/>
      <w:numFmt w:val="decimal"/>
      <w:lvlText w:val="%5."/>
      <w:lvlJc w:val="left"/>
      <w:pPr>
        <w:ind w:left="1276" w:hanging="227"/>
      </w:pPr>
      <w:rPr>
        <w:rFonts w:ascii="Peridot PE" w:hAnsi="Peridot PE" w:cs="Peridot PE"/>
        <w:b w:val="0"/>
        <w:bCs w:val="0"/>
        <w:i w:val="0"/>
        <w:iCs w:val="0"/>
        <w:color w:val="231F20"/>
        <w:spacing w:val="0"/>
        <w:w w:val="100"/>
        <w:sz w:val="18"/>
        <w:szCs w:val="18"/>
      </w:rPr>
    </w:lvl>
    <w:lvl w:ilvl="5">
      <w:numFmt w:val="bullet"/>
      <w:lvlText w:val="ï"/>
      <w:lvlJc w:val="left"/>
      <w:pPr>
        <w:ind w:left="888" w:hanging="227"/>
      </w:pPr>
    </w:lvl>
    <w:lvl w:ilvl="6">
      <w:numFmt w:val="bullet"/>
      <w:lvlText w:val="ï"/>
      <w:lvlJc w:val="left"/>
      <w:pPr>
        <w:ind w:left="692" w:hanging="227"/>
      </w:pPr>
    </w:lvl>
    <w:lvl w:ilvl="7">
      <w:numFmt w:val="bullet"/>
      <w:lvlText w:val="ï"/>
      <w:lvlJc w:val="left"/>
      <w:pPr>
        <w:ind w:left="496" w:hanging="227"/>
      </w:pPr>
    </w:lvl>
    <w:lvl w:ilvl="8">
      <w:numFmt w:val="bullet"/>
      <w:lvlText w:val="ï"/>
      <w:lvlJc w:val="left"/>
      <w:pPr>
        <w:ind w:left="300" w:hanging="227"/>
      </w:pPr>
    </w:lvl>
  </w:abstractNum>
  <w:abstractNum w:abstractNumId="17">
    <w:nsid w:val="00000413"/>
    <w:multiLevelType w:val="multilevel"/>
    <w:tmpl w:val="FFFFFFFF"/>
    <w:lvl w:ilvl="0">
      <w:start w:val="4"/>
      <w:numFmt w:val="decimal"/>
      <w:lvlText w:val="%1"/>
      <w:lvlJc w:val="left"/>
      <w:pPr>
        <w:ind w:left="709" w:hanging="567"/>
      </w:pPr>
    </w:lvl>
    <w:lvl w:ilvl="1">
      <w:start w:val="1"/>
      <w:numFmt w:val="decimal"/>
      <w:lvlText w:val="%1.%2"/>
      <w:lvlJc w:val="left"/>
      <w:pPr>
        <w:ind w:left="709" w:hanging="567"/>
      </w:pPr>
    </w:lvl>
    <w:lvl w:ilvl="2">
      <w:start w:val="1"/>
      <w:numFmt w:val="decimal"/>
      <w:lvlText w:val="%1.%2.%3"/>
      <w:lvlJc w:val="left"/>
      <w:pPr>
        <w:ind w:left="709" w:hanging="567"/>
      </w:pPr>
      <w:rPr>
        <w:rFonts w:ascii="Peridot PE" w:hAnsi="Peridot PE" w:cs="Peridot PE"/>
        <w:b w:val="0"/>
        <w:bCs w:val="0"/>
        <w:i w:val="0"/>
        <w:iCs w:val="0"/>
        <w:color w:val="231F20"/>
        <w:spacing w:val="-8"/>
        <w:w w:val="100"/>
        <w:sz w:val="18"/>
        <w:szCs w:val="18"/>
      </w:rPr>
    </w:lvl>
    <w:lvl w:ilvl="3">
      <w:start w:val="1"/>
      <w:numFmt w:val="lowerRoman"/>
      <w:lvlText w:val="(%4)"/>
      <w:lvlJc w:val="left"/>
      <w:pPr>
        <w:ind w:left="1049" w:hanging="332"/>
      </w:pPr>
      <w:rPr>
        <w:rFonts w:ascii="Peridot PE" w:hAnsi="Peridot PE" w:cs="Peridot PE"/>
        <w:b w:val="0"/>
        <w:bCs w:val="0"/>
        <w:i w:val="0"/>
        <w:iCs w:val="0"/>
        <w:color w:val="231F20"/>
        <w:spacing w:val="0"/>
        <w:w w:val="100"/>
        <w:sz w:val="18"/>
        <w:szCs w:val="18"/>
      </w:rPr>
    </w:lvl>
    <w:lvl w:ilvl="4">
      <w:numFmt w:val="bullet"/>
      <w:lvlText w:val="ï"/>
      <w:lvlJc w:val="left"/>
      <w:pPr>
        <w:ind w:left="662" w:hanging="332"/>
      </w:pPr>
    </w:lvl>
    <w:lvl w:ilvl="5">
      <w:numFmt w:val="bullet"/>
      <w:lvlText w:val="ï"/>
      <w:lvlJc w:val="left"/>
      <w:pPr>
        <w:ind w:left="536" w:hanging="332"/>
      </w:pPr>
    </w:lvl>
    <w:lvl w:ilvl="6">
      <w:numFmt w:val="bullet"/>
      <w:lvlText w:val="ï"/>
      <w:lvlJc w:val="left"/>
      <w:pPr>
        <w:ind w:left="410" w:hanging="332"/>
      </w:pPr>
    </w:lvl>
    <w:lvl w:ilvl="7">
      <w:numFmt w:val="bullet"/>
      <w:lvlText w:val="ï"/>
      <w:lvlJc w:val="left"/>
      <w:pPr>
        <w:ind w:left="284" w:hanging="332"/>
      </w:pPr>
    </w:lvl>
    <w:lvl w:ilvl="8">
      <w:numFmt w:val="bullet"/>
      <w:lvlText w:val="ï"/>
      <w:lvlJc w:val="left"/>
      <w:pPr>
        <w:ind w:left="159" w:hanging="332"/>
      </w:pPr>
    </w:lvl>
  </w:abstractNum>
  <w:abstractNum w:abstractNumId="18">
    <w:nsid w:val="00000414"/>
    <w:multiLevelType w:val="multilevel"/>
    <w:tmpl w:val="FFFFFFFF"/>
    <w:lvl w:ilvl="0">
      <w:numFmt w:val="bullet"/>
      <w:lvlText w:val="ï"/>
      <w:lvlJc w:val="left"/>
      <w:pPr>
        <w:ind w:left="936" w:hanging="266"/>
      </w:pPr>
      <w:rPr>
        <w:rFonts w:ascii="Peridot PE" w:hAnsi="Peridot PE" w:cs="Peridot PE"/>
        <w:b w:val="0"/>
        <w:bCs w:val="0"/>
        <w:i w:val="0"/>
        <w:iCs w:val="0"/>
        <w:color w:val="231F20"/>
        <w:spacing w:val="0"/>
        <w:w w:val="99"/>
        <w:sz w:val="18"/>
        <w:szCs w:val="18"/>
      </w:rPr>
    </w:lvl>
    <w:lvl w:ilvl="1">
      <w:numFmt w:val="bullet"/>
      <w:lvlText w:val="ï"/>
      <w:lvlJc w:val="left"/>
      <w:pPr>
        <w:ind w:left="1360" w:hanging="266"/>
      </w:pPr>
    </w:lvl>
    <w:lvl w:ilvl="2">
      <w:numFmt w:val="bullet"/>
      <w:lvlText w:val="ï"/>
      <w:lvlJc w:val="left"/>
      <w:pPr>
        <w:ind w:left="1781" w:hanging="266"/>
      </w:pPr>
    </w:lvl>
    <w:lvl w:ilvl="3">
      <w:numFmt w:val="bullet"/>
      <w:lvlText w:val="ï"/>
      <w:lvlJc w:val="left"/>
      <w:pPr>
        <w:ind w:left="2202" w:hanging="266"/>
      </w:pPr>
    </w:lvl>
    <w:lvl w:ilvl="4">
      <w:numFmt w:val="bullet"/>
      <w:lvlText w:val="ï"/>
      <w:lvlJc w:val="left"/>
      <w:pPr>
        <w:ind w:left="2623" w:hanging="266"/>
      </w:pPr>
    </w:lvl>
    <w:lvl w:ilvl="5">
      <w:numFmt w:val="bullet"/>
      <w:lvlText w:val="ï"/>
      <w:lvlJc w:val="left"/>
      <w:pPr>
        <w:ind w:left="3044" w:hanging="266"/>
      </w:pPr>
    </w:lvl>
    <w:lvl w:ilvl="6">
      <w:numFmt w:val="bullet"/>
      <w:lvlText w:val="ï"/>
      <w:lvlJc w:val="left"/>
      <w:pPr>
        <w:ind w:left="3465" w:hanging="266"/>
      </w:pPr>
    </w:lvl>
    <w:lvl w:ilvl="7">
      <w:numFmt w:val="bullet"/>
      <w:lvlText w:val="ï"/>
      <w:lvlJc w:val="left"/>
      <w:pPr>
        <w:ind w:left="3886" w:hanging="266"/>
      </w:pPr>
    </w:lvl>
    <w:lvl w:ilvl="8">
      <w:numFmt w:val="bullet"/>
      <w:lvlText w:val="ï"/>
      <w:lvlJc w:val="left"/>
      <w:pPr>
        <w:ind w:left="4306" w:hanging="266"/>
      </w:pPr>
    </w:lvl>
  </w:abstractNum>
  <w:abstractNum w:abstractNumId="19">
    <w:nsid w:val="00000415"/>
    <w:multiLevelType w:val="multilevel"/>
    <w:tmpl w:val="FFFFFFFF"/>
    <w:lvl w:ilvl="0">
      <w:start w:val="4"/>
      <w:numFmt w:val="decimal"/>
      <w:lvlText w:val="%1"/>
      <w:lvlJc w:val="left"/>
      <w:pPr>
        <w:ind w:left="709" w:hanging="567"/>
      </w:pPr>
    </w:lvl>
    <w:lvl w:ilvl="1">
      <w:start w:val="2"/>
      <w:numFmt w:val="decimal"/>
      <w:lvlText w:val="%1.%2"/>
      <w:lvlJc w:val="left"/>
      <w:pPr>
        <w:ind w:left="709" w:hanging="567"/>
      </w:pPr>
    </w:lvl>
    <w:lvl w:ilvl="2">
      <w:start w:val="1"/>
      <w:numFmt w:val="decimal"/>
      <w:lvlText w:val="%1.%2.%3"/>
      <w:lvlJc w:val="left"/>
      <w:pPr>
        <w:ind w:left="709" w:hanging="567"/>
      </w:pPr>
      <w:rPr>
        <w:rFonts w:ascii="Peridot PE" w:hAnsi="Peridot PE" w:cs="Peridot PE"/>
        <w:b w:val="0"/>
        <w:bCs w:val="0"/>
        <w:i w:val="0"/>
        <w:iCs w:val="0"/>
        <w:color w:val="231F20"/>
        <w:spacing w:val="-8"/>
        <w:w w:val="100"/>
        <w:sz w:val="18"/>
        <w:szCs w:val="18"/>
      </w:rPr>
    </w:lvl>
    <w:lvl w:ilvl="3">
      <w:numFmt w:val="bullet"/>
      <w:lvlText w:val="ï"/>
      <w:lvlJc w:val="left"/>
      <w:pPr>
        <w:ind w:left="2063" w:hanging="567"/>
      </w:pPr>
    </w:lvl>
    <w:lvl w:ilvl="4">
      <w:numFmt w:val="bullet"/>
      <w:lvlText w:val="ï"/>
      <w:lvlJc w:val="left"/>
      <w:pPr>
        <w:ind w:left="2518" w:hanging="567"/>
      </w:pPr>
    </w:lvl>
    <w:lvl w:ilvl="5">
      <w:numFmt w:val="bullet"/>
      <w:lvlText w:val="ï"/>
      <w:lvlJc w:val="left"/>
      <w:pPr>
        <w:ind w:left="2972" w:hanging="567"/>
      </w:pPr>
    </w:lvl>
    <w:lvl w:ilvl="6">
      <w:numFmt w:val="bullet"/>
      <w:lvlText w:val="ï"/>
      <w:lvlJc w:val="left"/>
      <w:pPr>
        <w:ind w:left="3427" w:hanging="567"/>
      </w:pPr>
    </w:lvl>
    <w:lvl w:ilvl="7">
      <w:numFmt w:val="bullet"/>
      <w:lvlText w:val="ï"/>
      <w:lvlJc w:val="left"/>
      <w:pPr>
        <w:ind w:left="3881" w:hanging="567"/>
      </w:pPr>
    </w:lvl>
    <w:lvl w:ilvl="8">
      <w:numFmt w:val="bullet"/>
      <w:lvlText w:val="ï"/>
      <w:lvlJc w:val="left"/>
      <w:pPr>
        <w:ind w:left="4336" w:hanging="567"/>
      </w:pPr>
    </w:lvl>
  </w:abstractNum>
  <w:abstractNum w:abstractNumId="20">
    <w:nsid w:val="00000416"/>
    <w:multiLevelType w:val="multilevel"/>
    <w:tmpl w:val="FFFFFFFF"/>
    <w:lvl w:ilvl="0">
      <w:start w:val="4"/>
      <w:numFmt w:val="decimal"/>
      <w:lvlText w:val="%1"/>
      <w:lvlJc w:val="left"/>
      <w:pPr>
        <w:ind w:left="709" w:hanging="567"/>
      </w:pPr>
    </w:lvl>
    <w:lvl w:ilvl="1">
      <w:start w:val="2"/>
      <w:numFmt w:val="decimal"/>
      <w:lvlText w:val="%1.%2"/>
      <w:lvlJc w:val="left"/>
      <w:pPr>
        <w:ind w:left="709" w:hanging="567"/>
      </w:pPr>
    </w:lvl>
    <w:lvl w:ilvl="2">
      <w:start w:val="4"/>
      <w:numFmt w:val="decimal"/>
      <w:lvlText w:val="%1.%2.%3"/>
      <w:lvlJc w:val="left"/>
      <w:pPr>
        <w:ind w:left="709" w:hanging="567"/>
      </w:pPr>
      <w:rPr>
        <w:rFonts w:ascii="Peridot PE" w:hAnsi="Peridot PE" w:cs="Peridot PE"/>
        <w:b w:val="0"/>
        <w:bCs w:val="0"/>
        <w:i w:val="0"/>
        <w:iCs w:val="0"/>
        <w:color w:val="231F20"/>
        <w:spacing w:val="0"/>
        <w:w w:val="100"/>
        <w:sz w:val="18"/>
        <w:szCs w:val="18"/>
      </w:rPr>
    </w:lvl>
    <w:lvl w:ilvl="3">
      <w:numFmt w:val="bullet"/>
      <w:lvlText w:val="ï"/>
      <w:lvlJc w:val="left"/>
      <w:pPr>
        <w:ind w:left="2063" w:hanging="567"/>
      </w:pPr>
    </w:lvl>
    <w:lvl w:ilvl="4">
      <w:numFmt w:val="bullet"/>
      <w:lvlText w:val="ï"/>
      <w:lvlJc w:val="left"/>
      <w:pPr>
        <w:ind w:left="2518" w:hanging="567"/>
      </w:pPr>
    </w:lvl>
    <w:lvl w:ilvl="5">
      <w:numFmt w:val="bullet"/>
      <w:lvlText w:val="ï"/>
      <w:lvlJc w:val="left"/>
      <w:pPr>
        <w:ind w:left="2972" w:hanging="567"/>
      </w:pPr>
    </w:lvl>
    <w:lvl w:ilvl="6">
      <w:numFmt w:val="bullet"/>
      <w:lvlText w:val="ï"/>
      <w:lvlJc w:val="left"/>
      <w:pPr>
        <w:ind w:left="3427" w:hanging="567"/>
      </w:pPr>
    </w:lvl>
    <w:lvl w:ilvl="7">
      <w:numFmt w:val="bullet"/>
      <w:lvlText w:val="ï"/>
      <w:lvlJc w:val="left"/>
      <w:pPr>
        <w:ind w:left="3881" w:hanging="567"/>
      </w:pPr>
    </w:lvl>
    <w:lvl w:ilvl="8">
      <w:numFmt w:val="bullet"/>
      <w:lvlText w:val="ï"/>
      <w:lvlJc w:val="left"/>
      <w:pPr>
        <w:ind w:left="4336" w:hanging="567"/>
      </w:pPr>
    </w:lvl>
  </w:abstractNum>
  <w:abstractNum w:abstractNumId="21">
    <w:nsid w:val="00000417"/>
    <w:multiLevelType w:val="multilevel"/>
    <w:tmpl w:val="FFFFFFFF"/>
    <w:lvl w:ilvl="0">
      <w:start w:val="4"/>
      <w:numFmt w:val="decimal"/>
      <w:lvlText w:val="%1"/>
      <w:lvlJc w:val="left"/>
      <w:pPr>
        <w:ind w:left="709" w:hanging="567"/>
      </w:pPr>
    </w:lvl>
    <w:lvl w:ilvl="1">
      <w:start w:val="3"/>
      <w:numFmt w:val="decimal"/>
      <w:lvlText w:val="%1.%2"/>
      <w:lvlJc w:val="left"/>
      <w:pPr>
        <w:ind w:left="709" w:hanging="567"/>
      </w:pPr>
    </w:lvl>
    <w:lvl w:ilvl="2">
      <w:start w:val="1"/>
      <w:numFmt w:val="decimal"/>
      <w:lvlText w:val="%1.%2.%3"/>
      <w:lvlJc w:val="left"/>
      <w:pPr>
        <w:ind w:left="709" w:hanging="567"/>
      </w:pPr>
      <w:rPr>
        <w:rFonts w:ascii="Peridot PE" w:hAnsi="Peridot PE" w:cs="Peridot PE"/>
        <w:b w:val="0"/>
        <w:bCs w:val="0"/>
        <w:i w:val="0"/>
        <w:iCs w:val="0"/>
        <w:color w:val="231F20"/>
        <w:spacing w:val="-8"/>
        <w:w w:val="100"/>
        <w:sz w:val="18"/>
        <w:szCs w:val="18"/>
      </w:rPr>
    </w:lvl>
    <w:lvl w:ilvl="3">
      <w:numFmt w:val="bullet"/>
      <w:lvlText w:val="ï"/>
      <w:lvlJc w:val="left"/>
      <w:pPr>
        <w:ind w:left="3636" w:hanging="567"/>
      </w:pPr>
    </w:lvl>
    <w:lvl w:ilvl="4">
      <w:numFmt w:val="bullet"/>
      <w:lvlText w:val="ï"/>
      <w:lvlJc w:val="left"/>
      <w:pPr>
        <w:ind w:left="4615" w:hanging="567"/>
      </w:pPr>
    </w:lvl>
    <w:lvl w:ilvl="5">
      <w:numFmt w:val="bullet"/>
      <w:lvlText w:val="ï"/>
      <w:lvlJc w:val="left"/>
      <w:pPr>
        <w:ind w:left="5594" w:hanging="567"/>
      </w:pPr>
    </w:lvl>
    <w:lvl w:ilvl="6">
      <w:numFmt w:val="bullet"/>
      <w:lvlText w:val="ï"/>
      <w:lvlJc w:val="left"/>
      <w:pPr>
        <w:ind w:left="6573" w:hanging="567"/>
      </w:pPr>
    </w:lvl>
    <w:lvl w:ilvl="7">
      <w:numFmt w:val="bullet"/>
      <w:lvlText w:val="ï"/>
      <w:lvlJc w:val="left"/>
      <w:pPr>
        <w:ind w:left="7552" w:hanging="567"/>
      </w:pPr>
    </w:lvl>
    <w:lvl w:ilvl="8">
      <w:numFmt w:val="bullet"/>
      <w:lvlText w:val="ï"/>
      <w:lvlJc w:val="left"/>
      <w:pPr>
        <w:ind w:left="8531" w:hanging="567"/>
      </w:pPr>
    </w:lvl>
  </w:abstractNum>
  <w:abstractNum w:abstractNumId="22">
    <w:nsid w:val="4153411B"/>
    <w:multiLevelType w:val="hybridMultilevel"/>
    <w:tmpl w:val="9B826C1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num w:numId="1">
    <w:abstractNumId w:val="21"/>
  </w:num>
  <w:num w:numId="2">
    <w:abstractNumId w:val="20"/>
  </w:num>
  <w:num w:numId="3">
    <w:abstractNumId w:val="19"/>
  </w:num>
  <w:num w:numId="4">
    <w:abstractNumId w:val="18"/>
  </w:num>
  <w:num w:numId="5">
    <w:abstractNumId w:val="17"/>
  </w:num>
  <w:num w:numId="6">
    <w:abstractNumId w:val="16"/>
  </w:num>
  <w:num w:numId="7">
    <w:abstractNumId w:val="15"/>
  </w:num>
  <w:num w:numId="8">
    <w:abstractNumId w:val="14"/>
  </w:num>
  <w:num w:numId="9">
    <w:abstractNumId w:val="13"/>
  </w:num>
  <w:num w:numId="10">
    <w:abstractNumId w:val="12"/>
  </w:num>
  <w:num w:numId="11">
    <w:abstractNumId w:val="11"/>
  </w:num>
  <w:num w:numId="12">
    <w:abstractNumId w:val="10"/>
  </w:num>
  <w:num w:numId="13">
    <w:abstractNumId w:val="9"/>
  </w:num>
  <w:num w:numId="14">
    <w:abstractNumId w:val="8"/>
  </w:num>
  <w:num w:numId="15">
    <w:abstractNumId w:val="7"/>
  </w:num>
  <w:num w:numId="16">
    <w:abstractNumId w:val="6"/>
  </w:num>
  <w:num w:numId="17">
    <w:abstractNumId w:val="5"/>
  </w:num>
  <w:num w:numId="18">
    <w:abstractNumId w:val="4"/>
  </w:num>
  <w:num w:numId="19">
    <w:abstractNumId w:val="3"/>
  </w:num>
  <w:num w:numId="20">
    <w:abstractNumId w:val="2"/>
  </w:num>
  <w:num w:numId="21">
    <w:abstractNumId w:val="1"/>
  </w:num>
  <w:num w:numId="22">
    <w:abstractNumId w:val="0"/>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D16"/>
    <w:rsid w:val="00354A32"/>
    <w:rsid w:val="004214E6"/>
    <w:rsid w:val="00601DD3"/>
    <w:rsid w:val="0063670C"/>
    <w:rsid w:val="00661060"/>
    <w:rsid w:val="00C54D16"/>
    <w:rsid w:val="00E218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semiHidden="0" w:uiPriority="1" w:unhideWhenUsed="0" w:qFormat="1"/>
    <w:lsdException w:name="heading 6" w:semiHidden="0" w:uiPriority="1" w:unhideWhenUsed="0" w:qFormat="1"/>
    <w:lsdException w:name="heading 7" w:semiHidden="0" w:uiPriority="1" w:unhideWhenUsed="0" w:qFormat="1"/>
    <w:lsdException w:name="heading 8" w:semiHidden="0" w:uiPriority="1"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autoSpaceDE w:val="0"/>
      <w:autoSpaceDN w:val="0"/>
      <w:adjustRightInd w:val="0"/>
      <w:spacing w:after="0" w:line="240" w:lineRule="auto"/>
    </w:pPr>
    <w:rPr>
      <w:rFonts w:ascii="Peridot PE" w:hAnsi="Peridot PE" w:cs="Peridot PE"/>
      <w:kern w:val="0"/>
      <w:sz w:val="22"/>
      <w:szCs w:val="22"/>
    </w:rPr>
  </w:style>
  <w:style w:type="paragraph" w:styleId="Heading1">
    <w:name w:val="heading 1"/>
    <w:basedOn w:val="Normal"/>
    <w:next w:val="Normal"/>
    <w:link w:val="Heading1Char"/>
    <w:uiPriority w:val="1"/>
    <w:qFormat/>
    <w:pPr>
      <w:spacing w:before="628"/>
      <w:ind w:left="142" w:right="3663"/>
      <w:outlineLvl w:val="0"/>
    </w:pPr>
    <w:rPr>
      <w:b/>
      <w:bCs/>
      <w:sz w:val="110"/>
      <w:szCs w:val="110"/>
    </w:rPr>
  </w:style>
  <w:style w:type="paragraph" w:styleId="Heading2">
    <w:name w:val="heading 2"/>
    <w:basedOn w:val="Normal"/>
    <w:next w:val="Normal"/>
    <w:link w:val="Heading2Char"/>
    <w:uiPriority w:val="1"/>
    <w:qFormat/>
    <w:pPr>
      <w:spacing w:before="312"/>
      <w:ind w:left="142" w:right="5117"/>
      <w:outlineLvl w:val="1"/>
    </w:pPr>
    <w:rPr>
      <w:b/>
      <w:bCs/>
      <w:sz w:val="50"/>
      <w:szCs w:val="50"/>
    </w:rPr>
  </w:style>
  <w:style w:type="paragraph" w:styleId="Heading3">
    <w:name w:val="heading 3"/>
    <w:basedOn w:val="Normal"/>
    <w:next w:val="Normal"/>
    <w:link w:val="Heading3Char"/>
    <w:uiPriority w:val="1"/>
    <w:qFormat/>
    <w:pPr>
      <w:spacing w:before="38"/>
      <w:ind w:left="142"/>
      <w:outlineLvl w:val="2"/>
    </w:pPr>
    <w:rPr>
      <w:b/>
      <w:bCs/>
      <w:sz w:val="32"/>
      <w:szCs w:val="32"/>
    </w:rPr>
  </w:style>
  <w:style w:type="paragraph" w:styleId="Heading4">
    <w:name w:val="heading 4"/>
    <w:basedOn w:val="Normal"/>
    <w:next w:val="Normal"/>
    <w:link w:val="Heading4Char"/>
    <w:uiPriority w:val="1"/>
    <w:qFormat/>
    <w:pPr>
      <w:spacing w:line="335" w:lineRule="exact"/>
      <w:ind w:left="142"/>
      <w:outlineLvl w:val="3"/>
    </w:pPr>
    <w:rPr>
      <w:b/>
      <w:bCs/>
      <w:sz w:val="32"/>
      <w:szCs w:val="32"/>
    </w:rPr>
  </w:style>
  <w:style w:type="paragraph" w:styleId="Heading5">
    <w:name w:val="heading 5"/>
    <w:basedOn w:val="Normal"/>
    <w:next w:val="Normal"/>
    <w:link w:val="Heading5Char"/>
    <w:uiPriority w:val="1"/>
    <w:qFormat/>
    <w:pPr>
      <w:spacing w:before="278"/>
      <w:ind w:left="142"/>
      <w:outlineLvl w:val="4"/>
    </w:pPr>
    <w:rPr>
      <w:b/>
      <w:bCs/>
      <w:sz w:val="28"/>
      <w:szCs w:val="28"/>
    </w:rPr>
  </w:style>
  <w:style w:type="paragraph" w:styleId="Heading6">
    <w:name w:val="heading 6"/>
    <w:basedOn w:val="Normal"/>
    <w:next w:val="Normal"/>
    <w:link w:val="Heading6Char"/>
    <w:uiPriority w:val="1"/>
    <w:qFormat/>
    <w:pPr>
      <w:ind w:left="142"/>
      <w:outlineLvl w:val="5"/>
    </w:pPr>
    <w:rPr>
      <w:b/>
      <w:bCs/>
      <w:sz w:val="24"/>
      <w:szCs w:val="24"/>
    </w:rPr>
  </w:style>
  <w:style w:type="paragraph" w:styleId="Heading7">
    <w:name w:val="heading 7"/>
    <w:basedOn w:val="Normal"/>
    <w:next w:val="Normal"/>
    <w:link w:val="Heading7Char"/>
    <w:uiPriority w:val="1"/>
    <w:qFormat/>
    <w:pPr>
      <w:ind w:left="142"/>
      <w:outlineLvl w:val="6"/>
    </w:pPr>
    <w:rPr>
      <w:b/>
      <w:bCs/>
      <w:sz w:val="18"/>
      <w:szCs w:val="18"/>
    </w:rPr>
  </w:style>
  <w:style w:type="paragraph" w:styleId="Heading8">
    <w:name w:val="heading 8"/>
    <w:basedOn w:val="Normal"/>
    <w:next w:val="Normal"/>
    <w:link w:val="Heading8Char"/>
    <w:uiPriority w:val="1"/>
    <w:qFormat/>
    <w:pPr>
      <w:spacing w:before="40"/>
      <w:ind w:left="707" w:hanging="565"/>
      <w:jc w:val="both"/>
      <w:outlineLvl w:val="7"/>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jc w:val="both"/>
    </w:pPr>
    <w:rPr>
      <w:sz w:val="18"/>
      <w:szCs w:val="18"/>
    </w:rPr>
  </w:style>
  <w:style w:type="character" w:customStyle="1" w:styleId="BodyTextChar">
    <w:name w:val="Body Text Char"/>
    <w:basedOn w:val="DefaultParagraphFont"/>
    <w:link w:val="BodyText"/>
    <w:uiPriority w:val="99"/>
    <w:semiHidden/>
    <w:rPr>
      <w:rFonts w:ascii="Peridot PE" w:hAnsi="Peridot PE" w:cs="Peridot PE"/>
      <w:kern w:val="0"/>
      <w:sz w:val="22"/>
      <w:szCs w:val="22"/>
      <w:lang w:val="en-GB"/>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lang w:val="en-GB"/>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kern w:val="0"/>
      <w:sz w:val="28"/>
      <w:szCs w:val="28"/>
      <w:lang w:val="en-GB"/>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kern w:val="0"/>
      <w:sz w:val="26"/>
      <w:szCs w:val="26"/>
      <w:lang w:val="en-GB"/>
    </w:rPr>
  </w:style>
  <w:style w:type="character" w:customStyle="1" w:styleId="Heading4Char">
    <w:name w:val="Heading 4 Char"/>
    <w:basedOn w:val="DefaultParagraphFont"/>
    <w:link w:val="Heading4"/>
    <w:uiPriority w:val="9"/>
    <w:semiHidden/>
    <w:rPr>
      <w:b/>
      <w:bCs/>
      <w:kern w:val="0"/>
      <w:sz w:val="28"/>
      <w:szCs w:val="28"/>
      <w:lang w:val="en-GB"/>
    </w:rPr>
  </w:style>
  <w:style w:type="character" w:customStyle="1" w:styleId="Heading5Char">
    <w:name w:val="Heading 5 Char"/>
    <w:basedOn w:val="DefaultParagraphFont"/>
    <w:link w:val="Heading5"/>
    <w:uiPriority w:val="9"/>
    <w:semiHidden/>
    <w:rPr>
      <w:b/>
      <w:bCs/>
      <w:i/>
      <w:iCs/>
      <w:kern w:val="0"/>
      <w:sz w:val="26"/>
      <w:szCs w:val="26"/>
      <w:lang w:val="en-GB"/>
    </w:rPr>
  </w:style>
  <w:style w:type="character" w:customStyle="1" w:styleId="Heading6Char">
    <w:name w:val="Heading 6 Char"/>
    <w:basedOn w:val="DefaultParagraphFont"/>
    <w:link w:val="Heading6"/>
    <w:uiPriority w:val="9"/>
    <w:semiHidden/>
    <w:rPr>
      <w:b/>
      <w:bCs/>
      <w:kern w:val="0"/>
      <w:sz w:val="22"/>
      <w:szCs w:val="22"/>
      <w:lang w:val="en-GB"/>
    </w:rPr>
  </w:style>
  <w:style w:type="character" w:customStyle="1" w:styleId="Heading7Char">
    <w:name w:val="Heading 7 Char"/>
    <w:basedOn w:val="DefaultParagraphFont"/>
    <w:link w:val="Heading7"/>
    <w:uiPriority w:val="9"/>
    <w:semiHidden/>
    <w:rPr>
      <w:kern w:val="0"/>
      <w:lang w:val="en-GB"/>
    </w:rPr>
  </w:style>
  <w:style w:type="character" w:customStyle="1" w:styleId="Heading8Char">
    <w:name w:val="Heading 8 Char"/>
    <w:basedOn w:val="DefaultParagraphFont"/>
    <w:link w:val="Heading8"/>
    <w:uiPriority w:val="9"/>
    <w:semiHidden/>
    <w:rPr>
      <w:i/>
      <w:iCs/>
      <w:kern w:val="0"/>
      <w:lang w:val="en-GB"/>
    </w:rPr>
  </w:style>
  <w:style w:type="paragraph" w:styleId="ListParagraph">
    <w:name w:val="List Paragraph"/>
    <w:basedOn w:val="Normal"/>
    <w:uiPriority w:val="1"/>
    <w:qFormat/>
    <w:pPr>
      <w:spacing w:before="46"/>
      <w:ind w:left="709" w:hanging="567"/>
      <w:jc w:val="both"/>
    </w:pPr>
    <w:rPr>
      <w:sz w:val="24"/>
      <w:szCs w:val="24"/>
    </w:rPr>
  </w:style>
  <w:style w:type="paragraph" w:customStyle="1" w:styleId="TableParagraph">
    <w:name w:val="Table Paragraph"/>
    <w:basedOn w:val="Normal"/>
    <w:uiPriority w:val="1"/>
    <w:qFormat/>
    <w:pPr>
      <w:spacing w:before="111"/>
      <w:ind w:left="113"/>
    </w:pPr>
    <w:rPr>
      <w:sz w:val="24"/>
      <w:szCs w:val="24"/>
    </w:rPr>
  </w:style>
  <w:style w:type="paragraph" w:styleId="Header">
    <w:name w:val="header"/>
    <w:basedOn w:val="Normal"/>
    <w:link w:val="HeaderChar"/>
    <w:uiPriority w:val="99"/>
    <w:unhideWhenUsed/>
    <w:rsid w:val="0063670C"/>
    <w:pPr>
      <w:tabs>
        <w:tab w:val="center" w:pos="4513"/>
        <w:tab w:val="right" w:pos="9026"/>
      </w:tabs>
    </w:pPr>
  </w:style>
  <w:style w:type="character" w:customStyle="1" w:styleId="HeaderChar">
    <w:name w:val="Header Char"/>
    <w:basedOn w:val="DefaultParagraphFont"/>
    <w:link w:val="Header"/>
    <w:uiPriority w:val="99"/>
    <w:rsid w:val="0063670C"/>
    <w:rPr>
      <w:rFonts w:ascii="Peridot PE" w:hAnsi="Peridot PE" w:cs="Peridot PE"/>
      <w:kern w:val="0"/>
      <w:sz w:val="22"/>
      <w:szCs w:val="22"/>
      <w:lang w:val="en-GB"/>
    </w:rPr>
  </w:style>
  <w:style w:type="paragraph" w:styleId="Footer">
    <w:name w:val="footer"/>
    <w:basedOn w:val="Normal"/>
    <w:link w:val="FooterChar"/>
    <w:uiPriority w:val="99"/>
    <w:unhideWhenUsed/>
    <w:rsid w:val="0063670C"/>
    <w:pPr>
      <w:tabs>
        <w:tab w:val="center" w:pos="4513"/>
        <w:tab w:val="right" w:pos="9026"/>
      </w:tabs>
    </w:pPr>
  </w:style>
  <w:style w:type="character" w:customStyle="1" w:styleId="FooterChar">
    <w:name w:val="Footer Char"/>
    <w:basedOn w:val="DefaultParagraphFont"/>
    <w:link w:val="Footer"/>
    <w:uiPriority w:val="99"/>
    <w:rsid w:val="0063670C"/>
    <w:rPr>
      <w:rFonts w:ascii="Peridot PE" w:hAnsi="Peridot PE" w:cs="Peridot PE"/>
      <w:kern w:val="0"/>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semiHidden="0" w:uiPriority="1" w:unhideWhenUsed="0" w:qFormat="1"/>
    <w:lsdException w:name="heading 6" w:semiHidden="0" w:uiPriority="1" w:unhideWhenUsed="0" w:qFormat="1"/>
    <w:lsdException w:name="heading 7" w:semiHidden="0" w:uiPriority="1" w:unhideWhenUsed="0" w:qFormat="1"/>
    <w:lsdException w:name="heading 8" w:semiHidden="0" w:uiPriority="1"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autoSpaceDE w:val="0"/>
      <w:autoSpaceDN w:val="0"/>
      <w:adjustRightInd w:val="0"/>
      <w:spacing w:after="0" w:line="240" w:lineRule="auto"/>
    </w:pPr>
    <w:rPr>
      <w:rFonts w:ascii="Peridot PE" w:hAnsi="Peridot PE" w:cs="Peridot PE"/>
      <w:kern w:val="0"/>
      <w:sz w:val="22"/>
      <w:szCs w:val="22"/>
    </w:rPr>
  </w:style>
  <w:style w:type="paragraph" w:styleId="Heading1">
    <w:name w:val="heading 1"/>
    <w:basedOn w:val="Normal"/>
    <w:next w:val="Normal"/>
    <w:link w:val="Heading1Char"/>
    <w:uiPriority w:val="1"/>
    <w:qFormat/>
    <w:pPr>
      <w:spacing w:before="628"/>
      <w:ind w:left="142" w:right="3663"/>
      <w:outlineLvl w:val="0"/>
    </w:pPr>
    <w:rPr>
      <w:b/>
      <w:bCs/>
      <w:sz w:val="110"/>
      <w:szCs w:val="110"/>
    </w:rPr>
  </w:style>
  <w:style w:type="paragraph" w:styleId="Heading2">
    <w:name w:val="heading 2"/>
    <w:basedOn w:val="Normal"/>
    <w:next w:val="Normal"/>
    <w:link w:val="Heading2Char"/>
    <w:uiPriority w:val="1"/>
    <w:qFormat/>
    <w:pPr>
      <w:spacing w:before="312"/>
      <w:ind w:left="142" w:right="5117"/>
      <w:outlineLvl w:val="1"/>
    </w:pPr>
    <w:rPr>
      <w:b/>
      <w:bCs/>
      <w:sz w:val="50"/>
      <w:szCs w:val="50"/>
    </w:rPr>
  </w:style>
  <w:style w:type="paragraph" w:styleId="Heading3">
    <w:name w:val="heading 3"/>
    <w:basedOn w:val="Normal"/>
    <w:next w:val="Normal"/>
    <w:link w:val="Heading3Char"/>
    <w:uiPriority w:val="1"/>
    <w:qFormat/>
    <w:pPr>
      <w:spacing w:before="38"/>
      <w:ind w:left="142"/>
      <w:outlineLvl w:val="2"/>
    </w:pPr>
    <w:rPr>
      <w:b/>
      <w:bCs/>
      <w:sz w:val="32"/>
      <w:szCs w:val="32"/>
    </w:rPr>
  </w:style>
  <w:style w:type="paragraph" w:styleId="Heading4">
    <w:name w:val="heading 4"/>
    <w:basedOn w:val="Normal"/>
    <w:next w:val="Normal"/>
    <w:link w:val="Heading4Char"/>
    <w:uiPriority w:val="1"/>
    <w:qFormat/>
    <w:pPr>
      <w:spacing w:line="335" w:lineRule="exact"/>
      <w:ind w:left="142"/>
      <w:outlineLvl w:val="3"/>
    </w:pPr>
    <w:rPr>
      <w:b/>
      <w:bCs/>
      <w:sz w:val="32"/>
      <w:szCs w:val="32"/>
    </w:rPr>
  </w:style>
  <w:style w:type="paragraph" w:styleId="Heading5">
    <w:name w:val="heading 5"/>
    <w:basedOn w:val="Normal"/>
    <w:next w:val="Normal"/>
    <w:link w:val="Heading5Char"/>
    <w:uiPriority w:val="1"/>
    <w:qFormat/>
    <w:pPr>
      <w:spacing w:before="278"/>
      <w:ind w:left="142"/>
      <w:outlineLvl w:val="4"/>
    </w:pPr>
    <w:rPr>
      <w:b/>
      <w:bCs/>
      <w:sz w:val="28"/>
      <w:szCs w:val="28"/>
    </w:rPr>
  </w:style>
  <w:style w:type="paragraph" w:styleId="Heading6">
    <w:name w:val="heading 6"/>
    <w:basedOn w:val="Normal"/>
    <w:next w:val="Normal"/>
    <w:link w:val="Heading6Char"/>
    <w:uiPriority w:val="1"/>
    <w:qFormat/>
    <w:pPr>
      <w:ind w:left="142"/>
      <w:outlineLvl w:val="5"/>
    </w:pPr>
    <w:rPr>
      <w:b/>
      <w:bCs/>
      <w:sz w:val="24"/>
      <w:szCs w:val="24"/>
    </w:rPr>
  </w:style>
  <w:style w:type="paragraph" w:styleId="Heading7">
    <w:name w:val="heading 7"/>
    <w:basedOn w:val="Normal"/>
    <w:next w:val="Normal"/>
    <w:link w:val="Heading7Char"/>
    <w:uiPriority w:val="1"/>
    <w:qFormat/>
    <w:pPr>
      <w:ind w:left="142"/>
      <w:outlineLvl w:val="6"/>
    </w:pPr>
    <w:rPr>
      <w:b/>
      <w:bCs/>
      <w:sz w:val="18"/>
      <w:szCs w:val="18"/>
    </w:rPr>
  </w:style>
  <w:style w:type="paragraph" w:styleId="Heading8">
    <w:name w:val="heading 8"/>
    <w:basedOn w:val="Normal"/>
    <w:next w:val="Normal"/>
    <w:link w:val="Heading8Char"/>
    <w:uiPriority w:val="1"/>
    <w:qFormat/>
    <w:pPr>
      <w:spacing w:before="40"/>
      <w:ind w:left="707" w:hanging="565"/>
      <w:jc w:val="both"/>
      <w:outlineLvl w:val="7"/>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jc w:val="both"/>
    </w:pPr>
    <w:rPr>
      <w:sz w:val="18"/>
      <w:szCs w:val="18"/>
    </w:rPr>
  </w:style>
  <w:style w:type="character" w:customStyle="1" w:styleId="BodyTextChar">
    <w:name w:val="Body Text Char"/>
    <w:basedOn w:val="DefaultParagraphFont"/>
    <w:link w:val="BodyText"/>
    <w:uiPriority w:val="99"/>
    <w:semiHidden/>
    <w:rPr>
      <w:rFonts w:ascii="Peridot PE" w:hAnsi="Peridot PE" w:cs="Peridot PE"/>
      <w:kern w:val="0"/>
      <w:sz w:val="22"/>
      <w:szCs w:val="22"/>
      <w:lang w:val="en-GB"/>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lang w:val="en-GB"/>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kern w:val="0"/>
      <w:sz w:val="28"/>
      <w:szCs w:val="28"/>
      <w:lang w:val="en-GB"/>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kern w:val="0"/>
      <w:sz w:val="26"/>
      <w:szCs w:val="26"/>
      <w:lang w:val="en-GB"/>
    </w:rPr>
  </w:style>
  <w:style w:type="character" w:customStyle="1" w:styleId="Heading4Char">
    <w:name w:val="Heading 4 Char"/>
    <w:basedOn w:val="DefaultParagraphFont"/>
    <w:link w:val="Heading4"/>
    <w:uiPriority w:val="9"/>
    <w:semiHidden/>
    <w:rPr>
      <w:b/>
      <w:bCs/>
      <w:kern w:val="0"/>
      <w:sz w:val="28"/>
      <w:szCs w:val="28"/>
      <w:lang w:val="en-GB"/>
    </w:rPr>
  </w:style>
  <w:style w:type="character" w:customStyle="1" w:styleId="Heading5Char">
    <w:name w:val="Heading 5 Char"/>
    <w:basedOn w:val="DefaultParagraphFont"/>
    <w:link w:val="Heading5"/>
    <w:uiPriority w:val="9"/>
    <w:semiHidden/>
    <w:rPr>
      <w:b/>
      <w:bCs/>
      <w:i/>
      <w:iCs/>
      <w:kern w:val="0"/>
      <w:sz w:val="26"/>
      <w:szCs w:val="26"/>
      <w:lang w:val="en-GB"/>
    </w:rPr>
  </w:style>
  <w:style w:type="character" w:customStyle="1" w:styleId="Heading6Char">
    <w:name w:val="Heading 6 Char"/>
    <w:basedOn w:val="DefaultParagraphFont"/>
    <w:link w:val="Heading6"/>
    <w:uiPriority w:val="9"/>
    <w:semiHidden/>
    <w:rPr>
      <w:b/>
      <w:bCs/>
      <w:kern w:val="0"/>
      <w:sz w:val="22"/>
      <w:szCs w:val="22"/>
      <w:lang w:val="en-GB"/>
    </w:rPr>
  </w:style>
  <w:style w:type="character" w:customStyle="1" w:styleId="Heading7Char">
    <w:name w:val="Heading 7 Char"/>
    <w:basedOn w:val="DefaultParagraphFont"/>
    <w:link w:val="Heading7"/>
    <w:uiPriority w:val="9"/>
    <w:semiHidden/>
    <w:rPr>
      <w:kern w:val="0"/>
      <w:lang w:val="en-GB"/>
    </w:rPr>
  </w:style>
  <w:style w:type="character" w:customStyle="1" w:styleId="Heading8Char">
    <w:name w:val="Heading 8 Char"/>
    <w:basedOn w:val="DefaultParagraphFont"/>
    <w:link w:val="Heading8"/>
    <w:uiPriority w:val="9"/>
    <w:semiHidden/>
    <w:rPr>
      <w:i/>
      <w:iCs/>
      <w:kern w:val="0"/>
      <w:lang w:val="en-GB"/>
    </w:rPr>
  </w:style>
  <w:style w:type="paragraph" w:styleId="ListParagraph">
    <w:name w:val="List Paragraph"/>
    <w:basedOn w:val="Normal"/>
    <w:uiPriority w:val="1"/>
    <w:qFormat/>
    <w:pPr>
      <w:spacing w:before="46"/>
      <w:ind w:left="709" w:hanging="567"/>
      <w:jc w:val="both"/>
    </w:pPr>
    <w:rPr>
      <w:sz w:val="24"/>
      <w:szCs w:val="24"/>
    </w:rPr>
  </w:style>
  <w:style w:type="paragraph" w:customStyle="1" w:styleId="TableParagraph">
    <w:name w:val="Table Paragraph"/>
    <w:basedOn w:val="Normal"/>
    <w:uiPriority w:val="1"/>
    <w:qFormat/>
    <w:pPr>
      <w:spacing w:before="111"/>
      <w:ind w:left="113"/>
    </w:pPr>
    <w:rPr>
      <w:sz w:val="24"/>
      <w:szCs w:val="24"/>
    </w:rPr>
  </w:style>
  <w:style w:type="paragraph" w:styleId="Header">
    <w:name w:val="header"/>
    <w:basedOn w:val="Normal"/>
    <w:link w:val="HeaderChar"/>
    <w:uiPriority w:val="99"/>
    <w:unhideWhenUsed/>
    <w:rsid w:val="0063670C"/>
    <w:pPr>
      <w:tabs>
        <w:tab w:val="center" w:pos="4513"/>
        <w:tab w:val="right" w:pos="9026"/>
      </w:tabs>
    </w:pPr>
  </w:style>
  <w:style w:type="character" w:customStyle="1" w:styleId="HeaderChar">
    <w:name w:val="Header Char"/>
    <w:basedOn w:val="DefaultParagraphFont"/>
    <w:link w:val="Header"/>
    <w:uiPriority w:val="99"/>
    <w:rsid w:val="0063670C"/>
    <w:rPr>
      <w:rFonts w:ascii="Peridot PE" w:hAnsi="Peridot PE" w:cs="Peridot PE"/>
      <w:kern w:val="0"/>
      <w:sz w:val="22"/>
      <w:szCs w:val="22"/>
      <w:lang w:val="en-GB"/>
    </w:rPr>
  </w:style>
  <w:style w:type="paragraph" w:styleId="Footer">
    <w:name w:val="footer"/>
    <w:basedOn w:val="Normal"/>
    <w:link w:val="FooterChar"/>
    <w:uiPriority w:val="99"/>
    <w:unhideWhenUsed/>
    <w:rsid w:val="0063670C"/>
    <w:pPr>
      <w:tabs>
        <w:tab w:val="center" w:pos="4513"/>
        <w:tab w:val="right" w:pos="9026"/>
      </w:tabs>
    </w:pPr>
  </w:style>
  <w:style w:type="character" w:customStyle="1" w:styleId="FooterChar">
    <w:name w:val="Footer Char"/>
    <w:basedOn w:val="DefaultParagraphFont"/>
    <w:link w:val="Footer"/>
    <w:uiPriority w:val="99"/>
    <w:rsid w:val="0063670C"/>
    <w:rPr>
      <w:rFonts w:ascii="Peridot PE" w:hAnsi="Peridot PE" w:cs="Peridot PE"/>
      <w:kern w:val="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8341</Words>
  <Characters>47549</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55779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User-PC</cp:lastModifiedBy>
  <cp:revision>2</cp:revision>
  <dcterms:created xsi:type="dcterms:W3CDTF">2026-09-09T14:58:00Z</dcterms:created>
  <dcterms:modified xsi:type="dcterms:W3CDTF">2026-09-09T14:58:00Z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21.5 (Macintosh)</vt:lpwstr>
  </property>
  <property fmtid="{D5CDD505-2E9C-101B-9397-08002B2CF9AE}" pid="3" name="Producer">
    <vt:lpwstr>Adobe PDF Library 18.0</vt:lpwstr>
  </property>
</Properties>
</file>